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F89FB" w14:textId="7B58024F" w:rsidR="000F3145" w:rsidRDefault="00D50C72">
      <w:pPr>
        <w:widowControl/>
        <w:spacing w:after="0" w:line="240" w:lineRule="auto"/>
        <w:rPr>
          <w:rFonts w:eastAsia="Arial"/>
          <w:b/>
          <w:bCs/>
          <w:sz w:val="28"/>
          <w:szCs w:val="28"/>
        </w:rPr>
      </w:pPr>
      <w:r w:rsidRPr="000F3145">
        <w:rPr>
          <w:sz w:val="28"/>
          <w:szCs w:val="28"/>
        </w:rPr>
        <w:object w:dxaOrig="9180" w:dyaOrig="11881" w14:anchorId="2D916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20pt" o:ole="">
            <v:imagedata r:id="rId9" o:title=""/>
          </v:shape>
          <o:OLEObject Type="Embed" ProgID="Acrobat.Document.11" ShapeID="_x0000_i1025" DrawAspect="Content" ObjectID="_1418397759" r:id="rId10"/>
        </w:object>
      </w:r>
      <w:r w:rsidR="000F3145">
        <w:rPr>
          <w:sz w:val="28"/>
          <w:szCs w:val="28"/>
        </w:rPr>
        <w:br w:type="page"/>
      </w:r>
    </w:p>
    <w:p w14:paraId="79DE289A" w14:textId="69664E87" w:rsidR="008E511D" w:rsidRPr="005F3009" w:rsidRDefault="008E511D" w:rsidP="006A50F3">
      <w:pPr>
        <w:pStyle w:val="Heading1"/>
        <w:ind w:left="0"/>
        <w:rPr>
          <w:rFonts w:ascii="Cambria" w:hAnsi="Cambria"/>
          <w:sz w:val="28"/>
          <w:szCs w:val="28"/>
        </w:rPr>
      </w:pPr>
      <w:r w:rsidRPr="005F3009">
        <w:rPr>
          <w:rFonts w:ascii="Cambria" w:hAnsi="Cambria"/>
          <w:sz w:val="28"/>
          <w:szCs w:val="28"/>
        </w:rPr>
        <w:lastRenderedPageBreak/>
        <w:t>TABLE OF CONTENTS</w:t>
      </w:r>
    </w:p>
    <w:p w14:paraId="5AC89806" w14:textId="77777777" w:rsidR="008E511D" w:rsidRDefault="008E511D" w:rsidP="007948ED">
      <w:pPr>
        <w:pStyle w:val="TOC1"/>
        <w:spacing w:after="0" w:line="60" w:lineRule="atLeast"/>
      </w:pPr>
    </w:p>
    <w:p w14:paraId="5C7D1697" w14:textId="6549B00E" w:rsidR="008E511D" w:rsidRPr="005F3009" w:rsidRDefault="008E511D" w:rsidP="007948ED">
      <w:pPr>
        <w:pStyle w:val="TOC1"/>
        <w:spacing w:after="0" w:line="60" w:lineRule="atLeast"/>
        <w:rPr>
          <w:rFonts w:ascii="Cambria" w:hAnsi="Cambria" w:cs="Arial"/>
        </w:rPr>
      </w:pPr>
      <w:r w:rsidRPr="005F3009">
        <w:rPr>
          <w:rFonts w:ascii="Cambria" w:hAnsi="Cambria" w:cs="Arial"/>
          <w:b/>
        </w:rPr>
        <w:t>Preface</w:t>
      </w:r>
      <w:r w:rsidRPr="005F3009">
        <w:rPr>
          <w:rFonts w:ascii="Cambria" w:hAnsi="Cambria" w:cs="Arial"/>
        </w:rPr>
        <w:tab/>
      </w:r>
      <w:r w:rsidR="00747C99">
        <w:rPr>
          <w:rFonts w:ascii="Cambria" w:hAnsi="Cambria" w:cs="Arial"/>
        </w:rPr>
        <w:t>4</w:t>
      </w:r>
    </w:p>
    <w:p w14:paraId="45D874B9" w14:textId="678E9629" w:rsidR="008E511D" w:rsidRPr="005F3009" w:rsidRDefault="008E511D" w:rsidP="00A82316">
      <w:pPr>
        <w:pStyle w:val="TOC2"/>
      </w:pPr>
      <w:r>
        <w:t>Introduction</w:t>
      </w:r>
      <w:r w:rsidRPr="005F3009">
        <w:tab/>
      </w:r>
      <w:r w:rsidR="00747C99">
        <w:t>4</w:t>
      </w:r>
    </w:p>
    <w:p w14:paraId="1C02BD31" w14:textId="4C4EBDF2" w:rsidR="008E511D" w:rsidRDefault="006A50F3" w:rsidP="00D50C72">
      <w:pPr>
        <w:pStyle w:val="TOC3"/>
        <w:tabs>
          <w:tab w:val="right" w:leader="dot" w:pos="9360"/>
        </w:tabs>
        <w:spacing w:after="0" w:line="240" w:lineRule="auto"/>
        <w:ind w:left="0"/>
        <w:rPr>
          <w:rFonts w:ascii="Cambria" w:hAnsi="Cambria" w:cs="Arial"/>
        </w:rPr>
      </w:pPr>
      <w:r>
        <w:rPr>
          <w:rFonts w:ascii="Cambria" w:hAnsi="Cambria" w:cs="Arial"/>
          <w:b/>
        </w:rPr>
        <w:t>Definitions</w:t>
      </w:r>
      <w:r w:rsidR="008E511D" w:rsidRPr="005F3009">
        <w:rPr>
          <w:rFonts w:ascii="Cambria" w:hAnsi="Cambria" w:cs="Arial"/>
        </w:rPr>
        <w:tab/>
      </w:r>
      <w:r w:rsidR="00D50C72">
        <w:rPr>
          <w:rFonts w:ascii="Cambria" w:hAnsi="Cambria" w:cs="Arial"/>
        </w:rPr>
        <w:t>5</w:t>
      </w:r>
    </w:p>
    <w:p w14:paraId="72A0DEAF" w14:textId="55516449" w:rsidR="00D50C72" w:rsidRPr="00D50C72" w:rsidRDefault="00D50C72" w:rsidP="00D50C72">
      <w:pPr>
        <w:spacing w:after="0" w:line="240" w:lineRule="auto"/>
        <w:rPr>
          <w:b/>
        </w:rPr>
      </w:pPr>
      <w:proofErr w:type="gramStart"/>
      <w:r w:rsidRPr="00D50C72">
        <w:rPr>
          <w:b/>
        </w:rPr>
        <w:t>Contents and Format of Plans and Specifications</w:t>
      </w:r>
      <w:r>
        <w:rPr>
          <w:b/>
        </w:rPr>
        <w:t>.</w:t>
      </w:r>
      <w:proofErr w:type="gramEnd"/>
      <w:r>
        <w:rPr>
          <w:b/>
        </w:rPr>
        <w:t xml:space="preserve">.……………………………………………………. </w:t>
      </w:r>
      <w:r>
        <w:t>6</w:t>
      </w:r>
      <w:r w:rsidRPr="00D50C72">
        <w:t xml:space="preserve"> </w:t>
      </w:r>
    </w:p>
    <w:p w14:paraId="3020CE6E" w14:textId="7DF93448" w:rsidR="008E511D" w:rsidRDefault="006A50F3" w:rsidP="00D50C72">
      <w:pPr>
        <w:pStyle w:val="TOC1"/>
        <w:spacing w:after="0" w:line="240" w:lineRule="auto"/>
        <w:rPr>
          <w:rFonts w:ascii="Cambria" w:hAnsi="Cambria" w:cs="Arial"/>
        </w:rPr>
      </w:pPr>
      <w:r>
        <w:rPr>
          <w:rFonts w:ascii="Cambria" w:hAnsi="Cambria" w:cs="Arial"/>
          <w:b/>
        </w:rPr>
        <w:t xml:space="preserve">Menu Review and </w:t>
      </w:r>
      <w:r w:rsidR="00402F65">
        <w:rPr>
          <w:rFonts w:ascii="Cambria" w:hAnsi="Cambria" w:cs="Arial"/>
          <w:b/>
        </w:rPr>
        <w:t>FOOD</w:t>
      </w:r>
      <w:r>
        <w:rPr>
          <w:rFonts w:ascii="Cambria" w:hAnsi="Cambria" w:cs="Arial"/>
          <w:b/>
        </w:rPr>
        <w:t xml:space="preserve"> Flow</w:t>
      </w:r>
      <w:r w:rsidR="00661F81">
        <w:rPr>
          <w:rFonts w:ascii="Cambria" w:hAnsi="Cambria" w:cs="Arial"/>
        </w:rPr>
        <w:tab/>
        <w:t>7</w:t>
      </w:r>
    </w:p>
    <w:p w14:paraId="759C0C54" w14:textId="28F7261F" w:rsidR="006A50F3" w:rsidRPr="005F3009" w:rsidRDefault="006A50F3" w:rsidP="00A82316">
      <w:pPr>
        <w:pStyle w:val="TOC2"/>
      </w:pPr>
      <w:r>
        <w:t xml:space="preserve">Menu and </w:t>
      </w:r>
      <w:r w:rsidR="00402F65">
        <w:t>FOOD</w:t>
      </w:r>
      <w:r>
        <w:t xml:space="preserve"> Processes</w:t>
      </w:r>
      <w:r w:rsidRPr="005F3009">
        <w:tab/>
      </w:r>
      <w:r w:rsidR="00661F81">
        <w:t>7</w:t>
      </w:r>
    </w:p>
    <w:p w14:paraId="7E91DF75" w14:textId="6E08C371" w:rsidR="006A50F3" w:rsidRPr="005F3009" w:rsidRDefault="006A50F3" w:rsidP="00A82316">
      <w:pPr>
        <w:pStyle w:val="TOC2"/>
      </w:pPr>
      <w:r>
        <w:t xml:space="preserve">Preventative Tools for the </w:t>
      </w:r>
      <w:r w:rsidR="00402F65">
        <w:t>FOOD</w:t>
      </w:r>
      <w:r>
        <w:t xml:space="preserve"> Establishment</w:t>
      </w:r>
      <w:r w:rsidRPr="005F3009">
        <w:tab/>
      </w:r>
      <w:r w:rsidR="00661F81">
        <w:t>11</w:t>
      </w:r>
    </w:p>
    <w:p w14:paraId="3D368FE7" w14:textId="01098980" w:rsidR="008E511D" w:rsidRPr="005F3009" w:rsidRDefault="006A50F3" w:rsidP="00A82316">
      <w:pPr>
        <w:pStyle w:val="TOC2"/>
      </w:pPr>
      <w:r>
        <w:t>Facilities to Maintain Product Temperature</w:t>
      </w:r>
      <w:r w:rsidR="008E511D" w:rsidRPr="005F3009">
        <w:tab/>
      </w:r>
      <w:r w:rsidR="00661F81">
        <w:t>12</w:t>
      </w:r>
    </w:p>
    <w:p w14:paraId="713B6941" w14:textId="0EBA8130" w:rsidR="006A50F3" w:rsidRPr="005F3009" w:rsidRDefault="006A50F3" w:rsidP="00A82316">
      <w:pPr>
        <w:pStyle w:val="TOC2"/>
      </w:pPr>
      <w:r>
        <w:t>Refrigeration Storage Calculations</w:t>
      </w:r>
      <w:r w:rsidRPr="005F3009">
        <w:tab/>
      </w:r>
      <w:r w:rsidR="00661F81">
        <w:t>12</w:t>
      </w:r>
    </w:p>
    <w:p w14:paraId="0F41E8BD" w14:textId="4980EF10" w:rsidR="006A50F3" w:rsidRPr="005F3009" w:rsidRDefault="006A50F3" w:rsidP="00A82316">
      <w:pPr>
        <w:pStyle w:val="TOC2"/>
      </w:pPr>
      <w:r>
        <w:t>Walk-in Cooler/Freezer</w:t>
      </w:r>
      <w:r w:rsidRPr="005F3009">
        <w:tab/>
      </w:r>
      <w:r w:rsidR="00661F81">
        <w:t>13</w:t>
      </w:r>
    </w:p>
    <w:p w14:paraId="6E8A5387" w14:textId="32DACD5E" w:rsidR="006A50F3" w:rsidRPr="005F3009" w:rsidRDefault="00701B2D" w:rsidP="00A82316">
      <w:pPr>
        <w:pStyle w:val="TOC2"/>
      </w:pPr>
      <w:r>
        <w:t>Reach-in Refrigerators</w:t>
      </w:r>
      <w:r w:rsidR="00661F81">
        <w:tab/>
        <w:t>14</w:t>
      </w:r>
    </w:p>
    <w:p w14:paraId="4BB35D13" w14:textId="5BB9792E" w:rsidR="006A50F3" w:rsidRPr="005F3009" w:rsidRDefault="00701B2D" w:rsidP="00A82316">
      <w:pPr>
        <w:pStyle w:val="TOC2"/>
      </w:pPr>
      <w:r>
        <w:t>Reach-in Freezers</w:t>
      </w:r>
      <w:r w:rsidR="006A50F3" w:rsidRPr="005F3009">
        <w:tab/>
        <w:t>1</w:t>
      </w:r>
      <w:r w:rsidR="00661F81">
        <w:t>4</w:t>
      </w:r>
    </w:p>
    <w:p w14:paraId="3B0685A2" w14:textId="190C9EAF" w:rsidR="006A50F3" w:rsidRPr="005F3009" w:rsidRDefault="00701B2D" w:rsidP="00A82316">
      <w:pPr>
        <w:pStyle w:val="TOC2"/>
      </w:pPr>
      <w:r>
        <w:t>Blast Chillers/Rapid Chill Units</w:t>
      </w:r>
      <w:r w:rsidR="006A50F3" w:rsidRPr="005F3009">
        <w:tab/>
        <w:t>1</w:t>
      </w:r>
      <w:r w:rsidR="00661F81">
        <w:t>4</w:t>
      </w:r>
    </w:p>
    <w:p w14:paraId="044168A1" w14:textId="1CBB2DBA" w:rsidR="006A50F3" w:rsidRPr="005F3009" w:rsidRDefault="00701B2D" w:rsidP="00A82316">
      <w:pPr>
        <w:pStyle w:val="TOC2"/>
      </w:pPr>
      <w:r>
        <w:t>Refrigerated Worktables</w:t>
      </w:r>
      <w:r w:rsidR="006A50F3" w:rsidRPr="005F3009">
        <w:tab/>
        <w:t>1</w:t>
      </w:r>
      <w:r w:rsidR="00661F81">
        <w:t>4</w:t>
      </w:r>
    </w:p>
    <w:p w14:paraId="5C57949F" w14:textId="505A5F34" w:rsidR="006A50F3" w:rsidRPr="005F3009" w:rsidRDefault="00701B2D" w:rsidP="00A82316">
      <w:pPr>
        <w:pStyle w:val="TOC2"/>
      </w:pPr>
      <w:r>
        <w:t>Refrigerated Processing Rooms</w:t>
      </w:r>
      <w:r w:rsidR="006A50F3" w:rsidRPr="005F3009">
        <w:tab/>
        <w:t>1</w:t>
      </w:r>
      <w:r w:rsidR="00661F81">
        <w:t>4</w:t>
      </w:r>
    </w:p>
    <w:p w14:paraId="26ED7114" w14:textId="33BBAFBA" w:rsidR="006A50F3" w:rsidRPr="005F3009" w:rsidRDefault="00701B2D" w:rsidP="00A82316">
      <w:pPr>
        <w:pStyle w:val="TOC2"/>
      </w:pPr>
      <w:r>
        <w:t>Display Storage Refrigerators</w:t>
      </w:r>
      <w:r w:rsidR="006A50F3" w:rsidRPr="005F3009">
        <w:tab/>
        <w:t>1</w:t>
      </w:r>
      <w:r w:rsidR="00661F81">
        <w:t>4</w:t>
      </w:r>
    </w:p>
    <w:p w14:paraId="7E17D385" w14:textId="3FEDD7DB" w:rsidR="00701B2D" w:rsidRPr="005F3009" w:rsidRDefault="00701B2D" w:rsidP="00A82316">
      <w:pPr>
        <w:pStyle w:val="TOC2"/>
      </w:pPr>
      <w:r>
        <w:t>Customer Service Display Units/Cold Buffet Units</w:t>
      </w:r>
      <w:r w:rsidRPr="005F3009">
        <w:tab/>
        <w:t>1</w:t>
      </w:r>
      <w:r w:rsidR="00661F81">
        <w:t>4</w:t>
      </w:r>
    </w:p>
    <w:p w14:paraId="731A8B8D" w14:textId="75E13977" w:rsidR="00701B2D" w:rsidRPr="005F3009" w:rsidRDefault="00701B2D" w:rsidP="00A82316">
      <w:pPr>
        <w:pStyle w:val="TOC2"/>
      </w:pPr>
      <w:r>
        <w:t>Ice Machines</w:t>
      </w:r>
      <w:r w:rsidRPr="005F3009">
        <w:tab/>
        <w:t>1</w:t>
      </w:r>
      <w:r w:rsidR="00661F81">
        <w:t>5</w:t>
      </w:r>
    </w:p>
    <w:p w14:paraId="5C689256" w14:textId="60E5C398" w:rsidR="00701B2D" w:rsidRPr="005F3009" w:rsidRDefault="00701B2D" w:rsidP="00A82316">
      <w:pPr>
        <w:pStyle w:val="TOC2"/>
      </w:pPr>
      <w:r>
        <w:t>General Cooking/Hot Holding</w:t>
      </w:r>
      <w:r w:rsidRPr="005F3009">
        <w:tab/>
        <w:t>1</w:t>
      </w:r>
      <w:r w:rsidR="00661F81">
        <w:t>5</w:t>
      </w:r>
    </w:p>
    <w:p w14:paraId="32C2DFA9" w14:textId="7329CA48" w:rsidR="00701B2D" w:rsidRPr="005F3009" w:rsidRDefault="00701B2D" w:rsidP="00A82316">
      <w:pPr>
        <w:pStyle w:val="TOC2"/>
      </w:pPr>
      <w:r>
        <w:t>Stovetops and Grills</w:t>
      </w:r>
      <w:r w:rsidRPr="005F3009">
        <w:tab/>
        <w:t>1</w:t>
      </w:r>
      <w:r w:rsidR="00661F81">
        <w:t>5</w:t>
      </w:r>
    </w:p>
    <w:p w14:paraId="790B17E1" w14:textId="766A7A11" w:rsidR="00701B2D" w:rsidRPr="005F3009" w:rsidRDefault="00701B2D" w:rsidP="00A82316">
      <w:pPr>
        <w:pStyle w:val="TOC2"/>
      </w:pPr>
      <w:r>
        <w:t>Ovens</w:t>
      </w:r>
      <w:r w:rsidRPr="005F3009">
        <w:tab/>
        <w:t>1</w:t>
      </w:r>
      <w:r w:rsidR="00661F81">
        <w:t>5</w:t>
      </w:r>
    </w:p>
    <w:p w14:paraId="39A00980" w14:textId="5718C4BB" w:rsidR="00701B2D" w:rsidRPr="005F3009" w:rsidRDefault="00701B2D" w:rsidP="00A82316">
      <w:pPr>
        <w:pStyle w:val="TOC2"/>
      </w:pPr>
      <w:proofErr w:type="spellStart"/>
      <w:r>
        <w:t>Combi</w:t>
      </w:r>
      <w:proofErr w:type="spellEnd"/>
      <w:r>
        <w:t>-Steamer</w:t>
      </w:r>
      <w:r w:rsidRPr="005F3009">
        <w:tab/>
        <w:t>1</w:t>
      </w:r>
      <w:r w:rsidR="00661F81">
        <w:t>6</w:t>
      </w:r>
    </w:p>
    <w:p w14:paraId="4B994998" w14:textId="758D7332" w:rsidR="00701B2D" w:rsidRPr="005F3009" w:rsidRDefault="00701B2D" w:rsidP="00A82316">
      <w:pPr>
        <w:pStyle w:val="TOC2"/>
      </w:pPr>
      <w:r>
        <w:t>Rice Cooker/Warmer</w:t>
      </w:r>
      <w:r w:rsidRPr="005F3009">
        <w:tab/>
        <w:t>1</w:t>
      </w:r>
      <w:r w:rsidR="00661F81">
        <w:t>6</w:t>
      </w:r>
    </w:p>
    <w:p w14:paraId="52A91ABE" w14:textId="02F1FC01" w:rsidR="00701B2D" w:rsidRPr="005F3009" w:rsidRDefault="00701B2D" w:rsidP="00A82316">
      <w:pPr>
        <w:pStyle w:val="TOC2"/>
      </w:pPr>
      <w:r>
        <w:t>Kettle</w:t>
      </w:r>
      <w:r w:rsidRPr="005F3009">
        <w:tab/>
        <w:t>1</w:t>
      </w:r>
      <w:r w:rsidR="00661F81">
        <w:t>6</w:t>
      </w:r>
    </w:p>
    <w:p w14:paraId="3C73D2A6" w14:textId="50A5EB76" w:rsidR="00701B2D" w:rsidRPr="005F3009" w:rsidRDefault="00701B2D" w:rsidP="00A82316">
      <w:pPr>
        <w:pStyle w:val="TOC2"/>
      </w:pPr>
      <w:r>
        <w:t>Rotisserie</w:t>
      </w:r>
      <w:r w:rsidRPr="005F3009">
        <w:tab/>
        <w:t>1</w:t>
      </w:r>
      <w:r w:rsidR="00661F81">
        <w:t>6</w:t>
      </w:r>
    </w:p>
    <w:p w14:paraId="42650C29" w14:textId="25C33EF1" w:rsidR="00701B2D" w:rsidRPr="005F3009" w:rsidRDefault="00701B2D" w:rsidP="00A82316">
      <w:pPr>
        <w:pStyle w:val="TOC2"/>
      </w:pPr>
      <w:r>
        <w:t>Small Appliances</w:t>
      </w:r>
      <w:r w:rsidRPr="005F3009">
        <w:tab/>
        <w:t>1</w:t>
      </w:r>
      <w:r w:rsidR="00661F81">
        <w:t>6</w:t>
      </w:r>
    </w:p>
    <w:p w14:paraId="39906347" w14:textId="4ABB985E" w:rsidR="00701B2D" w:rsidRPr="005F3009" w:rsidRDefault="00701B2D" w:rsidP="00A82316">
      <w:pPr>
        <w:pStyle w:val="TOC2"/>
      </w:pPr>
      <w:r>
        <w:t>Fryers</w:t>
      </w:r>
      <w:r w:rsidRPr="005F3009">
        <w:tab/>
        <w:t>1</w:t>
      </w:r>
      <w:r w:rsidR="00661F81">
        <w:t>6</w:t>
      </w:r>
    </w:p>
    <w:p w14:paraId="733D6139" w14:textId="0642FA3E" w:rsidR="00701B2D" w:rsidRDefault="00701B2D" w:rsidP="00A82316">
      <w:pPr>
        <w:pStyle w:val="TOC2"/>
      </w:pPr>
      <w:r>
        <w:t>Hot Tables</w:t>
      </w:r>
      <w:r w:rsidRPr="005F3009">
        <w:tab/>
        <w:t>1</w:t>
      </w:r>
      <w:r w:rsidR="00661F81">
        <w:t>6</w:t>
      </w:r>
    </w:p>
    <w:p w14:paraId="14C7BE06" w14:textId="1AB80CB9" w:rsidR="000D62FF" w:rsidRPr="005F3009" w:rsidRDefault="000D62FF" w:rsidP="00A82316">
      <w:pPr>
        <w:pStyle w:val="TOC2"/>
      </w:pPr>
      <w:r>
        <w:t>Customer Service Display Units/Hot Buffet Units</w:t>
      </w:r>
      <w:r w:rsidRPr="005F3009">
        <w:tab/>
        <w:t>1</w:t>
      </w:r>
      <w:r w:rsidR="00661F81">
        <w:t>6</w:t>
      </w:r>
    </w:p>
    <w:p w14:paraId="4DD19876" w14:textId="75A0DBD8" w:rsidR="008E511D" w:rsidRDefault="00701B2D" w:rsidP="007948ED">
      <w:pPr>
        <w:pStyle w:val="TOC3"/>
        <w:tabs>
          <w:tab w:val="right" w:leader="dot" w:pos="9360"/>
        </w:tabs>
        <w:spacing w:after="0" w:line="60" w:lineRule="atLeast"/>
        <w:ind w:left="0"/>
        <w:rPr>
          <w:rFonts w:ascii="Cambria" w:hAnsi="Cambria" w:cs="Arial"/>
        </w:rPr>
      </w:pPr>
      <w:r>
        <w:rPr>
          <w:rFonts w:ascii="Cambria" w:hAnsi="Cambria" w:cs="Arial"/>
          <w:b/>
        </w:rPr>
        <w:t>Equipment</w:t>
      </w:r>
      <w:r w:rsidR="00661F81">
        <w:rPr>
          <w:rFonts w:ascii="Cambria" w:hAnsi="Cambria" w:cs="Arial"/>
          <w:b/>
        </w:rPr>
        <w:t xml:space="preserve"> and Installation</w:t>
      </w:r>
      <w:r w:rsidR="00661F81">
        <w:rPr>
          <w:rFonts w:ascii="Cambria" w:hAnsi="Cambria" w:cs="Arial"/>
        </w:rPr>
        <w:tab/>
        <w:t>17</w:t>
      </w:r>
    </w:p>
    <w:p w14:paraId="7CD2CE1D" w14:textId="538B3ED4" w:rsidR="00701B2D" w:rsidRPr="005F3009" w:rsidRDefault="00701B2D" w:rsidP="00A82316">
      <w:pPr>
        <w:pStyle w:val="TOC2"/>
      </w:pPr>
      <w:r>
        <w:t>Floor</w:t>
      </w:r>
      <w:r w:rsidR="00661F81">
        <w:t>-</w:t>
      </w:r>
      <w:r>
        <w:t>Mounted</w:t>
      </w:r>
      <w:r w:rsidR="00661F81">
        <w:t xml:space="preserve"> Equipment</w:t>
      </w:r>
      <w:r w:rsidRPr="005F3009">
        <w:tab/>
        <w:t>1</w:t>
      </w:r>
      <w:r w:rsidR="00661F81">
        <w:t>7</w:t>
      </w:r>
    </w:p>
    <w:p w14:paraId="3E3A3A47" w14:textId="6D76AECC" w:rsidR="00701B2D" w:rsidRPr="005F3009" w:rsidRDefault="00661F81" w:rsidP="00A82316">
      <w:pPr>
        <w:pStyle w:val="TOC2"/>
      </w:pPr>
      <w:r>
        <w:t>Counter-</w:t>
      </w:r>
      <w:r w:rsidR="00701B2D">
        <w:t>Mounted</w:t>
      </w:r>
      <w:r>
        <w:t xml:space="preserve"> Equipment</w:t>
      </w:r>
      <w:r w:rsidR="00701B2D" w:rsidRPr="005F3009">
        <w:tab/>
        <w:t>1</w:t>
      </w:r>
      <w:r>
        <w:t>8</w:t>
      </w:r>
    </w:p>
    <w:p w14:paraId="5ADA867D" w14:textId="5AD9CCEC" w:rsidR="00701B2D" w:rsidRPr="005F3009" w:rsidRDefault="00701B2D" w:rsidP="00A82316">
      <w:pPr>
        <w:pStyle w:val="TOC2"/>
      </w:pPr>
      <w:r>
        <w:t>Other</w:t>
      </w:r>
      <w:r w:rsidRPr="005F3009">
        <w:tab/>
        <w:t>1</w:t>
      </w:r>
      <w:r w:rsidR="00661F81">
        <w:t>8</w:t>
      </w:r>
    </w:p>
    <w:p w14:paraId="0C665B4E" w14:textId="7D09E666" w:rsidR="008E511D" w:rsidRDefault="00701B2D" w:rsidP="007948ED">
      <w:pPr>
        <w:pStyle w:val="TOC1"/>
        <w:spacing w:after="0" w:line="60" w:lineRule="atLeast"/>
        <w:rPr>
          <w:rFonts w:ascii="Cambria" w:hAnsi="Cambria" w:cs="Arial"/>
        </w:rPr>
      </w:pPr>
      <w:r>
        <w:rPr>
          <w:rFonts w:ascii="Cambria" w:hAnsi="Cambria" w:cs="Arial"/>
          <w:b/>
        </w:rPr>
        <w:t>Ware</w:t>
      </w:r>
      <w:r w:rsidR="00512470">
        <w:rPr>
          <w:rFonts w:ascii="Cambria" w:hAnsi="Cambria" w:cs="Arial"/>
          <w:b/>
        </w:rPr>
        <w:t xml:space="preserve"> </w:t>
      </w:r>
      <w:r>
        <w:rPr>
          <w:rFonts w:ascii="Cambria" w:hAnsi="Cambria" w:cs="Arial"/>
          <w:b/>
        </w:rPr>
        <w:t>washing Facilities</w:t>
      </w:r>
      <w:r w:rsidR="002B04B6">
        <w:rPr>
          <w:rFonts w:ascii="Cambria" w:hAnsi="Cambria" w:cs="Arial"/>
        </w:rPr>
        <w:tab/>
        <w:t>20</w:t>
      </w:r>
    </w:p>
    <w:p w14:paraId="4DC97668" w14:textId="02CCF361" w:rsidR="00701B2D" w:rsidRPr="005F3009" w:rsidRDefault="00701B2D" w:rsidP="00A82316">
      <w:pPr>
        <w:pStyle w:val="TOC2"/>
      </w:pPr>
      <w:r>
        <w:t>Manual Ware</w:t>
      </w:r>
      <w:r w:rsidR="00027E75">
        <w:t xml:space="preserve"> </w:t>
      </w:r>
      <w:r>
        <w:t>washing</w:t>
      </w:r>
      <w:r w:rsidR="002B04B6">
        <w:tab/>
        <w:t>20</w:t>
      </w:r>
    </w:p>
    <w:p w14:paraId="44D06107" w14:textId="7CF0CDA7" w:rsidR="00701B2D" w:rsidRPr="005F3009" w:rsidRDefault="00701B2D" w:rsidP="00A82316">
      <w:pPr>
        <w:pStyle w:val="TOC2"/>
      </w:pPr>
      <w:r>
        <w:t>Mechanical Ware</w:t>
      </w:r>
      <w:r w:rsidR="00027E75">
        <w:t xml:space="preserve"> </w:t>
      </w:r>
      <w:r>
        <w:t>washing</w:t>
      </w:r>
      <w:r w:rsidR="002B04B6">
        <w:tab/>
        <w:t>21</w:t>
      </w:r>
    </w:p>
    <w:p w14:paraId="09271CF1" w14:textId="6F2A0CE5" w:rsidR="008E511D" w:rsidRPr="005F3009" w:rsidRDefault="00701B2D" w:rsidP="007948ED">
      <w:pPr>
        <w:pStyle w:val="TOC1"/>
        <w:spacing w:after="0" w:line="60" w:lineRule="atLeast"/>
        <w:rPr>
          <w:rFonts w:ascii="Cambria" w:hAnsi="Cambria" w:cs="Arial"/>
        </w:rPr>
      </w:pPr>
      <w:r>
        <w:rPr>
          <w:rFonts w:ascii="Cambria" w:hAnsi="Cambria" w:cs="Arial"/>
          <w:b/>
        </w:rPr>
        <w:t>Plumbing</w:t>
      </w:r>
      <w:r w:rsidR="008E511D" w:rsidRPr="005F3009">
        <w:rPr>
          <w:rFonts w:ascii="Cambria" w:hAnsi="Cambria" w:cs="Arial"/>
        </w:rPr>
        <w:tab/>
      </w:r>
      <w:r w:rsidR="002B04B6">
        <w:rPr>
          <w:rFonts w:ascii="Cambria" w:hAnsi="Cambria" w:cs="Arial"/>
        </w:rPr>
        <w:t>21</w:t>
      </w:r>
    </w:p>
    <w:p w14:paraId="3C8E0365" w14:textId="439A2268" w:rsidR="008E511D" w:rsidRPr="005F3009" w:rsidRDefault="00701B2D" w:rsidP="00A82316">
      <w:pPr>
        <w:pStyle w:val="TOC2"/>
      </w:pPr>
      <w:r>
        <w:t>Water Supply</w:t>
      </w:r>
      <w:r w:rsidR="008E511D" w:rsidRPr="005F3009">
        <w:tab/>
      </w:r>
      <w:r w:rsidR="002B04B6">
        <w:t>21</w:t>
      </w:r>
    </w:p>
    <w:p w14:paraId="2F251C39" w14:textId="622F8CC7" w:rsidR="008E511D" w:rsidRPr="005F3009" w:rsidRDefault="00701B2D" w:rsidP="00A82316">
      <w:pPr>
        <w:pStyle w:val="TOC2"/>
      </w:pPr>
      <w:r>
        <w:t>Hot Water Supply</w:t>
      </w:r>
      <w:r w:rsidR="008E511D" w:rsidRPr="005F3009">
        <w:tab/>
      </w:r>
      <w:r w:rsidR="008A7D8E">
        <w:t>22</w:t>
      </w:r>
    </w:p>
    <w:p w14:paraId="3DB88B14" w14:textId="3880F935" w:rsidR="008E511D" w:rsidRPr="005F3009" w:rsidRDefault="00701B2D" w:rsidP="00A82316">
      <w:pPr>
        <w:pStyle w:val="TOC2"/>
      </w:pPr>
      <w:r>
        <w:t>Sewage Disposal Grease Interceptors/Traps</w:t>
      </w:r>
      <w:r w:rsidR="008A7D8E">
        <w:tab/>
        <w:t>22</w:t>
      </w:r>
    </w:p>
    <w:p w14:paraId="6BBC45F8" w14:textId="77777777" w:rsidR="008E511D" w:rsidRPr="005F3009" w:rsidRDefault="00701B2D" w:rsidP="00A82316">
      <w:pPr>
        <w:pStyle w:val="TOC2"/>
      </w:pPr>
      <w:r>
        <w:t>Backflow Prevention</w:t>
      </w:r>
      <w:r w:rsidR="00BD3D0C">
        <w:tab/>
        <w:t>22</w:t>
      </w:r>
    </w:p>
    <w:p w14:paraId="30D534C7" w14:textId="77777777" w:rsidR="00701B2D" w:rsidRPr="005F3009" w:rsidRDefault="00701B2D" w:rsidP="007948ED">
      <w:pPr>
        <w:pStyle w:val="TOC1"/>
        <w:spacing w:after="0" w:line="60" w:lineRule="atLeast"/>
        <w:rPr>
          <w:rFonts w:ascii="Cambria" w:hAnsi="Cambria" w:cs="Arial"/>
        </w:rPr>
      </w:pPr>
      <w:r>
        <w:rPr>
          <w:rFonts w:ascii="Cambria" w:hAnsi="Cambria" w:cs="Arial"/>
          <w:b/>
        </w:rPr>
        <w:t>Hygiene Facilities</w:t>
      </w:r>
      <w:r w:rsidRPr="005F3009">
        <w:rPr>
          <w:rFonts w:ascii="Cambria" w:hAnsi="Cambria" w:cs="Arial"/>
        </w:rPr>
        <w:tab/>
      </w:r>
      <w:r w:rsidR="00BD3D0C">
        <w:rPr>
          <w:rFonts w:ascii="Cambria" w:hAnsi="Cambria" w:cs="Arial"/>
        </w:rPr>
        <w:t>23</w:t>
      </w:r>
    </w:p>
    <w:p w14:paraId="7E568F87" w14:textId="77777777" w:rsidR="00701B2D" w:rsidRPr="005F3009" w:rsidRDefault="00701B2D" w:rsidP="00A82316">
      <w:pPr>
        <w:pStyle w:val="TOC2"/>
      </w:pPr>
      <w:r>
        <w:lastRenderedPageBreak/>
        <w:t xml:space="preserve">Handwashing </w:t>
      </w:r>
      <w:r w:rsidRPr="005F3009">
        <w:tab/>
      </w:r>
      <w:r w:rsidR="00BD3D0C">
        <w:t>23</w:t>
      </w:r>
    </w:p>
    <w:p w14:paraId="59CD3B0F" w14:textId="77777777" w:rsidR="00701B2D" w:rsidRPr="005F3009" w:rsidRDefault="00701B2D" w:rsidP="00A82316">
      <w:pPr>
        <w:pStyle w:val="TOC2"/>
      </w:pPr>
      <w:r>
        <w:t>Toilet Rooms</w:t>
      </w:r>
      <w:r w:rsidRPr="005F3009">
        <w:tab/>
      </w:r>
      <w:r w:rsidR="00BD3D0C">
        <w:t>24</w:t>
      </w:r>
    </w:p>
    <w:p w14:paraId="315F8298" w14:textId="77777777" w:rsidR="00701B2D" w:rsidRPr="005F3009" w:rsidRDefault="00701B2D" w:rsidP="007948ED">
      <w:pPr>
        <w:pStyle w:val="TOC1"/>
        <w:spacing w:after="0" w:line="60" w:lineRule="atLeast"/>
        <w:rPr>
          <w:rFonts w:ascii="Cambria" w:hAnsi="Cambria" w:cs="Arial"/>
        </w:rPr>
      </w:pPr>
      <w:r>
        <w:rPr>
          <w:rFonts w:ascii="Cambria" w:hAnsi="Cambria" w:cs="Arial"/>
          <w:b/>
        </w:rPr>
        <w:t>Storage</w:t>
      </w:r>
      <w:r w:rsidRPr="005F3009">
        <w:rPr>
          <w:rFonts w:ascii="Cambria" w:hAnsi="Cambria" w:cs="Arial"/>
        </w:rPr>
        <w:tab/>
      </w:r>
      <w:r w:rsidR="00B37193">
        <w:rPr>
          <w:rFonts w:ascii="Cambria" w:hAnsi="Cambria" w:cs="Arial"/>
        </w:rPr>
        <w:t>25</w:t>
      </w:r>
    </w:p>
    <w:p w14:paraId="3821DA62" w14:textId="3898AC9F" w:rsidR="00701B2D" w:rsidRPr="005F3009" w:rsidRDefault="00701B2D" w:rsidP="00A82316">
      <w:pPr>
        <w:pStyle w:val="TOC2"/>
      </w:pPr>
      <w:r>
        <w:t>Dry Storage</w:t>
      </w:r>
      <w:r w:rsidR="008A7D8E">
        <w:t xml:space="preserve"> Calculations</w:t>
      </w:r>
      <w:r w:rsidRPr="005F3009">
        <w:tab/>
      </w:r>
      <w:r w:rsidR="00747C99">
        <w:t>26</w:t>
      </w:r>
    </w:p>
    <w:p w14:paraId="05C3C14A" w14:textId="6A44803F" w:rsidR="00701B2D" w:rsidRPr="005F3009" w:rsidRDefault="008A7D8E" w:rsidP="00A82316">
      <w:pPr>
        <w:pStyle w:val="TOC2"/>
      </w:pPr>
      <w:r>
        <w:t xml:space="preserve">Poisonous and Toxic Material </w:t>
      </w:r>
      <w:r w:rsidR="007948ED">
        <w:t>Storage</w:t>
      </w:r>
      <w:r w:rsidR="00701B2D" w:rsidRPr="005F3009">
        <w:tab/>
      </w:r>
      <w:r w:rsidR="00747C99">
        <w:t>26</w:t>
      </w:r>
    </w:p>
    <w:p w14:paraId="41DAE5A3" w14:textId="759C1A07" w:rsidR="00701B2D" w:rsidRPr="005F3009" w:rsidRDefault="007948ED" w:rsidP="00A82316">
      <w:pPr>
        <w:pStyle w:val="TOC2"/>
      </w:pPr>
      <w:r>
        <w:t>Clean Equipment, Utensils and Linen</w:t>
      </w:r>
      <w:r w:rsidR="008A7D8E">
        <w:t xml:space="preserve"> Storage</w:t>
      </w:r>
      <w:r w:rsidR="008A7D8E">
        <w:tab/>
        <w:t>26</w:t>
      </w:r>
    </w:p>
    <w:p w14:paraId="05A86912" w14:textId="77777777" w:rsidR="00701B2D" w:rsidRPr="005F3009" w:rsidRDefault="007948ED" w:rsidP="007948ED">
      <w:pPr>
        <w:pStyle w:val="TOC1"/>
        <w:spacing w:after="0" w:line="60" w:lineRule="atLeast"/>
        <w:rPr>
          <w:rFonts w:ascii="Cambria" w:hAnsi="Cambria" w:cs="Arial"/>
        </w:rPr>
      </w:pPr>
      <w:r>
        <w:rPr>
          <w:rFonts w:ascii="Cambria" w:hAnsi="Cambria" w:cs="Arial"/>
          <w:b/>
        </w:rPr>
        <w:t>Lighting</w:t>
      </w:r>
      <w:r w:rsidR="00701B2D" w:rsidRPr="005F3009">
        <w:rPr>
          <w:rFonts w:ascii="Cambria" w:hAnsi="Cambria" w:cs="Arial"/>
        </w:rPr>
        <w:tab/>
      </w:r>
      <w:r w:rsidR="00B37193">
        <w:rPr>
          <w:rFonts w:ascii="Cambria" w:hAnsi="Cambria" w:cs="Arial"/>
        </w:rPr>
        <w:t>26</w:t>
      </w:r>
    </w:p>
    <w:p w14:paraId="28D39CA0" w14:textId="77777777" w:rsidR="00701B2D" w:rsidRPr="005F3009" w:rsidRDefault="007948ED" w:rsidP="00A82316">
      <w:pPr>
        <w:pStyle w:val="TOC2"/>
      </w:pPr>
      <w:r>
        <w:t>Intensity</w:t>
      </w:r>
      <w:r w:rsidR="00701B2D" w:rsidRPr="005F3009">
        <w:tab/>
      </w:r>
      <w:r w:rsidR="00B37193">
        <w:t>26</w:t>
      </w:r>
    </w:p>
    <w:p w14:paraId="7E73DD07" w14:textId="77777777" w:rsidR="00A82316" w:rsidRDefault="007948ED" w:rsidP="00A82316">
      <w:pPr>
        <w:pStyle w:val="TOC2"/>
      </w:pPr>
      <w:r>
        <w:t>Protective Light Shielding</w:t>
      </w:r>
      <w:r w:rsidR="00701B2D" w:rsidRPr="005F3009">
        <w:tab/>
      </w:r>
      <w:r w:rsidR="00117B25">
        <w:t>27</w:t>
      </w:r>
    </w:p>
    <w:p w14:paraId="797AF26E" w14:textId="3DF359B8" w:rsidR="00A82316" w:rsidRDefault="00A82316" w:rsidP="00A82316">
      <w:pPr>
        <w:pStyle w:val="TOC2"/>
        <w:ind w:firstLine="0"/>
      </w:pPr>
      <w:r w:rsidRPr="00A82316">
        <w:rPr>
          <w:rFonts w:ascii="Cambria" w:hAnsi="Cambria"/>
          <w:b/>
        </w:rPr>
        <w:t xml:space="preserve"> Finishes</w:t>
      </w:r>
      <w:r w:rsidRPr="005F3009">
        <w:tab/>
      </w:r>
      <w:r>
        <w:t>27</w:t>
      </w:r>
    </w:p>
    <w:p w14:paraId="3243B254" w14:textId="75F4F566" w:rsidR="00701B2D" w:rsidRPr="005F3009" w:rsidRDefault="007948ED" w:rsidP="00A82316">
      <w:pPr>
        <w:pStyle w:val="TOC2"/>
      </w:pPr>
      <w:r>
        <w:t>Fl</w:t>
      </w:r>
      <w:r w:rsidR="001C07AD">
        <w:t>oo</w:t>
      </w:r>
      <w:r>
        <w:t>rs</w:t>
      </w:r>
      <w:r w:rsidR="00701B2D" w:rsidRPr="005F3009">
        <w:tab/>
      </w:r>
      <w:r w:rsidR="00A82316">
        <w:t>27</w:t>
      </w:r>
    </w:p>
    <w:p w14:paraId="6A1D1CAD" w14:textId="59195FB5" w:rsidR="00701B2D" w:rsidRPr="005F3009" w:rsidRDefault="007948ED" w:rsidP="00A82316">
      <w:pPr>
        <w:pStyle w:val="TOC2"/>
      </w:pPr>
      <w:r>
        <w:t>Walls</w:t>
      </w:r>
      <w:r w:rsidR="00701B2D" w:rsidRPr="005F3009">
        <w:tab/>
      </w:r>
      <w:r w:rsidR="00A82316">
        <w:t>27</w:t>
      </w:r>
    </w:p>
    <w:p w14:paraId="79E202B8" w14:textId="65CF72F8" w:rsidR="00701B2D" w:rsidRPr="005F3009" w:rsidRDefault="00A82316" w:rsidP="00A82316">
      <w:pPr>
        <w:pStyle w:val="TOC2"/>
      </w:pPr>
      <w:r>
        <w:t>Ceiling</w:t>
      </w:r>
      <w:r>
        <w:tab/>
        <w:t>28</w:t>
      </w:r>
    </w:p>
    <w:p w14:paraId="6E8F3FEE" w14:textId="00812C44" w:rsidR="00701B2D" w:rsidRPr="005F3009" w:rsidRDefault="007948ED" w:rsidP="00A82316">
      <w:pPr>
        <w:pStyle w:val="TOC2"/>
      </w:pPr>
      <w:r>
        <w:t>Coving</w:t>
      </w:r>
      <w:r w:rsidR="00747C99">
        <w:tab/>
        <w:t>28</w:t>
      </w:r>
    </w:p>
    <w:p w14:paraId="08948DAB" w14:textId="2993D9F3" w:rsidR="007948ED" w:rsidRPr="005F3009" w:rsidRDefault="007948ED" w:rsidP="007948ED">
      <w:pPr>
        <w:pStyle w:val="TOC1"/>
        <w:spacing w:after="0" w:line="60" w:lineRule="atLeast"/>
        <w:rPr>
          <w:rFonts w:ascii="Cambria" w:hAnsi="Cambria" w:cs="Arial"/>
        </w:rPr>
      </w:pPr>
      <w:r>
        <w:rPr>
          <w:rFonts w:ascii="Cambria" w:hAnsi="Cambria" w:cs="Arial"/>
          <w:b/>
        </w:rPr>
        <w:t>Pest Control</w:t>
      </w:r>
      <w:r w:rsidRPr="005F3009">
        <w:rPr>
          <w:rFonts w:ascii="Cambria" w:hAnsi="Cambria" w:cs="Arial"/>
        </w:rPr>
        <w:tab/>
      </w:r>
      <w:r w:rsidR="00BC4458">
        <w:rPr>
          <w:rFonts w:ascii="Cambria" w:hAnsi="Cambria" w:cs="Arial"/>
        </w:rPr>
        <w:t>29</w:t>
      </w:r>
    </w:p>
    <w:p w14:paraId="460B8481" w14:textId="54140AB5" w:rsidR="007948ED" w:rsidRPr="005F3009" w:rsidRDefault="007948ED" w:rsidP="00A82316">
      <w:pPr>
        <w:pStyle w:val="TOC2"/>
      </w:pPr>
      <w:r>
        <w:t>Building</w:t>
      </w:r>
      <w:r w:rsidRPr="005F3009">
        <w:tab/>
      </w:r>
      <w:r w:rsidR="00A82316">
        <w:t>30</w:t>
      </w:r>
    </w:p>
    <w:p w14:paraId="42E72939" w14:textId="2BAC0A66" w:rsidR="007948ED" w:rsidRPr="005F3009" w:rsidRDefault="007948ED" w:rsidP="00A82316">
      <w:pPr>
        <w:pStyle w:val="TOC2"/>
      </w:pPr>
      <w:r>
        <w:t>Windows</w:t>
      </w:r>
      <w:r w:rsidRPr="005F3009">
        <w:tab/>
      </w:r>
      <w:r w:rsidR="00A82316">
        <w:t>30</w:t>
      </w:r>
    </w:p>
    <w:p w14:paraId="392539D0" w14:textId="125D6E3E" w:rsidR="007948ED" w:rsidRPr="005F3009" w:rsidRDefault="007948ED" w:rsidP="00A82316">
      <w:pPr>
        <w:pStyle w:val="TOC2"/>
      </w:pPr>
      <w:r>
        <w:t>Delivery, Customer and Toilet Room Doors</w:t>
      </w:r>
      <w:r w:rsidR="00DB7B57">
        <w:tab/>
        <w:t>30</w:t>
      </w:r>
    </w:p>
    <w:p w14:paraId="6427ACB0" w14:textId="415C2565" w:rsidR="007948ED" w:rsidRPr="005F3009" w:rsidRDefault="00A82316" w:rsidP="00A82316">
      <w:pPr>
        <w:pStyle w:val="TOC2"/>
      </w:pPr>
      <w:r>
        <w:t>Insect Control Devices</w:t>
      </w:r>
      <w:r>
        <w:tab/>
        <w:t>31</w:t>
      </w:r>
    </w:p>
    <w:p w14:paraId="6118CAC1" w14:textId="12DAFB9C" w:rsidR="007948ED" w:rsidRPr="005F3009" w:rsidRDefault="00A82316" w:rsidP="007948ED">
      <w:pPr>
        <w:pStyle w:val="TOC1"/>
        <w:spacing w:after="0" w:line="60" w:lineRule="atLeast"/>
        <w:rPr>
          <w:rFonts w:ascii="Cambria" w:hAnsi="Cambria" w:cs="Arial"/>
        </w:rPr>
      </w:pPr>
      <w:r>
        <w:rPr>
          <w:rFonts w:ascii="Cambria" w:hAnsi="Cambria" w:cs="Arial"/>
          <w:b/>
        </w:rPr>
        <w:t xml:space="preserve">Mechanical </w:t>
      </w:r>
      <w:r w:rsidR="007948ED">
        <w:rPr>
          <w:rFonts w:ascii="Cambria" w:hAnsi="Cambria" w:cs="Arial"/>
          <w:b/>
        </w:rPr>
        <w:t>Ventilation</w:t>
      </w:r>
      <w:r w:rsidR="007948ED" w:rsidRPr="005F3009">
        <w:rPr>
          <w:rFonts w:ascii="Cambria" w:hAnsi="Cambria" w:cs="Arial"/>
        </w:rPr>
        <w:tab/>
      </w:r>
      <w:r>
        <w:rPr>
          <w:rFonts w:ascii="Cambria" w:hAnsi="Cambria" w:cs="Arial"/>
        </w:rPr>
        <w:t>31</w:t>
      </w:r>
    </w:p>
    <w:p w14:paraId="0F2740C2" w14:textId="45E9B7BF" w:rsidR="007948ED" w:rsidRPr="005F3009" w:rsidRDefault="007948ED" w:rsidP="00A82316">
      <w:pPr>
        <w:pStyle w:val="TOC2"/>
      </w:pPr>
      <w:r>
        <w:t>Mechanical Ventilation Requirements</w:t>
      </w:r>
      <w:r w:rsidRPr="005F3009">
        <w:tab/>
      </w:r>
      <w:r w:rsidR="00A82316">
        <w:t>31</w:t>
      </w:r>
    </w:p>
    <w:p w14:paraId="6FEC0281" w14:textId="77777777" w:rsidR="007948ED" w:rsidRPr="005F3009" w:rsidRDefault="007948ED" w:rsidP="00A82316">
      <w:pPr>
        <w:pStyle w:val="TOC2"/>
      </w:pPr>
      <w:r>
        <w:t>Mechanical Hood Systems</w:t>
      </w:r>
      <w:r w:rsidRPr="005F3009">
        <w:tab/>
      </w:r>
      <w:r w:rsidR="00973CCD">
        <w:t>31</w:t>
      </w:r>
    </w:p>
    <w:p w14:paraId="4C28F943" w14:textId="77777777" w:rsidR="007948ED" w:rsidRDefault="007948ED" w:rsidP="007948ED">
      <w:pPr>
        <w:pStyle w:val="TOC1"/>
        <w:spacing w:after="0" w:line="60" w:lineRule="atLeast"/>
        <w:rPr>
          <w:rFonts w:ascii="Cambria" w:hAnsi="Cambria" w:cs="Arial"/>
          <w:b/>
        </w:rPr>
      </w:pPr>
    </w:p>
    <w:p w14:paraId="5AEF567B" w14:textId="77777777" w:rsidR="008E511D" w:rsidRPr="005F3009" w:rsidRDefault="007948ED" w:rsidP="007948ED">
      <w:pPr>
        <w:pStyle w:val="TOC1"/>
        <w:spacing w:after="0" w:line="60" w:lineRule="atLeast"/>
        <w:rPr>
          <w:rFonts w:ascii="Cambria" w:hAnsi="Cambria" w:cs="Arial"/>
        </w:rPr>
      </w:pPr>
      <w:r>
        <w:rPr>
          <w:rFonts w:ascii="Cambria" w:hAnsi="Cambria" w:cs="Arial"/>
          <w:b/>
        </w:rPr>
        <w:t>Model Plan Review Application</w:t>
      </w:r>
      <w:r>
        <w:rPr>
          <w:rFonts w:ascii="Cambria" w:hAnsi="Cambria" w:cs="Arial"/>
        </w:rPr>
        <w:tab/>
        <w:t>Appendix A</w:t>
      </w:r>
    </w:p>
    <w:p w14:paraId="2AD5900A" w14:textId="77777777" w:rsidR="008E511D" w:rsidRPr="005F3009" w:rsidRDefault="007948ED" w:rsidP="007948ED">
      <w:pPr>
        <w:pStyle w:val="TOC1"/>
        <w:spacing w:after="0" w:line="60" w:lineRule="atLeast"/>
        <w:rPr>
          <w:rFonts w:ascii="Cambria" w:hAnsi="Cambria" w:cs="Arial"/>
        </w:rPr>
      </w:pPr>
      <w:r>
        <w:rPr>
          <w:rFonts w:ascii="Cambria" w:hAnsi="Cambria" w:cs="Arial"/>
          <w:b/>
        </w:rPr>
        <w:t>Regulatory Compliance Review List</w:t>
      </w:r>
      <w:r w:rsidR="008E511D" w:rsidRPr="005F3009">
        <w:rPr>
          <w:rFonts w:ascii="Cambria" w:hAnsi="Cambria" w:cs="Arial"/>
        </w:rPr>
        <w:tab/>
        <w:t>A</w:t>
      </w:r>
      <w:r>
        <w:rPr>
          <w:rFonts w:ascii="Cambria" w:hAnsi="Cambria" w:cs="Arial"/>
        </w:rPr>
        <w:t>ppendix</w:t>
      </w:r>
      <w:r w:rsidR="008E511D" w:rsidRPr="005F3009">
        <w:rPr>
          <w:rFonts w:ascii="Cambria" w:hAnsi="Cambria" w:cs="Arial"/>
        </w:rPr>
        <w:t xml:space="preserve"> </w:t>
      </w:r>
      <w:r>
        <w:rPr>
          <w:rFonts w:ascii="Cambria" w:hAnsi="Cambria" w:cs="Arial"/>
        </w:rPr>
        <w:t>B</w:t>
      </w:r>
    </w:p>
    <w:p w14:paraId="5E03A3ED" w14:textId="77777777" w:rsidR="008E511D" w:rsidRPr="005F3009" w:rsidRDefault="007948ED" w:rsidP="007948ED">
      <w:pPr>
        <w:pStyle w:val="TOC1"/>
        <w:spacing w:after="0" w:line="60" w:lineRule="atLeast"/>
        <w:rPr>
          <w:rFonts w:ascii="Cambria" w:hAnsi="Cambria" w:cs="Arial"/>
        </w:rPr>
      </w:pPr>
      <w:r>
        <w:rPr>
          <w:rFonts w:ascii="Cambria" w:hAnsi="Cambria" w:cs="Arial"/>
          <w:b/>
        </w:rPr>
        <w:t>Model Calculations</w:t>
      </w:r>
      <w:r w:rsidR="008E511D" w:rsidRPr="005F3009">
        <w:rPr>
          <w:rFonts w:ascii="Cambria" w:hAnsi="Cambria" w:cs="Arial"/>
        </w:rPr>
        <w:tab/>
        <w:t>A</w:t>
      </w:r>
      <w:r>
        <w:rPr>
          <w:rFonts w:ascii="Cambria" w:hAnsi="Cambria" w:cs="Arial"/>
        </w:rPr>
        <w:t>ppendix C</w:t>
      </w:r>
    </w:p>
    <w:p w14:paraId="73A0356F" w14:textId="77777777" w:rsidR="009B1904" w:rsidRDefault="007948ED" w:rsidP="007948ED">
      <w:pPr>
        <w:pStyle w:val="TOC1"/>
        <w:spacing w:after="0" w:line="60" w:lineRule="atLeast"/>
        <w:rPr>
          <w:rFonts w:ascii="Cambria" w:hAnsi="Cambria" w:cs="Arial"/>
        </w:rPr>
      </w:pPr>
      <w:r>
        <w:rPr>
          <w:rFonts w:ascii="Cambria" w:hAnsi="Cambria" w:cs="Arial"/>
          <w:b/>
        </w:rPr>
        <w:t>Plan Review Web</w:t>
      </w:r>
      <w:r w:rsidR="006A1938">
        <w:rPr>
          <w:rFonts w:ascii="Cambria" w:hAnsi="Cambria" w:cs="Arial"/>
          <w:b/>
        </w:rPr>
        <w:t xml:space="preserve"> </w:t>
      </w:r>
      <w:r>
        <w:rPr>
          <w:rFonts w:ascii="Cambria" w:hAnsi="Cambria" w:cs="Arial"/>
          <w:b/>
        </w:rPr>
        <w:t>links</w:t>
      </w:r>
      <w:r w:rsidRPr="005F3009">
        <w:rPr>
          <w:rFonts w:ascii="Cambria" w:hAnsi="Cambria" w:cs="Arial"/>
        </w:rPr>
        <w:tab/>
        <w:t>A</w:t>
      </w:r>
      <w:r>
        <w:rPr>
          <w:rFonts w:ascii="Cambria" w:hAnsi="Cambria" w:cs="Arial"/>
        </w:rPr>
        <w:t>ppendix D</w:t>
      </w:r>
    </w:p>
    <w:p w14:paraId="4CB4A233" w14:textId="642ED85C" w:rsidR="008E511D" w:rsidRDefault="008E511D" w:rsidP="007948ED">
      <w:pPr>
        <w:pStyle w:val="TOC1"/>
        <w:spacing w:after="0" w:line="60" w:lineRule="atLeast"/>
        <w:rPr>
          <w:rFonts w:ascii="Arial" w:eastAsia="Garamond" w:hAnsi="Arial" w:cs="Arial"/>
          <w:b/>
          <w:bCs/>
          <w:spacing w:val="-1"/>
          <w:w w:val="99"/>
          <w:u w:val="single"/>
        </w:rPr>
      </w:pPr>
      <w:r>
        <w:rPr>
          <w:rFonts w:ascii="Arial" w:eastAsia="Garamond" w:hAnsi="Arial" w:cs="Arial"/>
          <w:b/>
          <w:bCs/>
          <w:spacing w:val="-1"/>
          <w:w w:val="99"/>
          <w:u w:val="single"/>
        </w:rPr>
        <w:br w:type="page"/>
      </w:r>
    </w:p>
    <w:p w14:paraId="48BF55F8" w14:textId="77777777" w:rsidR="008E511D" w:rsidRPr="007948ED" w:rsidRDefault="008E511D" w:rsidP="000F4A6D">
      <w:pPr>
        <w:spacing w:after="0" w:line="240" w:lineRule="auto"/>
        <w:ind w:right="258"/>
        <w:rPr>
          <w:rFonts w:eastAsia="Garamond"/>
          <w:b/>
          <w:sz w:val="28"/>
          <w:szCs w:val="28"/>
          <w:u w:val="single"/>
        </w:rPr>
      </w:pPr>
      <w:r w:rsidRPr="007948ED">
        <w:rPr>
          <w:rFonts w:eastAsia="Garamond"/>
          <w:b/>
          <w:sz w:val="28"/>
          <w:szCs w:val="28"/>
          <w:u w:val="single"/>
        </w:rPr>
        <w:lastRenderedPageBreak/>
        <w:t>PREFACE</w:t>
      </w:r>
    </w:p>
    <w:p w14:paraId="6F51E3F5" w14:textId="77777777" w:rsidR="000F4A6D" w:rsidRDefault="000F4A6D" w:rsidP="000F4A6D">
      <w:pPr>
        <w:spacing w:after="0" w:line="240" w:lineRule="auto"/>
        <w:jc w:val="both"/>
        <w:rPr>
          <w:rFonts w:eastAsia="Garamond"/>
        </w:rPr>
      </w:pPr>
    </w:p>
    <w:p w14:paraId="33A3182E" w14:textId="77777777" w:rsidR="00A42F3F" w:rsidRPr="005F3009" w:rsidRDefault="008E511D" w:rsidP="000F4A6D">
      <w:pPr>
        <w:spacing w:after="0" w:line="240" w:lineRule="auto"/>
        <w:jc w:val="both"/>
      </w:pPr>
      <w:r>
        <w:rPr>
          <w:rFonts w:eastAsia="Garamond"/>
        </w:rPr>
        <w:t xml:space="preserve">The </w:t>
      </w:r>
      <w:r w:rsidR="00402F65">
        <w:rPr>
          <w:rFonts w:eastAsia="Garamond"/>
        </w:rPr>
        <w:t>FOOD</w:t>
      </w:r>
      <w:r>
        <w:rPr>
          <w:rFonts w:eastAsia="Garamond"/>
        </w:rPr>
        <w:t xml:space="preserve"> Establishment </w:t>
      </w:r>
      <w:r w:rsidRPr="008E511D">
        <w:rPr>
          <w:rFonts w:eastAsia="Garamond"/>
        </w:rPr>
        <w:t xml:space="preserve">Plan Review </w:t>
      </w:r>
      <w:r w:rsidRPr="008E511D">
        <w:t>Manual was de</w:t>
      </w:r>
      <w:r w:rsidRPr="008E511D">
        <w:rPr>
          <w:spacing w:val="-5"/>
        </w:rPr>
        <w:t>v</w:t>
      </w:r>
      <w:r w:rsidRPr="008E511D">
        <w:t>e</w:t>
      </w:r>
      <w:r w:rsidRPr="008E511D">
        <w:rPr>
          <w:spacing w:val="-1"/>
        </w:rPr>
        <w:t>l</w:t>
      </w:r>
      <w:r w:rsidRPr="008E511D">
        <w:t>oped</w:t>
      </w:r>
      <w:r w:rsidRPr="008E511D">
        <w:rPr>
          <w:spacing w:val="1"/>
        </w:rPr>
        <w:t xml:space="preserve"> </w:t>
      </w:r>
      <w:r>
        <w:rPr>
          <w:spacing w:val="1"/>
        </w:rPr>
        <w:t>to as</w:t>
      </w:r>
      <w:r w:rsidR="00F1642E">
        <w:rPr>
          <w:spacing w:val="1"/>
        </w:rPr>
        <w:t xml:space="preserve">sist the REGULATORY AUTHORITY and </w:t>
      </w:r>
      <w:r w:rsidR="00553871" w:rsidRPr="00553871">
        <w:t xml:space="preserve">architects, </w:t>
      </w:r>
      <w:r w:rsidR="00402F65">
        <w:t>FOOD</w:t>
      </w:r>
      <w:r w:rsidR="00553871" w:rsidRPr="00553871">
        <w:t xml:space="preserve"> consultants and other interested professionals in the plan review process when proposing to build or remodel a </w:t>
      </w:r>
      <w:r w:rsidR="00402F65">
        <w:t>FOOD</w:t>
      </w:r>
      <w:r w:rsidR="00A42F3F">
        <w:t xml:space="preserve"> ESTABLISHMENT</w:t>
      </w:r>
      <w:r w:rsidR="00553871" w:rsidRPr="00553871">
        <w:t xml:space="preserve">. </w:t>
      </w:r>
      <w:r w:rsidR="00A42F3F" w:rsidRPr="005F3009">
        <w:t xml:space="preserve">However, it does not establish regulatory requirements and the recommendations contained herein are not intended to supplant, or otherwise serve as, the rules and regulations applicable to </w:t>
      </w:r>
      <w:r w:rsidR="00402F65">
        <w:t>FOOD</w:t>
      </w:r>
      <w:r w:rsidR="00A42F3F">
        <w:t xml:space="preserve"> ESTABLISHMENTs </w:t>
      </w:r>
      <w:r w:rsidR="00A42F3F" w:rsidRPr="005F3009">
        <w:t>in a given Federal, State, local</w:t>
      </w:r>
      <w:r w:rsidR="00A42F3F">
        <w:t>,</w:t>
      </w:r>
      <w:r w:rsidR="00A42F3F" w:rsidRPr="005F3009">
        <w:t xml:space="preserve"> or tribal jurisdiction.</w:t>
      </w:r>
    </w:p>
    <w:p w14:paraId="12E35F07" w14:textId="77777777" w:rsidR="000F4A6D" w:rsidRDefault="000F4A6D" w:rsidP="000F4A6D">
      <w:pPr>
        <w:spacing w:after="0" w:line="240" w:lineRule="auto"/>
        <w:jc w:val="both"/>
      </w:pPr>
    </w:p>
    <w:p w14:paraId="2FD954B0" w14:textId="2F1A538A" w:rsidR="008E511D" w:rsidRPr="008E511D" w:rsidRDefault="000A7960" w:rsidP="0092612E">
      <w:pPr>
        <w:numPr>
          <w:ilvl w:val="1"/>
          <w:numId w:val="10"/>
        </w:numPr>
        <w:snapToGrid w:val="0"/>
        <w:spacing w:after="0" w:line="240" w:lineRule="auto"/>
        <w:ind w:left="720"/>
        <w:jc w:val="both"/>
      </w:pPr>
      <w:r>
        <w:t>This Manual i</w:t>
      </w:r>
      <w:r w:rsidR="008E511D" w:rsidRPr="008E511D">
        <w:t xml:space="preserve">s intended as a training tool for individuals responsible for conducting plan reviews and can be used in </w:t>
      </w:r>
      <w:r w:rsidR="00402F65">
        <w:t>F</w:t>
      </w:r>
      <w:r w:rsidR="000D62FF">
        <w:t>ood</w:t>
      </w:r>
      <w:r w:rsidR="008E511D" w:rsidRPr="008E511D">
        <w:t xml:space="preserve"> and Drug Administration (FDA)-sponsored training courses on Plan Review. </w:t>
      </w:r>
    </w:p>
    <w:p w14:paraId="3F92A8F2" w14:textId="60EE40C4" w:rsidR="008E511D" w:rsidRPr="000F4A6D" w:rsidRDefault="008E511D" w:rsidP="0092612E">
      <w:pPr>
        <w:numPr>
          <w:ilvl w:val="1"/>
          <w:numId w:val="10"/>
        </w:numPr>
        <w:snapToGrid w:val="0"/>
        <w:spacing w:after="0" w:line="240" w:lineRule="auto"/>
        <w:ind w:left="720"/>
        <w:jc w:val="both"/>
      </w:pPr>
      <w:r w:rsidRPr="000F4A6D">
        <w:t xml:space="preserve">Is intended to be consistent with the recommendations of the FDA as contained in the FDA 2013 </w:t>
      </w:r>
      <w:r w:rsidR="00402F65">
        <w:t>F</w:t>
      </w:r>
      <w:r w:rsidR="00A43C7C">
        <w:t>ood</w:t>
      </w:r>
      <w:r w:rsidRPr="000F4A6D">
        <w:t xml:space="preserve"> Code.</w:t>
      </w:r>
      <w:r w:rsidR="00027E75">
        <w:t xml:space="preserve"> </w:t>
      </w:r>
      <w:r w:rsidR="00C6250D">
        <w:t>T</w:t>
      </w:r>
      <w:r w:rsidRPr="000F4A6D">
        <w:t>he</w:t>
      </w:r>
      <w:r w:rsidR="00027E75">
        <w:t xml:space="preserve"> </w:t>
      </w:r>
      <w:r w:rsidRPr="000F4A6D">
        <w:t xml:space="preserve">FDA </w:t>
      </w:r>
      <w:r w:rsidR="000D62FF">
        <w:t>Food</w:t>
      </w:r>
      <w:r w:rsidRPr="000F4A6D">
        <w:t xml:space="preserve"> Code contains requirements for safeguarding public health and ensuring </w:t>
      </w:r>
      <w:r w:rsidR="00402F65">
        <w:t>FOOD</w:t>
      </w:r>
      <w:r w:rsidRPr="000F4A6D">
        <w:t xml:space="preserve"> is unadulterated and honestly presented when offered to the consumer.  Terminology with respect to the word “shall” is based on the recommendations within the </w:t>
      </w:r>
      <w:r w:rsidR="000F4A6D">
        <w:t xml:space="preserve">FDA </w:t>
      </w:r>
      <w:r w:rsidR="000D62FF">
        <w:t xml:space="preserve">Food </w:t>
      </w:r>
      <w:r w:rsidRPr="000F4A6D">
        <w:t xml:space="preserve">Code.  </w:t>
      </w:r>
    </w:p>
    <w:p w14:paraId="786830EA" w14:textId="6F01D785" w:rsidR="008E511D" w:rsidRPr="008E511D" w:rsidRDefault="008E511D" w:rsidP="0092612E">
      <w:pPr>
        <w:numPr>
          <w:ilvl w:val="1"/>
          <w:numId w:val="10"/>
        </w:numPr>
        <w:snapToGrid w:val="0"/>
        <w:spacing w:after="0" w:line="240" w:lineRule="auto"/>
        <w:ind w:left="720"/>
        <w:jc w:val="both"/>
      </w:pPr>
      <w:r w:rsidRPr="008E511D">
        <w:t xml:space="preserve">Was developed by the Conference for </w:t>
      </w:r>
      <w:r w:rsidR="000D62FF">
        <w:t xml:space="preserve">Food </w:t>
      </w:r>
      <w:r w:rsidRPr="008E511D">
        <w:t xml:space="preserve">Protection’s </w:t>
      </w:r>
      <w:r w:rsidR="003B717A">
        <w:t xml:space="preserve">2014-2016 </w:t>
      </w:r>
      <w:r w:rsidR="005F5350">
        <w:t>Plan Review Committee to update</w:t>
      </w:r>
      <w:r w:rsidRPr="008E511D">
        <w:t xml:space="preserve"> the 2008 Plan Review for </w:t>
      </w:r>
      <w:r w:rsidR="000D62FF">
        <w:t>Food</w:t>
      </w:r>
      <w:r w:rsidRPr="008E511D">
        <w:t xml:space="preserve"> Establishments Document.    </w:t>
      </w:r>
    </w:p>
    <w:p w14:paraId="50297B84" w14:textId="77777777" w:rsidR="008E511D" w:rsidRPr="007948ED" w:rsidRDefault="008E511D" w:rsidP="000F4A6D">
      <w:pPr>
        <w:spacing w:after="0" w:line="240" w:lineRule="auto"/>
        <w:ind w:right="4161"/>
        <w:rPr>
          <w:rFonts w:eastAsia="Garamond"/>
          <w:b/>
          <w:bCs/>
          <w:spacing w:val="-1"/>
          <w:w w:val="99"/>
          <w:u w:val="single"/>
        </w:rPr>
      </w:pPr>
    </w:p>
    <w:p w14:paraId="62745031" w14:textId="77777777" w:rsidR="000F4A6D" w:rsidRPr="007948ED" w:rsidRDefault="000F4A6D" w:rsidP="000F4A6D">
      <w:pPr>
        <w:spacing w:after="0" w:line="240" w:lineRule="auto"/>
        <w:ind w:right="4161"/>
        <w:rPr>
          <w:rFonts w:eastAsia="Garamond"/>
          <w:b/>
          <w:bCs/>
          <w:spacing w:val="-1"/>
          <w:w w:val="99"/>
          <w:sz w:val="28"/>
          <w:szCs w:val="28"/>
          <w:u w:val="single"/>
        </w:rPr>
      </w:pPr>
      <w:r w:rsidRPr="007948ED">
        <w:rPr>
          <w:rFonts w:eastAsia="Garamond"/>
          <w:b/>
          <w:bCs/>
          <w:spacing w:val="-1"/>
          <w:w w:val="99"/>
          <w:sz w:val="28"/>
          <w:szCs w:val="28"/>
          <w:u w:val="single"/>
        </w:rPr>
        <w:t>INTRODUCTION</w:t>
      </w:r>
    </w:p>
    <w:p w14:paraId="23354E74" w14:textId="77777777" w:rsidR="008E511D" w:rsidRDefault="008E511D" w:rsidP="000F4A6D">
      <w:pPr>
        <w:spacing w:after="0" w:line="240" w:lineRule="auto"/>
        <w:ind w:right="4161"/>
        <w:rPr>
          <w:rFonts w:eastAsia="Garamond"/>
          <w:b/>
          <w:bCs/>
          <w:spacing w:val="-1"/>
          <w:w w:val="99"/>
          <w:u w:val="single"/>
        </w:rPr>
      </w:pPr>
    </w:p>
    <w:p w14:paraId="4F0F8C22" w14:textId="77777777" w:rsidR="005B237C" w:rsidRPr="008E511D" w:rsidRDefault="002F36D9" w:rsidP="007948ED">
      <w:pPr>
        <w:spacing w:after="0" w:line="240" w:lineRule="auto"/>
        <w:jc w:val="both"/>
        <w:rPr>
          <w:rFonts w:eastAsia="Garamond"/>
        </w:rPr>
      </w:pPr>
      <w:r w:rsidRPr="008E511D">
        <w:rPr>
          <w:rFonts w:eastAsia="Garamond"/>
          <w:spacing w:val="1"/>
        </w:rPr>
        <w:t>T</w:t>
      </w:r>
      <w:r w:rsidRPr="008E511D">
        <w:rPr>
          <w:rFonts w:eastAsia="Garamond"/>
        </w:rPr>
        <w:t>he</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1"/>
        </w:rPr>
        <w:t>ces</w:t>
      </w:r>
      <w:r w:rsidRPr="008E511D">
        <w:rPr>
          <w:rFonts w:eastAsia="Garamond"/>
        </w:rPr>
        <w:t>s</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spacing w:val="-3"/>
        </w:rPr>
        <w:t>e</w:t>
      </w:r>
      <w:r w:rsidRPr="008E511D">
        <w:rPr>
          <w:rFonts w:eastAsia="Garamond"/>
          <w:spacing w:val="1"/>
        </w:rPr>
        <w:t>s</w:t>
      </w:r>
      <w:r w:rsidRPr="008E511D">
        <w:rPr>
          <w:rFonts w:eastAsia="Garamond"/>
          <w:spacing w:val="-1"/>
        </w:rPr>
        <w:t>e</w:t>
      </w:r>
      <w:r w:rsidRPr="008E511D">
        <w:rPr>
          <w:rFonts w:eastAsia="Garamond"/>
        </w:rPr>
        <w:t>nts</w:t>
      </w:r>
      <w:r w:rsidRPr="008E511D">
        <w:rPr>
          <w:rFonts w:eastAsia="Garamond"/>
          <w:spacing w:val="-1"/>
        </w:rPr>
        <w:t xml:space="preserve"> </w:t>
      </w:r>
      <w:r w:rsidRPr="008E511D">
        <w:rPr>
          <w:rFonts w:eastAsia="Garamond"/>
        </w:rPr>
        <w:t>a</w:t>
      </w:r>
      <w:r w:rsidRPr="008E511D">
        <w:rPr>
          <w:rFonts w:eastAsia="Garamond"/>
          <w:spacing w:val="-1"/>
        </w:rPr>
        <w:t xml:space="preserve"> </w:t>
      </w:r>
      <w:r w:rsidRPr="008E511D">
        <w:rPr>
          <w:rFonts w:eastAsia="Garamond"/>
        </w:rPr>
        <w:t>unique</w:t>
      </w:r>
      <w:r w:rsidRPr="008E511D">
        <w:rPr>
          <w:rFonts w:eastAsia="Garamond"/>
          <w:spacing w:val="-1"/>
        </w:rPr>
        <w:t xml:space="preserve"> </w:t>
      </w:r>
      <w:r w:rsidRPr="008E511D">
        <w:rPr>
          <w:rFonts w:eastAsia="Garamond"/>
        </w:rPr>
        <w:t>op</w:t>
      </w:r>
      <w:r w:rsidRPr="008E511D">
        <w:rPr>
          <w:rFonts w:eastAsia="Garamond"/>
          <w:spacing w:val="-2"/>
        </w:rPr>
        <w:t>p</w:t>
      </w:r>
      <w:r w:rsidRPr="008E511D">
        <w:rPr>
          <w:rFonts w:eastAsia="Garamond"/>
        </w:rPr>
        <w:t>o</w:t>
      </w:r>
      <w:r w:rsidRPr="008E511D">
        <w:rPr>
          <w:rFonts w:eastAsia="Garamond"/>
          <w:spacing w:val="1"/>
        </w:rPr>
        <w:t>r</w:t>
      </w:r>
      <w:r w:rsidRPr="008E511D">
        <w:rPr>
          <w:rFonts w:eastAsia="Garamond"/>
        </w:rPr>
        <w:t>t</w:t>
      </w:r>
      <w:r w:rsidRPr="008E511D">
        <w:rPr>
          <w:rFonts w:eastAsia="Garamond"/>
          <w:spacing w:val="-3"/>
        </w:rPr>
        <w:t>u</w:t>
      </w:r>
      <w:r w:rsidRPr="008E511D">
        <w:rPr>
          <w:rFonts w:eastAsia="Garamond"/>
        </w:rPr>
        <w:t>nity</w:t>
      </w:r>
      <w:r w:rsidRPr="008E511D">
        <w:rPr>
          <w:rFonts w:eastAsia="Garamond"/>
          <w:spacing w:val="-1"/>
        </w:rPr>
        <w:t xml:space="preserve"> </w:t>
      </w:r>
      <w:r w:rsidRPr="008E511D">
        <w:rPr>
          <w:rFonts w:eastAsia="Garamond"/>
          <w:spacing w:val="-2"/>
        </w:rPr>
        <w:t>t</w:t>
      </w:r>
      <w:r w:rsidRPr="008E511D">
        <w:rPr>
          <w:rFonts w:eastAsia="Garamond"/>
        </w:rPr>
        <w:t>o</w:t>
      </w:r>
      <w:r w:rsidRPr="008E511D">
        <w:rPr>
          <w:rFonts w:eastAsia="Garamond"/>
          <w:spacing w:val="1"/>
        </w:rPr>
        <w:t xml:space="preserve"> </w:t>
      </w:r>
      <w:r w:rsidRPr="008E511D">
        <w:rPr>
          <w:rFonts w:eastAsia="Garamond"/>
        </w:rPr>
        <w:t>di</w:t>
      </w:r>
      <w:r w:rsidRPr="008E511D">
        <w:rPr>
          <w:rFonts w:eastAsia="Garamond"/>
          <w:spacing w:val="1"/>
        </w:rPr>
        <w:t>s</w:t>
      </w:r>
      <w:r w:rsidRPr="008E511D">
        <w:rPr>
          <w:rFonts w:eastAsia="Garamond"/>
          <w:spacing w:val="-1"/>
        </w:rPr>
        <w:t>c</w:t>
      </w:r>
      <w:r w:rsidRPr="008E511D">
        <w:rPr>
          <w:rFonts w:eastAsia="Garamond"/>
          <w:spacing w:val="-3"/>
        </w:rPr>
        <w:t>u</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a</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2"/>
        </w:rPr>
        <w:t>p</w:t>
      </w:r>
      <w:r w:rsidRPr="008E511D">
        <w:rPr>
          <w:rFonts w:eastAsia="Garamond"/>
          <w:spacing w:val="-1"/>
        </w:rPr>
        <w:t>e</w:t>
      </w:r>
      <w:r w:rsidRPr="008E511D">
        <w:rPr>
          <w:rFonts w:eastAsia="Garamond"/>
        </w:rPr>
        <w:t>r</w:t>
      </w:r>
      <w:r w:rsidRPr="008E511D">
        <w:rPr>
          <w:rFonts w:eastAsia="Garamond"/>
          <w:spacing w:val="1"/>
        </w:rPr>
        <w:t xml:space="preserve"> f</w:t>
      </w:r>
      <w:r w:rsidRPr="008E511D">
        <w:rPr>
          <w:rFonts w:eastAsia="Garamond"/>
        </w:rPr>
        <w:t>ound</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 xml:space="preserve">on </w:t>
      </w:r>
      <w:r w:rsidRPr="008E511D">
        <w:rPr>
          <w:rFonts w:eastAsia="Garamond"/>
          <w:spacing w:val="-2"/>
        </w:rPr>
        <w:t>t</w:t>
      </w:r>
      <w:r w:rsidRPr="008E511D">
        <w:rPr>
          <w:rFonts w:eastAsia="Garamond"/>
        </w:rPr>
        <w:t>h</w:t>
      </w:r>
      <w:r w:rsidRPr="008E511D">
        <w:rPr>
          <w:rFonts w:eastAsia="Garamond"/>
          <w:spacing w:val="-1"/>
        </w:rPr>
        <w:t>a</w:t>
      </w:r>
      <w:r w:rsidRPr="008E511D">
        <w:rPr>
          <w:rFonts w:eastAsia="Garamond"/>
        </w:rPr>
        <w:t xml:space="preserve">t </w:t>
      </w:r>
      <w:r w:rsidRPr="008E511D">
        <w:rPr>
          <w:rFonts w:eastAsia="Garamond"/>
          <w:spacing w:val="-1"/>
        </w:rPr>
        <w:t>w</w:t>
      </w:r>
      <w:r w:rsidRPr="008E511D">
        <w:rPr>
          <w:rFonts w:eastAsia="Garamond"/>
        </w:rPr>
        <w:t xml:space="preserve">ill </w:t>
      </w:r>
      <w:r w:rsidRPr="008E511D">
        <w:rPr>
          <w:rFonts w:eastAsia="Garamond"/>
          <w:spacing w:val="-1"/>
        </w:rPr>
        <w:t>e</w:t>
      </w:r>
      <w:r w:rsidRPr="008E511D">
        <w:rPr>
          <w:rFonts w:eastAsia="Garamond"/>
        </w:rPr>
        <w:t>n</w:t>
      </w:r>
      <w:r w:rsidRPr="008E511D">
        <w:rPr>
          <w:rFonts w:eastAsia="Garamond"/>
          <w:spacing w:val="-1"/>
        </w:rPr>
        <w:t>a</w:t>
      </w:r>
      <w:r w:rsidRPr="008E511D">
        <w:rPr>
          <w:rFonts w:eastAsia="Garamond"/>
        </w:rPr>
        <w:t>ble</w:t>
      </w:r>
      <w:r w:rsidRPr="008E511D">
        <w:rPr>
          <w:rFonts w:eastAsia="Garamond"/>
          <w:spacing w:val="-1"/>
        </w:rPr>
        <w:t xml:space="preserve"> </w:t>
      </w:r>
      <w:r w:rsidRPr="008E511D">
        <w:rPr>
          <w:rFonts w:eastAsia="Garamond"/>
        </w:rPr>
        <w:t>a</w:t>
      </w:r>
      <w:r w:rsidRPr="008E511D">
        <w:rPr>
          <w:rFonts w:eastAsia="Garamond"/>
          <w:spacing w:val="-1"/>
        </w:rPr>
        <w:t xml:space="preserve"> </w:t>
      </w:r>
      <w:r w:rsidR="00402F65">
        <w:rPr>
          <w:rFonts w:eastAsia="Garamond"/>
          <w:spacing w:val="-1"/>
        </w:rPr>
        <w:t>FOOD</w:t>
      </w:r>
      <w:r w:rsidR="000F4A6D">
        <w:rPr>
          <w:rFonts w:eastAsia="Garamond"/>
          <w:spacing w:val="-1"/>
        </w:rPr>
        <w:t xml:space="preserve"> ESTABLISHMENT </w:t>
      </w:r>
      <w:r w:rsidRPr="008E511D">
        <w:rPr>
          <w:rFonts w:eastAsia="Garamond"/>
        </w:rPr>
        <w:t>to be</w:t>
      </w:r>
      <w:r w:rsidRPr="008E511D">
        <w:rPr>
          <w:rFonts w:eastAsia="Garamond"/>
          <w:spacing w:val="-1"/>
        </w:rPr>
        <w:t xml:space="preserve"> </w:t>
      </w:r>
      <w:r w:rsidRPr="008E511D">
        <w:rPr>
          <w:rFonts w:eastAsia="Garamond"/>
          <w:spacing w:val="1"/>
        </w:rPr>
        <w:t>s</w:t>
      </w:r>
      <w:r w:rsidRPr="008E511D">
        <w:rPr>
          <w:rFonts w:eastAsia="Garamond"/>
        </w:rPr>
        <w:t>u</w:t>
      </w:r>
      <w:r w:rsidRPr="008E511D">
        <w:rPr>
          <w:rFonts w:eastAsia="Garamond"/>
          <w:spacing w:val="-1"/>
        </w:rPr>
        <w:t>cces</w:t>
      </w:r>
      <w:r w:rsidRPr="008E511D">
        <w:rPr>
          <w:rFonts w:eastAsia="Garamond"/>
          <w:spacing w:val="1"/>
        </w:rPr>
        <w:t>s</w:t>
      </w:r>
      <w:r w:rsidRPr="008E511D">
        <w:rPr>
          <w:rFonts w:eastAsia="Garamond"/>
          <w:spacing w:val="-2"/>
        </w:rPr>
        <w:t>f</w:t>
      </w:r>
      <w:r w:rsidRPr="008E511D">
        <w:rPr>
          <w:rFonts w:eastAsia="Garamond"/>
        </w:rPr>
        <w:t xml:space="preserve">ul, </w:t>
      </w:r>
      <w:r w:rsidRPr="008E511D">
        <w:rPr>
          <w:rFonts w:eastAsia="Garamond"/>
          <w:spacing w:val="1"/>
        </w:rPr>
        <w:t>r</w:t>
      </w:r>
      <w:r w:rsidRPr="008E511D">
        <w:rPr>
          <w:rFonts w:eastAsia="Garamond"/>
          <w:spacing w:val="-1"/>
        </w:rPr>
        <w:t>e</w:t>
      </w:r>
      <w:r w:rsidRPr="008E511D">
        <w:rPr>
          <w:rFonts w:eastAsia="Garamond"/>
        </w:rPr>
        <w:t>m</w:t>
      </w:r>
      <w:r w:rsidRPr="008E511D">
        <w:rPr>
          <w:rFonts w:eastAsia="Garamond"/>
          <w:spacing w:val="-1"/>
        </w:rPr>
        <w:t>a</w:t>
      </w:r>
      <w:r w:rsidRPr="008E511D">
        <w:rPr>
          <w:rFonts w:eastAsia="Garamond"/>
        </w:rPr>
        <w:t>in in</w:t>
      </w:r>
      <w:r w:rsidRPr="008E511D">
        <w:rPr>
          <w:rFonts w:eastAsia="Garamond"/>
          <w:spacing w:val="-2"/>
        </w:rPr>
        <w:t xml:space="preserve"> </w:t>
      </w:r>
      <w:r w:rsidRPr="008E511D">
        <w:rPr>
          <w:rFonts w:eastAsia="Garamond"/>
          <w:spacing w:val="-1"/>
        </w:rPr>
        <w:t>c</w:t>
      </w:r>
      <w:r w:rsidRPr="008E511D">
        <w:rPr>
          <w:rFonts w:eastAsia="Garamond"/>
        </w:rPr>
        <w:t>ompli</w:t>
      </w:r>
      <w:r w:rsidRPr="008E511D">
        <w:rPr>
          <w:rFonts w:eastAsia="Garamond"/>
          <w:spacing w:val="-1"/>
        </w:rPr>
        <w:t>a</w:t>
      </w:r>
      <w:r w:rsidRPr="008E511D">
        <w:rPr>
          <w:rFonts w:eastAsia="Garamond"/>
        </w:rPr>
        <w:t>n</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ov</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t</w:t>
      </w:r>
      <w:r w:rsidRPr="008E511D">
        <w:rPr>
          <w:rFonts w:eastAsia="Garamond"/>
          <w:spacing w:val="-3"/>
        </w:rPr>
        <w:t>i</w:t>
      </w:r>
      <w:r w:rsidRPr="008E511D">
        <w:rPr>
          <w:rFonts w:eastAsia="Garamond"/>
        </w:rPr>
        <w:t>m</w:t>
      </w:r>
      <w:r w:rsidRPr="008E511D">
        <w:rPr>
          <w:rFonts w:eastAsia="Garamond"/>
          <w:spacing w:val="-1"/>
        </w:rPr>
        <w:t>e</w:t>
      </w:r>
      <w:r w:rsidRPr="008E511D">
        <w:rPr>
          <w:rFonts w:eastAsia="Garamond"/>
        </w:rPr>
        <w:t xml:space="preserve">, </w:t>
      </w:r>
      <w:r w:rsidRPr="008E511D">
        <w:rPr>
          <w:rFonts w:eastAsia="Garamond"/>
          <w:spacing w:val="-1"/>
        </w:rPr>
        <w:t>a</w:t>
      </w:r>
      <w:r w:rsidRPr="008E511D">
        <w:rPr>
          <w:rFonts w:eastAsia="Garamond"/>
        </w:rPr>
        <w:t>nd p</w:t>
      </w:r>
      <w:r w:rsidRPr="008E511D">
        <w:rPr>
          <w:rFonts w:eastAsia="Garamond"/>
          <w:spacing w:val="-2"/>
        </w:rPr>
        <w:t>r</w:t>
      </w:r>
      <w:r w:rsidRPr="008E511D">
        <w:rPr>
          <w:rFonts w:eastAsia="Garamond"/>
        </w:rPr>
        <w:t>ot</w:t>
      </w:r>
      <w:r w:rsidRPr="008E511D">
        <w:rPr>
          <w:rFonts w:eastAsia="Garamond"/>
          <w:spacing w:val="-1"/>
        </w:rPr>
        <w:t>ec</w:t>
      </w:r>
      <w:r w:rsidRPr="008E511D">
        <w:rPr>
          <w:rFonts w:eastAsia="Garamond"/>
        </w:rPr>
        <w:t>t public</w:t>
      </w:r>
      <w:r w:rsidRPr="008E511D">
        <w:rPr>
          <w:rFonts w:eastAsia="Garamond"/>
          <w:spacing w:val="-1"/>
        </w:rPr>
        <w:t xml:space="preserve"> </w:t>
      </w:r>
      <w:r w:rsidRPr="008E511D">
        <w:rPr>
          <w:rFonts w:eastAsia="Garamond"/>
        </w:rPr>
        <w:t>h</w:t>
      </w:r>
      <w:r w:rsidRPr="008E511D">
        <w:rPr>
          <w:rFonts w:eastAsia="Garamond"/>
          <w:spacing w:val="-1"/>
        </w:rPr>
        <w:t>ea</w:t>
      </w:r>
      <w:r w:rsidRPr="008E511D">
        <w:rPr>
          <w:rFonts w:eastAsia="Garamond"/>
        </w:rPr>
        <w:t>lth. Qu</w:t>
      </w:r>
      <w:r w:rsidRPr="008E511D">
        <w:rPr>
          <w:rFonts w:eastAsia="Garamond"/>
          <w:spacing w:val="-1"/>
        </w:rPr>
        <w:t>a</w:t>
      </w:r>
      <w:r w:rsidRPr="008E511D">
        <w:rPr>
          <w:rFonts w:eastAsia="Garamond"/>
        </w:rPr>
        <w:t>lity</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w:t>
      </w:r>
      <w:r w:rsidRPr="008E511D">
        <w:rPr>
          <w:rFonts w:eastAsia="Garamond"/>
        </w:rPr>
        <w:t>, p</w:t>
      </w:r>
      <w:r w:rsidRPr="008E511D">
        <w:rPr>
          <w:rFonts w:eastAsia="Garamond"/>
          <w:spacing w:val="-2"/>
        </w:rPr>
        <w:t>r</w:t>
      </w:r>
      <w:r w:rsidRPr="008E511D">
        <w:rPr>
          <w:rFonts w:eastAsia="Garamond"/>
        </w:rPr>
        <w:t>o</w:t>
      </w:r>
      <w:r w:rsidRPr="008E511D">
        <w:rPr>
          <w:rFonts w:eastAsia="Garamond"/>
          <w:spacing w:val="-1"/>
        </w:rPr>
        <w:t>ce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rPr>
        <w:t>imp</w:t>
      </w:r>
      <w:r w:rsidRPr="008E511D">
        <w:rPr>
          <w:rFonts w:eastAsia="Garamond"/>
          <w:spacing w:val="1"/>
        </w:rPr>
        <w:t>r</w:t>
      </w:r>
      <w:r w:rsidRPr="008E511D">
        <w:rPr>
          <w:rFonts w:eastAsia="Garamond"/>
        </w:rPr>
        <w:t>ov</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spacing w:val="-2"/>
        </w:rPr>
        <w:t>n</w:t>
      </w:r>
      <w:r w:rsidR="00B821D0">
        <w:rPr>
          <w:rFonts w:eastAsia="Garamond"/>
        </w:rPr>
        <w:t>t</w:t>
      </w:r>
      <w:r w:rsidRPr="008E511D">
        <w:rPr>
          <w:rFonts w:eastAsia="Garamond"/>
        </w:rPr>
        <w:t xml:space="preserve"> </w:t>
      </w:r>
      <w:r w:rsidRPr="008E511D">
        <w:rPr>
          <w:rFonts w:eastAsia="Garamond"/>
          <w:spacing w:val="-1"/>
        </w:rPr>
        <w:t>a</w:t>
      </w:r>
      <w:r w:rsidRPr="008E511D">
        <w:rPr>
          <w:rFonts w:eastAsia="Garamond"/>
        </w:rPr>
        <w:t>nd the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di</w:t>
      </w:r>
      <w:r w:rsidRPr="008E511D">
        <w:rPr>
          <w:rFonts w:eastAsia="Garamond"/>
          <w:spacing w:val="-1"/>
        </w:rPr>
        <w:t>ca</w:t>
      </w:r>
      <w:r w:rsidRPr="008E511D">
        <w:rPr>
          <w:rFonts w:eastAsia="Garamond"/>
        </w:rPr>
        <w:t>tion</w:t>
      </w:r>
      <w:r w:rsidRPr="008E511D">
        <w:rPr>
          <w:rFonts w:eastAsia="Garamond"/>
          <w:spacing w:val="-2"/>
        </w:rPr>
        <w:t xml:space="preserve"> </w:t>
      </w:r>
      <w:r w:rsidRPr="008E511D">
        <w:rPr>
          <w:rFonts w:eastAsia="Garamond"/>
        </w:rPr>
        <w:t>to</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 xml:space="preserve">oviding </w:t>
      </w:r>
      <w:r w:rsidRPr="008E511D">
        <w:rPr>
          <w:rFonts w:eastAsia="Garamond"/>
          <w:spacing w:val="-1"/>
        </w:rPr>
        <w:t>e</w:t>
      </w:r>
      <w:r w:rsidRPr="008E511D">
        <w:rPr>
          <w:rFonts w:eastAsia="Garamond"/>
        </w:rPr>
        <w:t>x</w:t>
      </w:r>
      <w:r w:rsidRPr="008E511D">
        <w:rPr>
          <w:rFonts w:eastAsia="Garamond"/>
          <w:spacing w:val="-1"/>
        </w:rPr>
        <w:t>ce</w:t>
      </w:r>
      <w:r w:rsidRPr="008E511D">
        <w:rPr>
          <w:rFonts w:eastAsia="Garamond"/>
        </w:rPr>
        <w:t>ll</w:t>
      </w:r>
      <w:r w:rsidRPr="008E511D">
        <w:rPr>
          <w:rFonts w:eastAsia="Garamond"/>
          <w:spacing w:val="-1"/>
        </w:rPr>
        <w:t>e</w:t>
      </w:r>
      <w:r w:rsidRPr="008E511D">
        <w:rPr>
          <w:rFonts w:eastAsia="Garamond"/>
        </w:rPr>
        <w:t xml:space="preserve">nt </w:t>
      </w:r>
      <w:r w:rsidRPr="008E511D">
        <w:rPr>
          <w:rFonts w:eastAsia="Garamond"/>
          <w:spacing w:val="-1"/>
        </w:rPr>
        <w:t>c</w:t>
      </w:r>
      <w:r w:rsidRPr="008E511D">
        <w:rPr>
          <w:rFonts w:eastAsia="Garamond"/>
        </w:rPr>
        <w:t>u</w:t>
      </w:r>
      <w:r w:rsidRPr="008E511D">
        <w:rPr>
          <w:rFonts w:eastAsia="Garamond"/>
          <w:spacing w:val="1"/>
        </w:rPr>
        <w:t>s</w:t>
      </w:r>
      <w:r w:rsidRPr="008E511D">
        <w:rPr>
          <w:rFonts w:eastAsia="Garamond"/>
        </w:rPr>
        <w:t>tom</w:t>
      </w:r>
      <w:r w:rsidRPr="008E511D">
        <w:rPr>
          <w:rFonts w:eastAsia="Garamond"/>
          <w:spacing w:val="-3"/>
        </w:rPr>
        <w:t>e</w:t>
      </w:r>
      <w:r w:rsidRPr="008E511D">
        <w:rPr>
          <w:rFonts w:eastAsia="Garamond"/>
        </w:rPr>
        <w:t>r</w:t>
      </w:r>
      <w:r w:rsidRPr="008E511D">
        <w:rPr>
          <w:rFonts w:eastAsia="Garamond"/>
          <w:spacing w:val="1"/>
        </w:rPr>
        <w:t xml:space="preserve"> s</w:t>
      </w:r>
      <w:r w:rsidRPr="008E511D">
        <w:rPr>
          <w:rFonts w:eastAsia="Garamond"/>
          <w:spacing w:val="-1"/>
        </w:rPr>
        <w:t>e</w:t>
      </w:r>
      <w:r w:rsidRPr="008E511D">
        <w:rPr>
          <w:rFonts w:eastAsia="Garamond"/>
          <w:spacing w:val="1"/>
        </w:rPr>
        <w:t>r</w:t>
      </w:r>
      <w:r w:rsidRPr="008E511D">
        <w:rPr>
          <w:rFonts w:eastAsia="Garamond"/>
        </w:rPr>
        <w:t>vi</w:t>
      </w:r>
      <w:r w:rsidRPr="008E511D">
        <w:rPr>
          <w:rFonts w:eastAsia="Garamond"/>
          <w:spacing w:val="-1"/>
        </w:rPr>
        <w:t>c</w:t>
      </w:r>
      <w:r w:rsidRPr="008E511D">
        <w:rPr>
          <w:rFonts w:eastAsia="Garamond"/>
        </w:rPr>
        <w:t>e</w:t>
      </w:r>
      <w:r w:rsidRPr="008E511D">
        <w:rPr>
          <w:rFonts w:eastAsia="Garamond"/>
          <w:spacing w:val="-1"/>
        </w:rPr>
        <w:t xml:space="preserve"> 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hi</w:t>
      </w:r>
      <w:r w:rsidRPr="008E511D">
        <w:rPr>
          <w:rFonts w:eastAsia="Garamond"/>
          <w:spacing w:val="-3"/>
        </w:rPr>
        <w:t>g</w:t>
      </w:r>
      <w:r w:rsidRPr="008E511D">
        <w:rPr>
          <w:rFonts w:eastAsia="Garamond"/>
        </w:rPr>
        <w:t>h p</w:t>
      </w:r>
      <w:r w:rsidRPr="008E511D">
        <w:rPr>
          <w:rFonts w:eastAsia="Garamond"/>
          <w:spacing w:val="-2"/>
        </w:rPr>
        <w:t>r</w:t>
      </w:r>
      <w:r w:rsidRPr="008E511D">
        <w:rPr>
          <w:rFonts w:eastAsia="Garamond"/>
        </w:rPr>
        <w:t>io</w:t>
      </w:r>
      <w:r w:rsidRPr="008E511D">
        <w:rPr>
          <w:rFonts w:eastAsia="Garamond"/>
          <w:spacing w:val="1"/>
        </w:rPr>
        <w:t>r</w:t>
      </w:r>
      <w:r w:rsidRPr="008E511D">
        <w:rPr>
          <w:rFonts w:eastAsia="Garamond"/>
        </w:rPr>
        <w:t>iti</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spacing w:val="1"/>
        </w:rPr>
        <w:t>this</w:t>
      </w:r>
      <w:r w:rsidR="00081E5B" w:rsidRPr="008E511D">
        <w:rPr>
          <w:rFonts w:eastAsia="Garamond"/>
          <w:spacing w:val="1"/>
        </w:rPr>
        <w:t xml:space="preserve"> Manual</w:t>
      </w:r>
      <w:r w:rsidR="000C542B" w:rsidRPr="008E511D">
        <w:rPr>
          <w:rFonts w:eastAsia="Garamond"/>
        </w:rPr>
        <w:t xml:space="preserve">.  </w:t>
      </w:r>
      <w:r w:rsidRPr="008E511D">
        <w:rPr>
          <w:rFonts w:eastAsia="Garamond"/>
          <w:spacing w:val="1"/>
        </w:rPr>
        <w:t>P</w:t>
      </w:r>
      <w:r w:rsidRPr="008E511D">
        <w:rPr>
          <w:rFonts w:eastAsia="Garamond"/>
        </w:rPr>
        <w:t>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3"/>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a</w:t>
      </w:r>
      <w:r w:rsidRPr="008E511D">
        <w:rPr>
          <w:rFonts w:eastAsia="Garamond"/>
          <w:spacing w:val="1"/>
        </w:rPr>
        <w:t>ss</w:t>
      </w:r>
      <w:r w:rsidRPr="008E511D">
        <w:rPr>
          <w:rFonts w:eastAsia="Garamond"/>
        </w:rPr>
        <w:t>i</w:t>
      </w:r>
      <w:r w:rsidRPr="008E511D">
        <w:rPr>
          <w:rFonts w:eastAsia="Garamond"/>
          <w:spacing w:val="-1"/>
        </w:rPr>
        <w:t>s</w:t>
      </w:r>
      <w:r w:rsidRPr="008E511D">
        <w:rPr>
          <w:rFonts w:eastAsia="Garamond"/>
        </w:rPr>
        <w:t>ts</w:t>
      </w:r>
      <w:r w:rsidRPr="008E511D">
        <w:rPr>
          <w:rFonts w:eastAsia="Garamond"/>
          <w:spacing w:val="1"/>
        </w:rPr>
        <w:t xml:space="preserve"> </w:t>
      </w:r>
      <w:r w:rsidRPr="008E511D">
        <w:rPr>
          <w:rFonts w:eastAsia="Garamond"/>
        </w:rPr>
        <w:t>in</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ov</w:t>
      </w:r>
      <w:r w:rsidRPr="008E511D">
        <w:rPr>
          <w:rFonts w:eastAsia="Garamond"/>
          <w:spacing w:val="-3"/>
        </w:rPr>
        <w:t>i</w:t>
      </w:r>
      <w:r w:rsidRPr="008E511D">
        <w:rPr>
          <w:rFonts w:eastAsia="Garamond"/>
        </w:rPr>
        <w:t>ding g</w:t>
      </w:r>
      <w:r w:rsidRPr="008E511D">
        <w:rPr>
          <w:rFonts w:eastAsia="Garamond"/>
          <w:spacing w:val="1"/>
        </w:rPr>
        <w:t>r</w:t>
      </w:r>
      <w:r w:rsidRPr="008E511D">
        <w:rPr>
          <w:rFonts w:eastAsia="Garamond"/>
          <w:spacing w:val="-3"/>
        </w:rPr>
        <w:t>e</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uni</w:t>
      </w:r>
      <w:r w:rsidRPr="008E511D">
        <w:rPr>
          <w:rFonts w:eastAsia="Garamond"/>
          <w:spacing w:val="1"/>
        </w:rPr>
        <w:t>f</w:t>
      </w:r>
      <w:r w:rsidRPr="008E511D">
        <w:rPr>
          <w:rFonts w:eastAsia="Garamond"/>
          <w:spacing w:val="-2"/>
        </w:rPr>
        <w:t>o</w:t>
      </w:r>
      <w:r w:rsidRPr="008E511D">
        <w:rPr>
          <w:rFonts w:eastAsia="Garamond"/>
          <w:spacing w:val="1"/>
        </w:rPr>
        <w:t>r</w:t>
      </w:r>
      <w:r w:rsidRPr="008E511D">
        <w:rPr>
          <w:rFonts w:eastAsia="Garamond"/>
        </w:rPr>
        <w:t>mit</w:t>
      </w:r>
      <w:r w:rsidRPr="008E511D">
        <w:rPr>
          <w:rFonts w:eastAsia="Garamond"/>
          <w:spacing w:val="-1"/>
        </w:rPr>
        <w:t>y</w:t>
      </w:r>
      <w:r w:rsidRPr="008E511D">
        <w:rPr>
          <w:rFonts w:eastAsia="Garamond"/>
        </w:rPr>
        <w:t>, t</w:t>
      </w:r>
      <w:r w:rsidRPr="008E511D">
        <w:rPr>
          <w:rFonts w:eastAsia="Garamond"/>
          <w:spacing w:val="-1"/>
        </w:rPr>
        <w:t>ec</w:t>
      </w:r>
      <w:r w:rsidRPr="008E511D">
        <w:rPr>
          <w:rFonts w:eastAsia="Garamond"/>
          <w:spacing w:val="-2"/>
        </w:rPr>
        <w:t>h</w:t>
      </w:r>
      <w:r w:rsidRPr="008E511D">
        <w:rPr>
          <w:rFonts w:eastAsia="Garamond"/>
        </w:rPr>
        <w:t>ni</w:t>
      </w:r>
      <w:r w:rsidRPr="008E511D">
        <w:rPr>
          <w:rFonts w:eastAsia="Garamond"/>
          <w:spacing w:val="-1"/>
        </w:rPr>
        <w:t>ca</w:t>
      </w:r>
      <w:r w:rsidRPr="008E511D">
        <w:rPr>
          <w:rFonts w:eastAsia="Garamond"/>
        </w:rPr>
        <w:t xml:space="preserve">l </w:t>
      </w:r>
      <w:r w:rsidRPr="008E511D">
        <w:rPr>
          <w:rFonts w:eastAsia="Garamond"/>
          <w:spacing w:val="-1"/>
        </w:rPr>
        <w:t>a</w:t>
      </w:r>
      <w:r w:rsidRPr="008E511D">
        <w:rPr>
          <w:rFonts w:eastAsia="Garamond"/>
          <w:spacing w:val="1"/>
        </w:rPr>
        <w:t>ss</w:t>
      </w:r>
      <w:r w:rsidRPr="008E511D">
        <w:rPr>
          <w:rFonts w:eastAsia="Garamond"/>
        </w:rPr>
        <w:t>i</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n</w:t>
      </w:r>
      <w:r w:rsidRPr="008E511D">
        <w:rPr>
          <w:rFonts w:eastAsia="Garamond"/>
          <w:spacing w:val="-1"/>
        </w:rPr>
        <w:t>ce</w:t>
      </w:r>
      <w:r w:rsidRPr="008E511D">
        <w:rPr>
          <w:rFonts w:eastAsia="Garamond"/>
        </w:rPr>
        <w:t xml:space="preserve">, </w:t>
      </w:r>
      <w:r w:rsidRPr="008E511D">
        <w:rPr>
          <w:rFonts w:eastAsia="Garamond"/>
          <w:spacing w:val="-1"/>
        </w:rPr>
        <w:t>a</w:t>
      </w:r>
      <w:r w:rsidRPr="008E511D">
        <w:rPr>
          <w:rFonts w:eastAsia="Garamond"/>
        </w:rPr>
        <w:t>nd is</w:t>
      </w:r>
      <w:r w:rsidRPr="008E511D">
        <w:rPr>
          <w:rFonts w:eastAsia="Garamond"/>
          <w:spacing w:val="1"/>
        </w:rPr>
        <w:t xml:space="preserve"> </w:t>
      </w:r>
      <w:r w:rsidRPr="008E511D">
        <w:rPr>
          <w:rFonts w:eastAsia="Garamond"/>
          <w:spacing w:val="-3"/>
        </w:rPr>
        <w:t>e</w:t>
      </w:r>
      <w:r w:rsidRPr="008E511D">
        <w:rPr>
          <w:rFonts w:eastAsia="Garamond"/>
          <w:spacing w:val="1"/>
        </w:rPr>
        <w:t>ss</w:t>
      </w:r>
      <w:r w:rsidRPr="008E511D">
        <w:rPr>
          <w:rFonts w:eastAsia="Garamond"/>
          <w:spacing w:val="-1"/>
        </w:rPr>
        <w:t>e</w:t>
      </w:r>
      <w:r w:rsidRPr="008E511D">
        <w:rPr>
          <w:rFonts w:eastAsia="Garamond"/>
          <w:spacing w:val="-2"/>
        </w:rPr>
        <w:t>n</w:t>
      </w:r>
      <w:r w:rsidRPr="008E511D">
        <w:rPr>
          <w:rFonts w:eastAsia="Garamond"/>
        </w:rPr>
        <w:t>ti</w:t>
      </w:r>
      <w:r w:rsidRPr="008E511D">
        <w:rPr>
          <w:rFonts w:eastAsia="Garamond"/>
          <w:spacing w:val="-1"/>
        </w:rPr>
        <w:t>a</w:t>
      </w:r>
      <w:r w:rsidRPr="008E511D">
        <w:rPr>
          <w:rFonts w:eastAsia="Garamond"/>
        </w:rPr>
        <w:t xml:space="preserve">l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c</w:t>
      </w:r>
      <w:r w:rsidRPr="008E511D">
        <w:rPr>
          <w:rFonts w:eastAsia="Garamond"/>
        </w:rPr>
        <w:t>u</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rPr>
        <w:t>m</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s</w:t>
      </w:r>
      <w:r w:rsidRPr="008E511D">
        <w:rPr>
          <w:rFonts w:eastAsia="Garamond"/>
        </w:rPr>
        <w:t>u</w:t>
      </w:r>
      <w:r w:rsidRPr="008E511D">
        <w:rPr>
          <w:rFonts w:eastAsia="Garamond"/>
          <w:spacing w:val="-1"/>
        </w:rPr>
        <w:t>cce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2"/>
        </w:rPr>
        <w:t>n</w:t>
      </w:r>
      <w:r w:rsidRPr="008E511D">
        <w:rPr>
          <w:rFonts w:eastAsia="Garamond"/>
        </w:rPr>
        <w:t xml:space="preserve">d </w:t>
      </w:r>
      <w:r w:rsidRPr="008E511D">
        <w:rPr>
          <w:rFonts w:eastAsia="Garamond"/>
          <w:spacing w:val="-1"/>
        </w:rPr>
        <w:t>a</w:t>
      </w:r>
      <w:r w:rsidRPr="008E511D">
        <w:rPr>
          <w:rFonts w:eastAsia="Garamond"/>
        </w:rPr>
        <w:t>vo</w:t>
      </w:r>
      <w:r w:rsidRPr="008E511D">
        <w:rPr>
          <w:rFonts w:eastAsia="Garamond"/>
          <w:spacing w:val="-3"/>
        </w:rPr>
        <w:t>i</w:t>
      </w:r>
      <w:r w:rsidRPr="008E511D">
        <w:rPr>
          <w:rFonts w:eastAsia="Garamond"/>
        </w:rPr>
        <w:t xml:space="preserve">ding </w:t>
      </w:r>
      <w:r w:rsidRPr="008E511D">
        <w:rPr>
          <w:rFonts w:eastAsia="Garamond"/>
          <w:spacing w:val="1"/>
        </w:rPr>
        <w:t>f</w:t>
      </w:r>
      <w:r w:rsidRPr="008E511D">
        <w:rPr>
          <w:rFonts w:eastAsia="Garamond"/>
        </w:rPr>
        <w:t>ut</w:t>
      </w:r>
      <w:r w:rsidRPr="008E511D">
        <w:rPr>
          <w:rFonts w:eastAsia="Garamond"/>
          <w:spacing w:val="-3"/>
        </w:rPr>
        <w:t>u</w:t>
      </w:r>
      <w:r w:rsidRPr="008E511D">
        <w:rPr>
          <w:rFonts w:eastAsia="Garamond"/>
          <w:spacing w:val="1"/>
        </w:rPr>
        <w:t>r</w:t>
      </w:r>
      <w:r w:rsidRPr="008E511D">
        <w:rPr>
          <w:rFonts w:eastAsia="Garamond"/>
        </w:rPr>
        <w:t>e</w:t>
      </w:r>
      <w:r w:rsidRPr="008E511D">
        <w:rPr>
          <w:rFonts w:eastAsia="Garamond"/>
          <w:spacing w:val="-1"/>
        </w:rPr>
        <w:t xml:space="preserve"> 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rPr>
        <w:t>hm</w:t>
      </w:r>
      <w:r w:rsidRPr="008E511D">
        <w:rPr>
          <w:rFonts w:eastAsia="Garamond"/>
          <w:spacing w:val="-1"/>
        </w:rPr>
        <w:t>e</w:t>
      </w:r>
      <w:r w:rsidRPr="008E511D">
        <w:rPr>
          <w:rFonts w:eastAsia="Garamond"/>
          <w:spacing w:val="-2"/>
        </w:rPr>
        <w:t>n</w:t>
      </w:r>
      <w:r w:rsidRPr="008E511D">
        <w:rPr>
          <w:rFonts w:eastAsia="Garamond"/>
        </w:rPr>
        <w:t>t p</w:t>
      </w:r>
      <w:r w:rsidRPr="008E511D">
        <w:rPr>
          <w:rFonts w:eastAsia="Garamond"/>
          <w:spacing w:val="-2"/>
        </w:rPr>
        <w:t>r</w:t>
      </w:r>
      <w:r w:rsidRPr="008E511D">
        <w:rPr>
          <w:rFonts w:eastAsia="Garamond"/>
        </w:rPr>
        <w:t>obl</w:t>
      </w:r>
      <w:r w:rsidRPr="008E511D">
        <w:rPr>
          <w:rFonts w:eastAsia="Garamond"/>
          <w:spacing w:val="-1"/>
        </w:rPr>
        <w:t>e</w:t>
      </w:r>
      <w:r w:rsidRPr="008E511D">
        <w:rPr>
          <w:rFonts w:eastAsia="Garamond"/>
        </w:rPr>
        <w:t>m</w:t>
      </w:r>
      <w:r w:rsidRPr="008E511D">
        <w:rPr>
          <w:rFonts w:eastAsia="Garamond"/>
          <w:spacing w:val="1"/>
        </w:rPr>
        <w:t>s</w:t>
      </w:r>
      <w:r w:rsidRPr="008E511D">
        <w:rPr>
          <w:rFonts w:eastAsia="Garamond"/>
        </w:rPr>
        <w:t>.</w:t>
      </w:r>
      <w:r w:rsidRPr="008E511D">
        <w:rPr>
          <w:rFonts w:eastAsia="Garamond"/>
          <w:spacing w:val="-2"/>
        </w:rPr>
        <w:t xml:space="preserve"> </w:t>
      </w:r>
      <w:r w:rsidRPr="008E511D">
        <w:rPr>
          <w:rFonts w:eastAsia="Garamond"/>
        </w:rPr>
        <w:t>Poor</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 xml:space="preserve">ign, </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rPr>
        <w:t>i</w:t>
      </w:r>
      <w:r w:rsidRPr="008E511D">
        <w:rPr>
          <w:rFonts w:eastAsia="Garamond"/>
          <w:spacing w:val="1"/>
        </w:rPr>
        <w:t>r</w:t>
      </w:r>
      <w:r w:rsidRPr="008E511D">
        <w:rPr>
          <w:rFonts w:eastAsia="Garamond"/>
        </w:rPr>
        <w:t xml:space="preserve">, </w:t>
      </w:r>
      <w:r w:rsidRPr="008E511D">
        <w:rPr>
          <w:rFonts w:eastAsia="Garamond"/>
          <w:spacing w:val="-1"/>
        </w:rPr>
        <w:t>a</w:t>
      </w:r>
      <w:r w:rsidRPr="008E511D">
        <w:rPr>
          <w:rFonts w:eastAsia="Garamond"/>
        </w:rPr>
        <w:t>nd m</w:t>
      </w:r>
      <w:r w:rsidRPr="008E511D">
        <w:rPr>
          <w:rFonts w:eastAsia="Garamond"/>
          <w:spacing w:val="-1"/>
        </w:rPr>
        <w:t>a</w:t>
      </w:r>
      <w:r w:rsidRPr="008E511D">
        <w:rPr>
          <w:rFonts w:eastAsia="Garamond"/>
        </w:rPr>
        <w:t>int</w:t>
      </w:r>
      <w:r w:rsidRPr="008E511D">
        <w:rPr>
          <w:rFonts w:eastAsia="Garamond"/>
          <w:spacing w:val="-3"/>
        </w:rPr>
        <w:t>e</w:t>
      </w:r>
      <w:r w:rsidRPr="008E511D">
        <w:rPr>
          <w:rFonts w:eastAsia="Garamond"/>
        </w:rPr>
        <w:t>n</w:t>
      </w:r>
      <w:r w:rsidRPr="008E511D">
        <w:rPr>
          <w:rFonts w:eastAsia="Garamond"/>
          <w:spacing w:val="-1"/>
        </w:rPr>
        <w:t>a</w:t>
      </w:r>
      <w:r w:rsidRPr="008E511D">
        <w:rPr>
          <w:rFonts w:eastAsia="Garamond"/>
        </w:rPr>
        <w:t>n</w:t>
      </w:r>
      <w:r w:rsidRPr="008E511D">
        <w:rPr>
          <w:rFonts w:eastAsia="Garamond"/>
          <w:spacing w:val="-1"/>
        </w:rPr>
        <w:t>c</w:t>
      </w:r>
      <w:r w:rsidRPr="008E511D">
        <w:rPr>
          <w:rFonts w:eastAsia="Garamond"/>
        </w:rPr>
        <w:t xml:space="preserve">e </w:t>
      </w:r>
      <w:r w:rsidRPr="008E511D">
        <w:rPr>
          <w:rFonts w:eastAsia="Garamond"/>
          <w:spacing w:val="-1"/>
        </w:rPr>
        <w:t>w</w:t>
      </w:r>
      <w:r w:rsidRPr="008E511D">
        <w:rPr>
          <w:rFonts w:eastAsia="Garamond"/>
        </w:rPr>
        <w:t xml:space="preserve">ill </w:t>
      </w:r>
      <w:r w:rsidRPr="008E511D">
        <w:rPr>
          <w:rFonts w:eastAsia="Garamond"/>
          <w:spacing w:val="-1"/>
        </w:rPr>
        <w:t>c</w:t>
      </w:r>
      <w:r w:rsidRPr="008E511D">
        <w:rPr>
          <w:rFonts w:eastAsia="Garamond"/>
        </w:rPr>
        <w:t>omp</w:t>
      </w:r>
      <w:r w:rsidRPr="008E511D">
        <w:rPr>
          <w:rFonts w:eastAsia="Garamond"/>
          <w:spacing w:val="1"/>
        </w:rPr>
        <w:t>r</w:t>
      </w:r>
      <w:r w:rsidRPr="008E511D">
        <w:rPr>
          <w:rFonts w:eastAsia="Garamond"/>
          <w:spacing w:val="-2"/>
        </w:rPr>
        <w:t>o</w:t>
      </w:r>
      <w:r w:rsidRPr="008E511D">
        <w:rPr>
          <w:rFonts w:eastAsia="Garamond"/>
        </w:rPr>
        <w:t>mi</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spacing w:val="-2"/>
        </w:rPr>
        <w:t>t</w:t>
      </w:r>
      <w:r w:rsidRPr="008E511D">
        <w:rPr>
          <w:rFonts w:eastAsia="Garamond"/>
        </w:rPr>
        <w:t>he</w:t>
      </w:r>
      <w:r w:rsidRPr="008E511D">
        <w:rPr>
          <w:rFonts w:eastAsia="Garamond"/>
          <w:spacing w:val="-1"/>
        </w:rPr>
        <w:t xml:space="preserve"> </w:t>
      </w:r>
      <w:r w:rsidRPr="008E511D">
        <w:rPr>
          <w:rFonts w:eastAsia="Garamond"/>
          <w:spacing w:val="1"/>
        </w:rPr>
        <w:t>f</w:t>
      </w:r>
      <w:r w:rsidRPr="008E511D">
        <w:rPr>
          <w:rFonts w:eastAsia="Garamond"/>
        </w:rPr>
        <w:t>un</w:t>
      </w:r>
      <w:r w:rsidRPr="008E511D">
        <w:rPr>
          <w:rFonts w:eastAsia="Garamond"/>
          <w:spacing w:val="-1"/>
        </w:rPr>
        <w:t>c</w:t>
      </w:r>
      <w:r w:rsidRPr="008E511D">
        <w:rPr>
          <w:rFonts w:eastAsia="Garamond"/>
        </w:rPr>
        <w:t>ti</w:t>
      </w:r>
      <w:r w:rsidRPr="008E511D">
        <w:rPr>
          <w:rFonts w:eastAsia="Garamond"/>
          <w:spacing w:val="-2"/>
        </w:rPr>
        <w:t>o</w:t>
      </w:r>
      <w:r w:rsidRPr="008E511D">
        <w:rPr>
          <w:rFonts w:eastAsia="Garamond"/>
        </w:rPr>
        <w:t>n</w:t>
      </w:r>
      <w:r w:rsidRPr="008E511D">
        <w:rPr>
          <w:rFonts w:eastAsia="Garamond"/>
          <w:spacing w:val="-1"/>
        </w:rPr>
        <w:t>a</w:t>
      </w:r>
      <w:r w:rsidRPr="008E511D">
        <w:rPr>
          <w:rFonts w:eastAsia="Garamond"/>
        </w:rPr>
        <w:t>li</w:t>
      </w:r>
      <w:r w:rsidRPr="008E511D">
        <w:rPr>
          <w:rFonts w:eastAsia="Garamond"/>
          <w:spacing w:val="-2"/>
        </w:rPr>
        <w:t>t</w:t>
      </w:r>
      <w:r w:rsidRPr="008E511D">
        <w:rPr>
          <w:rFonts w:eastAsia="Garamond"/>
        </w:rPr>
        <w:t>y</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rPr>
        <w:t>the</w:t>
      </w:r>
      <w:r w:rsidRPr="008E511D">
        <w:rPr>
          <w:rFonts w:eastAsia="Garamond"/>
          <w:spacing w:val="-1"/>
        </w:rPr>
        <w:t xml:space="preserve"> </w:t>
      </w:r>
      <w:r w:rsidR="00B13181" w:rsidRPr="008E511D">
        <w:rPr>
          <w:rFonts w:eastAsia="Garamond"/>
        </w:rPr>
        <w:t>PHYSICAL FACILITIES</w:t>
      </w:r>
      <w:r w:rsidRPr="008E511D">
        <w:rPr>
          <w:rFonts w:eastAsia="Garamond"/>
          <w:spacing w:val="1"/>
        </w:rPr>
        <w:t xml:space="preserve"> </w:t>
      </w:r>
      <w:r w:rsidRPr="008E511D">
        <w:rPr>
          <w:rFonts w:eastAsia="Garamond"/>
          <w:spacing w:val="-1"/>
        </w:rPr>
        <w:t>a</w:t>
      </w:r>
      <w:r w:rsidRPr="008E511D">
        <w:rPr>
          <w:rFonts w:eastAsia="Garamond"/>
          <w:spacing w:val="-2"/>
        </w:rPr>
        <w:t>n</w:t>
      </w:r>
      <w:r w:rsidRPr="008E511D">
        <w:rPr>
          <w:rFonts w:eastAsia="Garamond"/>
        </w:rPr>
        <w:t>d its</w:t>
      </w:r>
      <w:r w:rsidRPr="008E511D">
        <w:rPr>
          <w:rFonts w:eastAsia="Garamond"/>
          <w:spacing w:val="1"/>
        </w:rPr>
        <w:t xml:space="preserve"> </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w:t>
      </w:r>
      <w:r w:rsidRPr="008E511D">
        <w:rPr>
          <w:rFonts w:eastAsia="Garamond"/>
          <w:spacing w:val="-2"/>
        </w:rPr>
        <w:t>n</w:t>
      </w:r>
      <w:r w:rsidRPr="008E511D">
        <w:rPr>
          <w:rFonts w:eastAsia="Garamond"/>
          <w:spacing w:val="1"/>
        </w:rPr>
        <w:t>s</w:t>
      </w:r>
      <w:r w:rsidRPr="008E511D">
        <w:rPr>
          <w:rFonts w:eastAsia="Garamond"/>
        </w:rPr>
        <w:t>. 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rPr>
        <w:t>is</w:t>
      </w:r>
      <w:r w:rsidRPr="008E511D">
        <w:rPr>
          <w:rFonts w:eastAsia="Garamond"/>
          <w:spacing w:val="1"/>
        </w:rPr>
        <w:t xml:space="preserve"> </w:t>
      </w:r>
      <w:r w:rsidRPr="008E511D">
        <w:rPr>
          <w:rFonts w:eastAsia="Garamond"/>
        </w:rPr>
        <w:t>int</w:t>
      </w:r>
      <w:r w:rsidRPr="008E511D">
        <w:rPr>
          <w:rFonts w:eastAsia="Garamond"/>
          <w:spacing w:val="-1"/>
        </w:rPr>
        <w:t>e</w:t>
      </w:r>
      <w:r w:rsidRPr="008E511D">
        <w:rPr>
          <w:rFonts w:eastAsia="Garamond"/>
        </w:rPr>
        <w:t>nd</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rPr>
        <w:t xml:space="preserve">to </w:t>
      </w:r>
      <w:r w:rsidRPr="008E511D">
        <w:rPr>
          <w:rFonts w:eastAsia="Garamond"/>
          <w:spacing w:val="-1"/>
        </w:rPr>
        <w:t>e</w:t>
      </w:r>
      <w:r w:rsidRPr="008E511D">
        <w:rPr>
          <w:rFonts w:eastAsia="Garamond"/>
          <w:spacing w:val="-2"/>
        </w:rPr>
        <w:t>n</w:t>
      </w:r>
      <w:r w:rsidRPr="008E511D">
        <w:rPr>
          <w:rFonts w:eastAsia="Garamond"/>
          <w:spacing w:val="1"/>
        </w:rPr>
        <w:t>s</w:t>
      </w:r>
      <w:r w:rsidRPr="008E511D">
        <w:rPr>
          <w:rFonts w:eastAsia="Garamond"/>
        </w:rPr>
        <w:t>u</w:t>
      </w:r>
      <w:r w:rsidRPr="008E511D">
        <w:rPr>
          <w:rFonts w:eastAsia="Garamond"/>
          <w:spacing w:val="1"/>
        </w:rPr>
        <w:t>r</w:t>
      </w:r>
      <w:r w:rsidRPr="008E511D">
        <w:rPr>
          <w:rFonts w:eastAsia="Garamond"/>
        </w:rPr>
        <w:t>e</w:t>
      </w:r>
      <w:r w:rsidRPr="008E511D">
        <w:rPr>
          <w:rFonts w:eastAsia="Garamond"/>
          <w:spacing w:val="-3"/>
        </w:rPr>
        <w:t xml:space="preserve"> </w:t>
      </w:r>
      <w:r w:rsidR="00B13181" w:rsidRPr="008E511D">
        <w:rPr>
          <w:rFonts w:eastAsia="Garamond"/>
        </w:rPr>
        <w:t>PHYSICAL FACILITIES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spacing w:val="-2"/>
        </w:rPr>
        <w:t>o</w:t>
      </w:r>
      <w:r w:rsidRPr="008E511D">
        <w:rPr>
          <w:rFonts w:eastAsia="Garamond"/>
        </w:rPr>
        <w:t>po</w:t>
      </w:r>
      <w:r w:rsidRPr="008E511D">
        <w:rPr>
          <w:rFonts w:eastAsia="Garamond"/>
          <w:spacing w:val="-1"/>
        </w:rPr>
        <w:t>se</w:t>
      </w:r>
      <w:r w:rsidRPr="008E511D">
        <w:rPr>
          <w:rFonts w:eastAsia="Garamond"/>
        </w:rPr>
        <w:t>d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 xml:space="preserve">l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1"/>
        </w:rPr>
        <w:t>ces</w:t>
      </w:r>
      <w:r w:rsidRPr="008E511D">
        <w:rPr>
          <w:rFonts w:eastAsia="Garamond"/>
          <w:spacing w:val="1"/>
        </w:rPr>
        <w:t>s</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3"/>
        </w:rPr>
        <w:t xml:space="preserve"> </w:t>
      </w:r>
      <w:r w:rsidRPr="008E511D">
        <w:rPr>
          <w:rFonts w:eastAsia="Garamond"/>
        </w:rPr>
        <w:t>p</w:t>
      </w:r>
      <w:r w:rsidRPr="008E511D">
        <w:rPr>
          <w:rFonts w:eastAsia="Garamond"/>
          <w:spacing w:val="1"/>
        </w:rPr>
        <w:t>r</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rPr>
        <w:t>ly</w:t>
      </w:r>
      <w:r w:rsidRPr="008E511D">
        <w:rPr>
          <w:rFonts w:eastAsia="Garamond"/>
          <w:spacing w:val="-1"/>
        </w:rPr>
        <w:t xml:space="preserve"> </w:t>
      </w:r>
      <w:r w:rsidRPr="008E511D">
        <w:rPr>
          <w:rFonts w:eastAsia="Garamond"/>
        </w:rPr>
        <w:t>d</w:t>
      </w:r>
      <w:r w:rsidRPr="008E511D">
        <w:rPr>
          <w:rFonts w:eastAsia="Garamond"/>
          <w:spacing w:val="-3"/>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nd </w:t>
      </w:r>
      <w:r w:rsidRPr="008E511D">
        <w:rPr>
          <w:rFonts w:eastAsia="Garamond"/>
          <w:spacing w:val="1"/>
        </w:rPr>
        <w:t>s</w:t>
      </w:r>
      <w:r w:rsidRPr="008E511D">
        <w:rPr>
          <w:rFonts w:eastAsia="Garamond"/>
          <w:spacing w:val="-1"/>
        </w:rPr>
        <w:t>a</w:t>
      </w:r>
      <w:r w:rsidRPr="008E511D">
        <w:rPr>
          <w:rFonts w:eastAsia="Garamond"/>
        </w:rPr>
        <w:t>nit</w:t>
      </w:r>
      <w:r w:rsidRPr="008E511D">
        <w:rPr>
          <w:rFonts w:eastAsia="Garamond"/>
          <w:spacing w:val="-1"/>
        </w:rPr>
        <w:t>a</w:t>
      </w:r>
      <w:r w:rsidRPr="008E511D">
        <w:rPr>
          <w:rFonts w:eastAsia="Garamond"/>
          <w:spacing w:val="1"/>
        </w:rPr>
        <w:t>r</w:t>
      </w:r>
      <w:r w:rsidRPr="008E511D">
        <w:rPr>
          <w:rFonts w:eastAsia="Garamond"/>
        </w:rPr>
        <w:t>y</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spacing w:val="-1"/>
        </w:rPr>
        <w:t>ac</w:t>
      </w:r>
      <w:r w:rsidRPr="008E511D">
        <w:rPr>
          <w:rFonts w:eastAsia="Garamond"/>
        </w:rPr>
        <w:t>ti</w:t>
      </w:r>
      <w:r w:rsidRPr="008E511D">
        <w:rPr>
          <w:rFonts w:eastAsia="Garamond"/>
          <w:spacing w:val="-1"/>
        </w:rPr>
        <w:t>ce</w:t>
      </w:r>
      <w:r w:rsidRPr="008E511D">
        <w:rPr>
          <w:rFonts w:eastAsia="Garamond"/>
        </w:rPr>
        <w:t>s</w:t>
      </w:r>
      <w:r w:rsidRPr="008E511D">
        <w:rPr>
          <w:rFonts w:eastAsia="Garamond"/>
          <w:spacing w:val="1"/>
        </w:rPr>
        <w:t xml:space="preserve"> </w:t>
      </w:r>
      <w:r w:rsidRPr="008E511D">
        <w:rPr>
          <w:rFonts w:eastAsia="Garamond"/>
        </w:rPr>
        <w:t>impl</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spacing w:val="-2"/>
        </w:rPr>
        <w:t>nt</w:t>
      </w:r>
      <w:r w:rsidRPr="008E511D">
        <w:rPr>
          <w:rFonts w:eastAsia="Garamond"/>
          <w:spacing w:val="-1"/>
        </w:rPr>
        <w:t>e</w:t>
      </w:r>
      <w:r w:rsidRPr="008E511D">
        <w:rPr>
          <w:rFonts w:eastAsia="Garamond"/>
        </w:rPr>
        <w:t>d in o</w:t>
      </w:r>
      <w:r w:rsidRPr="008E511D">
        <w:rPr>
          <w:rFonts w:eastAsia="Garamond"/>
          <w:spacing w:val="1"/>
        </w:rPr>
        <w:t>r</w:t>
      </w:r>
      <w:r w:rsidRPr="008E511D">
        <w:rPr>
          <w:rFonts w:eastAsia="Garamond"/>
        </w:rPr>
        <w:t>d</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to</w:t>
      </w:r>
      <w:r w:rsidRPr="008E511D">
        <w:rPr>
          <w:rFonts w:eastAsia="Garamond"/>
          <w:spacing w:val="-2"/>
        </w:rPr>
        <w:t xml:space="preserve"> </w:t>
      </w:r>
      <w:r w:rsidRPr="008E511D">
        <w:rPr>
          <w:rFonts w:eastAsia="Garamond"/>
          <w:spacing w:val="1"/>
        </w:rPr>
        <w:t>s</w:t>
      </w:r>
      <w:r w:rsidRPr="008E511D">
        <w:rPr>
          <w:rFonts w:eastAsia="Garamond"/>
          <w:spacing w:val="-1"/>
        </w:rPr>
        <w:t>e</w:t>
      </w:r>
      <w:r w:rsidRPr="008E511D">
        <w:rPr>
          <w:rFonts w:eastAsia="Garamond"/>
          <w:spacing w:val="1"/>
        </w:rPr>
        <w:t>r</w:t>
      </w:r>
      <w:r w:rsidRPr="008E511D">
        <w:rPr>
          <w:rFonts w:eastAsia="Garamond"/>
        </w:rPr>
        <w:t>ve</w:t>
      </w:r>
      <w:r w:rsidRPr="008E511D">
        <w:rPr>
          <w:rFonts w:eastAsia="Garamond"/>
          <w:spacing w:val="-1"/>
        </w:rPr>
        <w:t xml:space="preserve"> </w:t>
      </w:r>
      <w:r w:rsidRPr="008E511D">
        <w:rPr>
          <w:rFonts w:eastAsia="Garamond"/>
        </w:rPr>
        <w:t>th</w:t>
      </w:r>
      <w:r w:rsidRPr="008E511D">
        <w:rPr>
          <w:rFonts w:eastAsia="Garamond"/>
          <w:spacing w:val="-1"/>
        </w:rPr>
        <w:t>e</w:t>
      </w:r>
      <w:r w:rsidRPr="008E511D">
        <w:rPr>
          <w:rFonts w:eastAsia="Garamond"/>
          <w:spacing w:val="-3"/>
        </w:rPr>
        <w:t>i</w:t>
      </w:r>
      <w:r w:rsidRPr="008E511D">
        <w:rPr>
          <w:rFonts w:eastAsia="Garamond"/>
        </w:rPr>
        <w:t>r</w:t>
      </w:r>
      <w:r w:rsidRPr="008E511D">
        <w:rPr>
          <w:rFonts w:eastAsia="Garamond"/>
          <w:spacing w:val="1"/>
        </w:rPr>
        <w:t xml:space="preserve"> </w:t>
      </w:r>
      <w:r w:rsidRPr="008E511D">
        <w:rPr>
          <w:rFonts w:eastAsia="Garamond"/>
        </w:rPr>
        <w:t>in</w:t>
      </w:r>
      <w:r w:rsidRPr="008E511D">
        <w:rPr>
          <w:rFonts w:eastAsia="Garamond"/>
          <w:spacing w:val="-2"/>
        </w:rPr>
        <w:t>t</w:t>
      </w:r>
      <w:r w:rsidRPr="008E511D">
        <w:rPr>
          <w:rFonts w:eastAsia="Garamond"/>
          <w:spacing w:val="-1"/>
        </w:rPr>
        <w:t>e</w:t>
      </w:r>
      <w:r w:rsidRPr="008E511D">
        <w:rPr>
          <w:rFonts w:eastAsia="Garamond"/>
        </w:rPr>
        <w:t>nd</w:t>
      </w:r>
      <w:r w:rsidRPr="008E511D">
        <w:rPr>
          <w:rFonts w:eastAsia="Garamond"/>
          <w:spacing w:val="-1"/>
        </w:rPr>
        <w:t>e</w:t>
      </w:r>
      <w:r w:rsidRPr="008E511D">
        <w:rPr>
          <w:rFonts w:eastAsia="Garamond"/>
        </w:rPr>
        <w:t>d pu</w:t>
      </w:r>
      <w:r w:rsidRPr="008E511D">
        <w:rPr>
          <w:rFonts w:eastAsia="Garamond"/>
          <w:spacing w:val="1"/>
        </w:rPr>
        <w:t>r</w:t>
      </w:r>
      <w:r w:rsidRPr="008E511D">
        <w:rPr>
          <w:rFonts w:eastAsia="Garamond"/>
        </w:rPr>
        <w:t>p</w:t>
      </w:r>
      <w:r w:rsidRPr="008E511D">
        <w:rPr>
          <w:rFonts w:eastAsia="Garamond"/>
          <w:spacing w:val="-2"/>
        </w:rPr>
        <w:t>o</w:t>
      </w:r>
      <w:r w:rsidRPr="008E511D">
        <w:rPr>
          <w:rFonts w:eastAsia="Garamond"/>
          <w:spacing w:val="1"/>
        </w:rPr>
        <w:t>s</w:t>
      </w:r>
      <w:r w:rsidRPr="008E511D">
        <w:rPr>
          <w:rFonts w:eastAsia="Garamond"/>
          <w:spacing w:val="-1"/>
        </w:rPr>
        <w:t>e</w:t>
      </w:r>
      <w:r w:rsidRPr="008E511D">
        <w:rPr>
          <w:rFonts w:eastAsia="Garamond"/>
          <w:spacing w:val="1"/>
        </w:rPr>
        <w:t>s</w:t>
      </w:r>
      <w:r w:rsidRPr="008E511D">
        <w:rPr>
          <w:rFonts w:eastAsia="Garamond"/>
        </w:rPr>
        <w:t>.</w:t>
      </w:r>
    </w:p>
    <w:p w14:paraId="227FE5F2" w14:textId="77777777" w:rsidR="008202A0" w:rsidRDefault="008202A0" w:rsidP="007948ED">
      <w:pPr>
        <w:spacing w:after="0" w:line="240" w:lineRule="auto"/>
        <w:ind w:right="-20"/>
        <w:jc w:val="both"/>
        <w:rPr>
          <w:rFonts w:eastAsia="Garamond"/>
          <w:spacing w:val="1"/>
        </w:rPr>
      </w:pPr>
    </w:p>
    <w:p w14:paraId="1FA5367B" w14:textId="410CFC33" w:rsidR="00AA724A" w:rsidRPr="008E511D" w:rsidRDefault="000F4A6D" w:rsidP="007948ED">
      <w:pPr>
        <w:spacing w:after="0" w:line="240" w:lineRule="auto"/>
        <w:ind w:right="-20"/>
        <w:jc w:val="both"/>
        <w:rPr>
          <w:rFonts w:eastAsia="Garamond"/>
        </w:rPr>
      </w:pPr>
      <w:r>
        <w:rPr>
          <w:rFonts w:eastAsia="Garamond"/>
          <w:spacing w:val="1"/>
        </w:rPr>
        <w:t xml:space="preserve">The plan review process provides the REGULATORY AUTHORITY with the opportunity to complete an effective evaluation </w:t>
      </w:r>
      <w:r w:rsidR="008202A0">
        <w:rPr>
          <w:rFonts w:eastAsia="Garamond"/>
          <w:spacing w:val="1"/>
        </w:rPr>
        <w:t xml:space="preserve">of a </w:t>
      </w:r>
      <w:r w:rsidR="00402F65">
        <w:rPr>
          <w:rFonts w:eastAsia="Garamond"/>
          <w:spacing w:val="1"/>
        </w:rPr>
        <w:t>FOOD</w:t>
      </w:r>
      <w:r w:rsidR="008202A0">
        <w:rPr>
          <w:rFonts w:eastAsia="Garamond"/>
          <w:spacing w:val="1"/>
        </w:rPr>
        <w:t xml:space="preserve"> ESTABLISHMENT</w:t>
      </w:r>
      <w:r w:rsidR="00E67B20">
        <w:rPr>
          <w:rFonts w:eastAsia="Garamond"/>
          <w:spacing w:val="1"/>
        </w:rPr>
        <w:t>’</w:t>
      </w:r>
      <w:r w:rsidR="00484AC7">
        <w:rPr>
          <w:rFonts w:eastAsia="Garamond"/>
          <w:spacing w:val="1"/>
        </w:rPr>
        <w:t>s</w:t>
      </w:r>
      <w:r w:rsidR="008202A0">
        <w:rPr>
          <w:rFonts w:eastAsia="Garamond"/>
          <w:spacing w:val="1"/>
        </w:rPr>
        <w:t xml:space="preserve"> ability to ensure the following</w:t>
      </w:r>
      <w:r w:rsidR="002F36D9" w:rsidRPr="008E511D">
        <w:rPr>
          <w:rFonts w:eastAsia="Garamond"/>
        </w:rPr>
        <w:t>:</w:t>
      </w:r>
    </w:p>
    <w:p w14:paraId="2027BDB0" w14:textId="77777777" w:rsidR="00AA724A"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position w:val="1"/>
        </w:rPr>
        <w:t>M</w:t>
      </w:r>
      <w:r w:rsidRPr="008E511D">
        <w:rPr>
          <w:rFonts w:eastAsia="Garamond"/>
          <w:position w:val="1"/>
        </w:rPr>
        <w:t>inim</w:t>
      </w:r>
      <w:r w:rsidRPr="008E511D">
        <w:rPr>
          <w:rFonts w:eastAsia="Garamond"/>
          <w:spacing w:val="-3"/>
          <w:position w:val="1"/>
        </w:rPr>
        <w:t>u</w:t>
      </w:r>
      <w:r w:rsidRPr="008E511D">
        <w:rPr>
          <w:rFonts w:eastAsia="Garamond"/>
          <w:position w:val="1"/>
        </w:rPr>
        <w:t xml:space="preserve">m </w:t>
      </w:r>
      <w:r w:rsidRPr="008E511D">
        <w:rPr>
          <w:rFonts w:eastAsia="Garamond"/>
          <w:spacing w:val="1"/>
          <w:position w:val="1"/>
        </w:rPr>
        <w:t>s</w:t>
      </w:r>
      <w:r w:rsidRPr="008E511D">
        <w:rPr>
          <w:rFonts w:eastAsia="Garamond"/>
          <w:position w:val="1"/>
        </w:rPr>
        <w:t>t</w:t>
      </w:r>
      <w:r w:rsidRPr="008E511D">
        <w:rPr>
          <w:rFonts w:eastAsia="Garamond"/>
          <w:spacing w:val="-1"/>
          <w:position w:val="1"/>
        </w:rPr>
        <w:t>a</w:t>
      </w:r>
      <w:r w:rsidRPr="008E511D">
        <w:rPr>
          <w:rFonts w:eastAsia="Garamond"/>
          <w:spacing w:val="-2"/>
          <w:position w:val="1"/>
        </w:rPr>
        <w:t>n</w:t>
      </w:r>
      <w:r w:rsidRPr="008E511D">
        <w:rPr>
          <w:rFonts w:eastAsia="Garamond"/>
          <w:position w:val="1"/>
        </w:rPr>
        <w:t>d</w:t>
      </w:r>
      <w:r w:rsidRPr="008E511D">
        <w:rPr>
          <w:rFonts w:eastAsia="Garamond"/>
          <w:spacing w:val="-1"/>
          <w:position w:val="1"/>
        </w:rPr>
        <w:t>a</w:t>
      </w:r>
      <w:r w:rsidRPr="008E511D">
        <w:rPr>
          <w:rFonts w:eastAsia="Garamond"/>
          <w:spacing w:val="1"/>
          <w:position w:val="1"/>
        </w:rPr>
        <w:t>r</w:t>
      </w:r>
      <w:r w:rsidRPr="008E511D">
        <w:rPr>
          <w:rFonts w:eastAsia="Garamond"/>
          <w:spacing w:val="-2"/>
          <w:position w:val="1"/>
        </w:rPr>
        <w:t>d</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m</w:t>
      </w:r>
      <w:r w:rsidRPr="008E511D">
        <w:rPr>
          <w:rFonts w:eastAsia="Garamond"/>
          <w:spacing w:val="-1"/>
          <w:position w:val="1"/>
        </w:rPr>
        <w:t>e</w:t>
      </w:r>
      <w:r w:rsidRPr="008E511D">
        <w:rPr>
          <w:rFonts w:eastAsia="Garamond"/>
          <w:position w:val="1"/>
        </w:rPr>
        <w:t>t</w:t>
      </w:r>
      <w:r w:rsidRPr="008E511D">
        <w:rPr>
          <w:rFonts w:eastAsia="Garamond"/>
          <w:spacing w:val="-1"/>
          <w:position w:val="1"/>
        </w:rPr>
        <w:t xml:space="preserve"> </w:t>
      </w:r>
      <w:r w:rsidRPr="008E511D">
        <w:rPr>
          <w:rFonts w:eastAsia="Garamond"/>
          <w:spacing w:val="1"/>
          <w:position w:val="1"/>
        </w:rPr>
        <w:t>f</w:t>
      </w:r>
      <w:r w:rsidRPr="008E511D">
        <w:rPr>
          <w:rFonts w:eastAsia="Garamond"/>
          <w:position w:val="1"/>
        </w:rPr>
        <w:t>or</w:t>
      </w:r>
      <w:r w:rsidRPr="008E511D">
        <w:rPr>
          <w:rFonts w:eastAsia="Garamond"/>
          <w:spacing w:val="1"/>
          <w:position w:val="1"/>
        </w:rPr>
        <w:t xml:space="preserve"> </w:t>
      </w:r>
      <w:r w:rsidRPr="008E511D">
        <w:rPr>
          <w:rFonts w:eastAsia="Garamond"/>
          <w:spacing w:val="-2"/>
          <w:position w:val="1"/>
        </w:rPr>
        <w:t>t</w:t>
      </w:r>
      <w:r w:rsidRPr="008E511D">
        <w:rPr>
          <w:rFonts w:eastAsia="Garamond"/>
          <w:position w:val="1"/>
        </w:rPr>
        <w:t>he</w:t>
      </w:r>
      <w:r w:rsidRPr="008E511D">
        <w:rPr>
          <w:rFonts w:eastAsia="Garamond"/>
          <w:spacing w:val="-1"/>
          <w:position w:val="1"/>
        </w:rPr>
        <w:t xml:space="preserve"> </w:t>
      </w:r>
      <w:r w:rsidRPr="008E511D">
        <w:rPr>
          <w:rFonts w:eastAsia="Garamond"/>
          <w:position w:val="1"/>
        </w:rPr>
        <w:t>p</w:t>
      </w:r>
      <w:r w:rsidRPr="008E511D">
        <w:rPr>
          <w:rFonts w:eastAsia="Garamond"/>
          <w:spacing w:val="1"/>
          <w:position w:val="1"/>
        </w:rPr>
        <w:t>r</w:t>
      </w:r>
      <w:r w:rsidRPr="008E511D">
        <w:rPr>
          <w:rFonts w:eastAsia="Garamond"/>
          <w:spacing w:val="-2"/>
          <w:position w:val="1"/>
        </w:rPr>
        <w:t>o</w:t>
      </w:r>
      <w:r w:rsidRPr="008E511D">
        <w:rPr>
          <w:rFonts w:eastAsia="Garamond"/>
          <w:position w:val="1"/>
        </w:rPr>
        <w:t>t</w:t>
      </w:r>
      <w:r w:rsidRPr="008E511D">
        <w:rPr>
          <w:rFonts w:eastAsia="Garamond"/>
          <w:spacing w:val="-1"/>
          <w:position w:val="1"/>
        </w:rPr>
        <w:t>ec</w:t>
      </w:r>
      <w:r w:rsidRPr="008E511D">
        <w:rPr>
          <w:rFonts w:eastAsia="Garamond"/>
          <w:position w:val="1"/>
        </w:rPr>
        <w:t xml:space="preserve">tion </w:t>
      </w:r>
      <w:r w:rsidRPr="008E511D">
        <w:rPr>
          <w:rFonts w:eastAsia="Garamond"/>
          <w:spacing w:val="-2"/>
          <w:position w:val="1"/>
        </w:rPr>
        <w:t>o</w:t>
      </w:r>
      <w:r w:rsidRPr="008E511D">
        <w:rPr>
          <w:rFonts w:eastAsia="Garamond"/>
          <w:position w:val="1"/>
        </w:rPr>
        <w:t>f</w:t>
      </w:r>
      <w:r w:rsidRPr="008E511D">
        <w:rPr>
          <w:rFonts w:eastAsia="Garamond"/>
          <w:spacing w:val="1"/>
          <w:position w:val="1"/>
        </w:rPr>
        <w:t xml:space="preserve"> </w:t>
      </w:r>
      <w:r w:rsidRPr="008E511D">
        <w:rPr>
          <w:rFonts w:eastAsia="Garamond"/>
          <w:spacing w:val="-1"/>
          <w:position w:val="1"/>
        </w:rPr>
        <w:t>e</w:t>
      </w:r>
      <w:r w:rsidRPr="008E511D">
        <w:rPr>
          <w:rFonts w:eastAsia="Garamond"/>
          <w:position w:val="1"/>
        </w:rPr>
        <w:t>nvi</w:t>
      </w:r>
      <w:r w:rsidRPr="008E511D">
        <w:rPr>
          <w:rFonts w:eastAsia="Garamond"/>
          <w:spacing w:val="-2"/>
          <w:position w:val="1"/>
        </w:rPr>
        <w:t>ro</w:t>
      </w:r>
      <w:r w:rsidRPr="008E511D">
        <w:rPr>
          <w:rFonts w:eastAsia="Garamond"/>
          <w:position w:val="1"/>
        </w:rPr>
        <w:t>nm</w:t>
      </w:r>
      <w:r w:rsidRPr="008E511D">
        <w:rPr>
          <w:rFonts w:eastAsia="Garamond"/>
          <w:spacing w:val="-1"/>
          <w:position w:val="1"/>
        </w:rPr>
        <w:t>e</w:t>
      </w:r>
      <w:r w:rsidRPr="008E511D">
        <w:rPr>
          <w:rFonts w:eastAsia="Garamond"/>
          <w:position w:val="1"/>
        </w:rPr>
        <w:t>nt</w:t>
      </w:r>
      <w:r w:rsidRPr="008E511D">
        <w:rPr>
          <w:rFonts w:eastAsia="Garamond"/>
          <w:spacing w:val="-1"/>
          <w:position w:val="1"/>
        </w:rPr>
        <w:t>a</w:t>
      </w:r>
      <w:r w:rsidRPr="008E511D">
        <w:rPr>
          <w:rFonts w:eastAsia="Garamond"/>
          <w:position w:val="1"/>
        </w:rPr>
        <w:t>l h</w:t>
      </w:r>
      <w:r w:rsidRPr="008E511D">
        <w:rPr>
          <w:rFonts w:eastAsia="Garamond"/>
          <w:spacing w:val="-1"/>
          <w:position w:val="1"/>
        </w:rPr>
        <w:t>ea</w:t>
      </w:r>
      <w:r w:rsidRPr="008E511D">
        <w:rPr>
          <w:rFonts w:eastAsia="Garamond"/>
          <w:position w:val="1"/>
        </w:rPr>
        <w:t xml:space="preserve">lth </w:t>
      </w:r>
      <w:r w:rsidRPr="008E511D">
        <w:rPr>
          <w:rFonts w:eastAsia="Garamond"/>
          <w:spacing w:val="-1"/>
          <w:position w:val="1"/>
        </w:rPr>
        <w:t>a</w:t>
      </w:r>
      <w:r w:rsidRPr="008E511D">
        <w:rPr>
          <w:rFonts w:eastAsia="Garamond"/>
          <w:position w:val="1"/>
        </w:rPr>
        <w:t>nd</w:t>
      </w:r>
      <w:r w:rsidRPr="008E511D">
        <w:rPr>
          <w:rFonts w:eastAsia="Garamond"/>
          <w:spacing w:val="-2"/>
          <w:position w:val="1"/>
        </w:rPr>
        <w:t xml:space="preserve"> </w:t>
      </w:r>
      <w:r w:rsidRPr="008E511D">
        <w:rPr>
          <w:rFonts w:eastAsia="Garamond"/>
          <w:spacing w:val="1"/>
          <w:position w:val="1"/>
        </w:rPr>
        <w:t>s</w:t>
      </w:r>
      <w:r w:rsidRPr="008E511D">
        <w:rPr>
          <w:rFonts w:eastAsia="Garamond"/>
          <w:spacing w:val="-1"/>
          <w:position w:val="1"/>
        </w:rPr>
        <w:t>a</w:t>
      </w:r>
      <w:r w:rsidRPr="008E511D">
        <w:rPr>
          <w:rFonts w:eastAsia="Garamond"/>
          <w:spacing w:val="1"/>
          <w:position w:val="1"/>
        </w:rPr>
        <w:t>f</w:t>
      </w:r>
      <w:r w:rsidRPr="008E511D">
        <w:rPr>
          <w:rFonts w:eastAsia="Garamond"/>
          <w:spacing w:val="-1"/>
          <w:position w:val="1"/>
        </w:rPr>
        <w:t>e</w:t>
      </w:r>
      <w:r w:rsidRPr="008E511D">
        <w:rPr>
          <w:rFonts w:eastAsia="Garamond"/>
          <w:position w:val="1"/>
        </w:rPr>
        <w:t xml:space="preserve">ty </w:t>
      </w:r>
      <w:r w:rsidRPr="008E511D">
        <w:rPr>
          <w:rFonts w:eastAsia="Garamond"/>
          <w:spacing w:val="-2"/>
          <w:position w:val="1"/>
        </w:rPr>
        <w:t>o</w:t>
      </w:r>
      <w:r w:rsidRPr="008E511D">
        <w:rPr>
          <w:rFonts w:eastAsia="Garamond"/>
          <w:position w:val="1"/>
        </w:rPr>
        <w:t>f</w:t>
      </w:r>
      <w:r w:rsidRPr="008E511D">
        <w:rPr>
          <w:rFonts w:eastAsia="Garamond"/>
          <w:spacing w:val="-2"/>
          <w:position w:val="1"/>
        </w:rPr>
        <w:t xml:space="preserve"> </w:t>
      </w:r>
      <w:r w:rsidRPr="008E511D">
        <w:rPr>
          <w:rFonts w:eastAsia="Garamond"/>
          <w:position w:val="1"/>
        </w:rPr>
        <w:t>the public.</w:t>
      </w:r>
    </w:p>
    <w:p w14:paraId="2FA4DAD6" w14:textId="77777777" w:rsidR="00AA724A"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rPr>
        <w:t>Pr</w:t>
      </w:r>
      <w:r w:rsidRPr="008E511D">
        <w:rPr>
          <w:rFonts w:eastAsia="Garamond"/>
          <w:spacing w:val="-1"/>
        </w:rPr>
        <w:t>e</w:t>
      </w:r>
      <w:r w:rsidRPr="008E511D">
        <w:rPr>
          <w:rFonts w:eastAsia="Garamond"/>
        </w:rPr>
        <w:t>v</w:t>
      </w:r>
      <w:r w:rsidRPr="008E511D">
        <w:rPr>
          <w:rFonts w:eastAsia="Garamond"/>
          <w:spacing w:val="-1"/>
        </w:rPr>
        <w:t>e</w:t>
      </w:r>
      <w:r w:rsidRPr="008E511D">
        <w:rPr>
          <w:rFonts w:eastAsia="Garamond"/>
        </w:rPr>
        <w:t>n</w:t>
      </w:r>
      <w:r w:rsidRPr="008E511D">
        <w:rPr>
          <w:rFonts w:eastAsia="Garamond"/>
          <w:spacing w:val="1"/>
        </w:rPr>
        <w:t>t</w:t>
      </w:r>
      <w:r w:rsidRPr="008E511D">
        <w:rPr>
          <w:rFonts w:eastAsia="Garamond"/>
        </w:rPr>
        <w:t>ion</w:t>
      </w:r>
      <w:r w:rsidRPr="008E511D">
        <w:rPr>
          <w:rFonts w:eastAsia="Garamond"/>
          <w:spacing w:val="-2"/>
        </w:rPr>
        <w:t xml:space="preserve"> </w:t>
      </w:r>
      <w:r w:rsidRPr="008E511D">
        <w:rPr>
          <w:rFonts w:eastAsia="Garamond"/>
        </w:rPr>
        <w:t>of</w:t>
      </w:r>
      <w:r w:rsidRPr="008E511D">
        <w:rPr>
          <w:rFonts w:eastAsia="Garamond"/>
          <w:spacing w:val="1"/>
        </w:rPr>
        <w:t xml:space="preserve"> </w:t>
      </w:r>
      <w:r w:rsidRPr="008E511D">
        <w:rPr>
          <w:rFonts w:eastAsia="Garamond"/>
          <w:spacing w:val="-1"/>
        </w:rPr>
        <w:t>e</w:t>
      </w:r>
      <w:r w:rsidRPr="008E511D">
        <w:rPr>
          <w:rFonts w:eastAsia="Garamond"/>
        </w:rPr>
        <w:t>nv</w:t>
      </w:r>
      <w:r w:rsidRPr="008E511D">
        <w:rPr>
          <w:rFonts w:eastAsia="Garamond"/>
          <w:spacing w:val="-3"/>
        </w:rPr>
        <w:t>i</w:t>
      </w:r>
      <w:r w:rsidRPr="008E511D">
        <w:rPr>
          <w:rFonts w:eastAsia="Garamond"/>
          <w:spacing w:val="1"/>
        </w:rPr>
        <w:t>r</w:t>
      </w:r>
      <w:r w:rsidRPr="008E511D">
        <w:rPr>
          <w:rFonts w:eastAsia="Garamond"/>
        </w:rPr>
        <w:t>o</w:t>
      </w:r>
      <w:r w:rsidRPr="008E511D">
        <w:rPr>
          <w:rFonts w:eastAsia="Garamond"/>
          <w:spacing w:val="-2"/>
        </w:rPr>
        <w:t>n</w:t>
      </w:r>
      <w:r w:rsidRPr="008E511D">
        <w:rPr>
          <w:rFonts w:eastAsia="Garamond"/>
        </w:rPr>
        <w:t>m</w:t>
      </w:r>
      <w:r w:rsidRPr="008E511D">
        <w:rPr>
          <w:rFonts w:eastAsia="Garamond"/>
          <w:spacing w:val="-1"/>
        </w:rPr>
        <w:t>e</w:t>
      </w:r>
      <w:r w:rsidRPr="008E511D">
        <w:rPr>
          <w:rFonts w:eastAsia="Garamond"/>
        </w:rPr>
        <w:t>nt</w:t>
      </w:r>
      <w:r w:rsidRPr="008E511D">
        <w:rPr>
          <w:rFonts w:eastAsia="Garamond"/>
          <w:spacing w:val="-3"/>
        </w:rPr>
        <w:t>a</w:t>
      </w:r>
      <w:r w:rsidRPr="008E511D">
        <w:rPr>
          <w:rFonts w:eastAsia="Garamond"/>
        </w:rPr>
        <w:t>l h</w:t>
      </w:r>
      <w:r w:rsidRPr="008E511D">
        <w:rPr>
          <w:rFonts w:eastAsia="Garamond"/>
          <w:spacing w:val="-1"/>
        </w:rPr>
        <w:t>ea</w:t>
      </w:r>
      <w:r w:rsidRPr="008E511D">
        <w:rPr>
          <w:rFonts w:eastAsia="Garamond"/>
        </w:rPr>
        <w:t xml:space="preserve">lth </w:t>
      </w:r>
      <w:r w:rsidRPr="008E511D">
        <w:rPr>
          <w:rFonts w:eastAsia="Garamond"/>
          <w:spacing w:val="1"/>
        </w:rPr>
        <w:t>r</w:t>
      </w:r>
      <w:r w:rsidRPr="008E511D">
        <w:rPr>
          <w:rFonts w:eastAsia="Garamond"/>
          <w:spacing w:val="-1"/>
        </w:rPr>
        <w:t>e</w:t>
      </w:r>
      <w:r w:rsidRPr="008E511D">
        <w:rPr>
          <w:rFonts w:eastAsia="Garamond"/>
        </w:rPr>
        <w:t>l</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d illn</w:t>
      </w:r>
      <w:r w:rsidRPr="008E511D">
        <w:rPr>
          <w:rFonts w:eastAsia="Garamond"/>
          <w:spacing w:val="-1"/>
        </w:rPr>
        <w:t>es</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p</w:t>
      </w:r>
      <w:r w:rsidRPr="008E511D">
        <w:rPr>
          <w:rFonts w:eastAsia="Garamond"/>
          <w:spacing w:val="-2"/>
        </w:rPr>
        <w:t>r</w:t>
      </w:r>
      <w:r w:rsidRPr="008E511D">
        <w:rPr>
          <w:rFonts w:eastAsia="Garamond"/>
        </w:rPr>
        <w:t>omote</w:t>
      </w:r>
      <w:r w:rsidRPr="008E511D">
        <w:rPr>
          <w:rFonts w:eastAsia="Garamond"/>
          <w:spacing w:val="-1"/>
        </w:rPr>
        <w:t xml:space="preserve"> </w:t>
      </w:r>
      <w:r w:rsidRPr="008E511D">
        <w:rPr>
          <w:rFonts w:eastAsia="Garamond"/>
        </w:rPr>
        <w:t>pub</w:t>
      </w:r>
      <w:r w:rsidRPr="008E511D">
        <w:rPr>
          <w:rFonts w:eastAsia="Garamond"/>
          <w:spacing w:val="-3"/>
        </w:rPr>
        <w:t>l</w:t>
      </w:r>
      <w:r w:rsidRPr="008E511D">
        <w:rPr>
          <w:rFonts w:eastAsia="Garamond"/>
        </w:rPr>
        <w:t>ic</w:t>
      </w:r>
      <w:r w:rsidRPr="008E511D">
        <w:rPr>
          <w:rFonts w:eastAsia="Garamond"/>
          <w:spacing w:val="-1"/>
        </w:rPr>
        <w:t xml:space="preserve"> </w:t>
      </w:r>
      <w:r w:rsidRPr="008E511D">
        <w:rPr>
          <w:rFonts w:eastAsia="Garamond"/>
        </w:rPr>
        <w:t>h</w:t>
      </w:r>
      <w:r w:rsidRPr="008E511D">
        <w:rPr>
          <w:rFonts w:eastAsia="Garamond"/>
          <w:spacing w:val="-1"/>
        </w:rPr>
        <w:t>ea</w:t>
      </w:r>
      <w:r w:rsidRPr="008E511D">
        <w:rPr>
          <w:rFonts w:eastAsia="Garamond"/>
        </w:rPr>
        <w:t>lth.</w:t>
      </w:r>
    </w:p>
    <w:p w14:paraId="626C0BAC" w14:textId="77777777" w:rsidR="00AA724A"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rPr>
        <w:t>M</w:t>
      </w:r>
      <w:r w:rsidRPr="008E511D">
        <w:rPr>
          <w:rFonts w:eastAsia="Garamond"/>
        </w:rPr>
        <w:t>inim</w:t>
      </w:r>
      <w:r w:rsidRPr="008E511D">
        <w:rPr>
          <w:rFonts w:eastAsia="Garamond"/>
          <w:spacing w:val="-3"/>
        </w:rPr>
        <w:t>u</w:t>
      </w:r>
      <w:r w:rsidRPr="008E511D">
        <w:rPr>
          <w:rFonts w:eastAsia="Garamond"/>
        </w:rPr>
        <w:t xml:space="preserve">m </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spacing w:val="-2"/>
        </w:rPr>
        <w:t>n</w:t>
      </w:r>
      <w:r w:rsidRPr="008E511D">
        <w:rPr>
          <w:rFonts w:eastAsia="Garamond"/>
        </w:rPr>
        <w:t>d</w:t>
      </w:r>
      <w:r w:rsidRPr="008E511D">
        <w:rPr>
          <w:rFonts w:eastAsia="Garamond"/>
          <w:spacing w:val="-1"/>
        </w:rPr>
        <w:t>a</w:t>
      </w:r>
      <w:r w:rsidRPr="008E511D">
        <w:rPr>
          <w:rFonts w:eastAsia="Garamond"/>
          <w:spacing w:val="1"/>
        </w:rPr>
        <w:t>r</w:t>
      </w:r>
      <w:r w:rsidRPr="008E511D">
        <w:rPr>
          <w:rFonts w:eastAsia="Garamond"/>
          <w:spacing w:val="-2"/>
        </w:rPr>
        <w:t>d</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m</w:t>
      </w:r>
      <w:r w:rsidRPr="008E511D">
        <w:rPr>
          <w:rFonts w:eastAsia="Garamond"/>
          <w:spacing w:val="-1"/>
        </w:rPr>
        <w:t>e</w:t>
      </w:r>
      <w:r w:rsidRPr="008E511D">
        <w:rPr>
          <w:rFonts w:eastAsia="Garamond"/>
        </w:rPr>
        <w:t>t</w:t>
      </w:r>
      <w:r w:rsidRPr="008E511D">
        <w:rPr>
          <w:rFonts w:eastAsia="Garamond"/>
          <w:spacing w:val="-1"/>
        </w:rPr>
        <w:t xml:space="preserve">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spacing w:val="-2"/>
        </w:rPr>
        <w:t>t</w:t>
      </w:r>
      <w:r w:rsidRPr="008E511D">
        <w:rPr>
          <w:rFonts w:eastAsia="Garamond"/>
        </w:rPr>
        <w:t>he</w:t>
      </w:r>
      <w:r w:rsidRPr="008E511D">
        <w:rPr>
          <w:rFonts w:eastAsia="Garamond"/>
          <w:spacing w:val="-1"/>
        </w:rPr>
        <w:t xml:space="preserve"> </w:t>
      </w:r>
      <w:r w:rsidRPr="008E511D">
        <w:rPr>
          <w:rFonts w:eastAsia="Garamond"/>
          <w:spacing w:val="1"/>
        </w:rPr>
        <w:t>s</w:t>
      </w:r>
      <w:r w:rsidRPr="008E511D">
        <w:rPr>
          <w:rFonts w:eastAsia="Garamond"/>
          <w:spacing w:val="-1"/>
        </w:rPr>
        <w:t>a</w:t>
      </w:r>
      <w:r w:rsidRPr="008E511D">
        <w:rPr>
          <w:rFonts w:eastAsia="Garamond"/>
        </w:rPr>
        <w:t>nit</w:t>
      </w:r>
      <w:r w:rsidRPr="008E511D">
        <w:rPr>
          <w:rFonts w:eastAsia="Garamond"/>
          <w:spacing w:val="-3"/>
        </w:rPr>
        <w:t>a</w:t>
      </w:r>
      <w:r w:rsidRPr="008E511D">
        <w:rPr>
          <w:rFonts w:eastAsia="Garamond"/>
          <w:spacing w:val="1"/>
        </w:rPr>
        <w:t>r</w:t>
      </w:r>
      <w:r w:rsidRPr="008E511D">
        <w:rPr>
          <w:rFonts w:eastAsia="Garamond"/>
        </w:rPr>
        <w:t>y</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3"/>
        </w:rPr>
        <w:t xml:space="preserve"> </w:t>
      </w:r>
      <w:r w:rsidRPr="008E511D">
        <w:rPr>
          <w:rFonts w:eastAsia="Garamond"/>
          <w:spacing w:val="1"/>
        </w:rPr>
        <w:t>f</w:t>
      </w:r>
      <w:r w:rsidRPr="008E511D">
        <w:rPr>
          <w:rFonts w:eastAsia="Garamond"/>
          <w:spacing w:val="-1"/>
        </w:rPr>
        <w:t>ac</w:t>
      </w:r>
      <w:r w:rsidRPr="008E511D">
        <w:rPr>
          <w:rFonts w:eastAsia="Garamond"/>
        </w:rPr>
        <w:t>ility</w:t>
      </w:r>
      <w:r w:rsidRPr="008E511D">
        <w:rPr>
          <w:rFonts w:eastAsia="Garamond"/>
          <w:spacing w:val="-1"/>
        </w:rPr>
        <w:t xml:space="preserve"> </w:t>
      </w:r>
      <w:r w:rsidRPr="008E511D">
        <w:rPr>
          <w:rFonts w:eastAsia="Garamond"/>
        </w:rPr>
        <w:t>l</w:t>
      </w:r>
      <w:r w:rsidRPr="008E511D">
        <w:rPr>
          <w:rFonts w:eastAsia="Garamond"/>
          <w:spacing w:val="-1"/>
        </w:rPr>
        <w:t>ay</w:t>
      </w:r>
      <w:r w:rsidRPr="008E511D">
        <w:rPr>
          <w:rFonts w:eastAsia="Garamond"/>
        </w:rPr>
        <w:t>out,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l</w:t>
      </w:r>
      <w:r w:rsidR="008202A0">
        <w:rPr>
          <w:rFonts w:eastAsia="Garamond"/>
        </w:rPr>
        <w:t xml:space="preserve"> and </w:t>
      </w:r>
      <w:r w:rsidRPr="008E511D">
        <w:rPr>
          <w:rFonts w:eastAsia="Garamond"/>
          <w:spacing w:val="-2"/>
        </w:rPr>
        <w:t>p</w:t>
      </w:r>
      <w:r w:rsidRPr="008E511D">
        <w:rPr>
          <w:rFonts w:eastAsia="Garamond"/>
          <w:spacing w:val="1"/>
        </w:rPr>
        <w:t>r</w:t>
      </w:r>
      <w:r w:rsidRPr="008E511D">
        <w:rPr>
          <w:rFonts w:eastAsia="Garamond"/>
        </w:rPr>
        <w:t>odu</w:t>
      </w:r>
      <w:r w:rsidRPr="008E511D">
        <w:rPr>
          <w:rFonts w:eastAsia="Garamond"/>
          <w:spacing w:val="-3"/>
        </w:rPr>
        <w:t>c</w:t>
      </w:r>
      <w:r w:rsidRPr="008E511D">
        <w:rPr>
          <w:rFonts w:eastAsia="Garamond"/>
        </w:rPr>
        <w:t>t</w:t>
      </w:r>
      <w:r w:rsidRPr="008E511D">
        <w:rPr>
          <w:rFonts w:eastAsia="Garamond"/>
          <w:spacing w:val="1"/>
        </w:rPr>
        <w:t xml:space="preserve"> f</w:t>
      </w:r>
      <w:r w:rsidRPr="008E511D">
        <w:rPr>
          <w:rFonts w:eastAsia="Garamond"/>
        </w:rPr>
        <w:t>lo</w:t>
      </w:r>
      <w:r w:rsidRPr="008E511D">
        <w:rPr>
          <w:rFonts w:eastAsia="Garamond"/>
          <w:spacing w:val="-1"/>
        </w:rPr>
        <w:t>w</w:t>
      </w:r>
      <w:r w:rsidRPr="008E511D">
        <w:rPr>
          <w:rFonts w:eastAsia="Garamond"/>
        </w:rPr>
        <w:t>, m</w:t>
      </w:r>
      <w:r w:rsidRPr="008E511D">
        <w:rPr>
          <w:rFonts w:eastAsia="Garamond"/>
          <w:spacing w:val="-1"/>
        </w:rPr>
        <w:t>e</w:t>
      </w:r>
      <w:r w:rsidRPr="008E511D">
        <w:rPr>
          <w:rFonts w:eastAsia="Garamond"/>
        </w:rPr>
        <w:t>n</w:t>
      </w:r>
      <w:r w:rsidRPr="008E511D">
        <w:rPr>
          <w:rFonts w:eastAsia="Garamond"/>
          <w:spacing w:val="-3"/>
        </w:rPr>
        <w:t>u</w:t>
      </w:r>
      <w:r w:rsidRPr="008E511D">
        <w:rPr>
          <w:rFonts w:eastAsia="Garamond"/>
          <w:spacing w:val="1"/>
        </w:rPr>
        <w:t>s</w:t>
      </w:r>
      <w:r w:rsidRPr="008E511D">
        <w:rPr>
          <w:rFonts w:eastAsia="Garamond"/>
        </w:rPr>
        <w:t xml:space="preserve">, </w:t>
      </w:r>
      <w:r w:rsidRPr="008E511D">
        <w:rPr>
          <w:rFonts w:eastAsia="Garamond"/>
          <w:spacing w:val="-1"/>
        </w:rPr>
        <w:t>c</w:t>
      </w:r>
      <w:r w:rsidRPr="008E511D">
        <w:rPr>
          <w:rFonts w:eastAsia="Garamond"/>
        </w:rPr>
        <w:t>on</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rPr>
        <w:t xml:space="preserve">tion, </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1"/>
        </w:rPr>
        <w:t>a</w:t>
      </w:r>
      <w:r w:rsidRPr="008E511D">
        <w:rPr>
          <w:rFonts w:eastAsia="Garamond"/>
          <w:spacing w:val="-2"/>
        </w:rPr>
        <w:t>n</w:t>
      </w:r>
      <w:r w:rsidRPr="008E511D">
        <w:rPr>
          <w:rFonts w:eastAsia="Garamond"/>
        </w:rPr>
        <w:t>d</w:t>
      </w:r>
      <w:r w:rsidRPr="008E511D">
        <w:rPr>
          <w:rFonts w:eastAsia="Garamond"/>
          <w:spacing w:val="-2"/>
        </w:rPr>
        <w:t xml:space="preserve"> </w:t>
      </w:r>
      <w:r w:rsidRPr="008E511D">
        <w:rPr>
          <w:rFonts w:eastAsia="Garamond"/>
        </w:rPr>
        <w:t>m</w:t>
      </w:r>
      <w:r w:rsidRPr="008E511D">
        <w:rPr>
          <w:rFonts w:eastAsia="Garamond"/>
          <w:spacing w:val="-1"/>
        </w:rPr>
        <w:t>a</w:t>
      </w:r>
      <w:r w:rsidRPr="008E511D">
        <w:rPr>
          <w:rFonts w:eastAsia="Garamond"/>
        </w:rPr>
        <w:t>int</w:t>
      </w:r>
      <w:r w:rsidRPr="008E511D">
        <w:rPr>
          <w:rFonts w:eastAsia="Garamond"/>
          <w:spacing w:val="-1"/>
        </w:rPr>
        <w:t>e</w:t>
      </w:r>
      <w:r w:rsidRPr="008E511D">
        <w:rPr>
          <w:rFonts w:eastAsia="Garamond"/>
        </w:rPr>
        <w:t>n</w:t>
      </w:r>
      <w:r w:rsidRPr="008E511D">
        <w:rPr>
          <w:rFonts w:eastAsia="Garamond"/>
          <w:spacing w:val="-1"/>
        </w:rPr>
        <w:t>a</w:t>
      </w:r>
      <w:r w:rsidRPr="008E511D">
        <w:rPr>
          <w:rFonts w:eastAsia="Garamond"/>
        </w:rPr>
        <w:t>n</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of</w:t>
      </w:r>
      <w:r w:rsidRPr="008E511D">
        <w:rPr>
          <w:rFonts w:eastAsia="Garamond"/>
          <w:spacing w:val="1"/>
        </w:rPr>
        <w:t xml:space="preserve"> r</w:t>
      </w:r>
      <w:r w:rsidRPr="008E511D">
        <w:rPr>
          <w:rFonts w:eastAsia="Garamond"/>
          <w:spacing w:val="-1"/>
        </w:rPr>
        <w:t>e</w:t>
      </w:r>
      <w:r w:rsidRPr="008E511D">
        <w:rPr>
          <w:rFonts w:eastAsia="Garamond"/>
        </w:rPr>
        <w:t>gul</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3"/>
        </w:rPr>
        <w:t>e</w:t>
      </w:r>
      <w:r w:rsidRPr="008E511D">
        <w:rPr>
          <w:rFonts w:eastAsia="Garamond"/>
          <w:spacing w:val="1"/>
        </w:rPr>
        <w:t>s</w:t>
      </w:r>
      <w:r w:rsidRPr="008E511D">
        <w:rPr>
          <w:rFonts w:eastAsia="Garamond"/>
          <w:spacing w:val="-2"/>
        </w:rPr>
        <w:t>t</w:t>
      </w:r>
      <w:r w:rsidRPr="008E511D">
        <w:rPr>
          <w:rFonts w:eastAsia="Garamond"/>
          <w:spacing w:val="-1"/>
        </w:rPr>
        <w:t>a</w:t>
      </w:r>
      <w:r w:rsidRPr="008E511D">
        <w:rPr>
          <w:rFonts w:eastAsia="Garamond"/>
        </w:rPr>
        <w:t>bli</w:t>
      </w:r>
      <w:r w:rsidRPr="008E511D">
        <w:rPr>
          <w:rFonts w:eastAsia="Garamond"/>
          <w:spacing w:val="1"/>
        </w:rPr>
        <w:t>s</w:t>
      </w:r>
      <w:r w:rsidRPr="008E511D">
        <w:rPr>
          <w:rFonts w:eastAsia="Garamond"/>
        </w:rPr>
        <w:t>hm</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spacing w:val="1"/>
        </w:rPr>
        <w:t>s</w:t>
      </w:r>
      <w:r w:rsidRPr="008E511D">
        <w:rPr>
          <w:rFonts w:eastAsia="Garamond"/>
        </w:rPr>
        <w:t xml:space="preserve">, </w:t>
      </w:r>
      <w:r w:rsidR="00F67B3D" w:rsidRPr="008E511D">
        <w:rPr>
          <w:rFonts w:eastAsia="Garamond"/>
          <w:spacing w:val="-2"/>
        </w:rPr>
        <w:t>PREMISES</w:t>
      </w:r>
      <w:r w:rsidRPr="008E511D">
        <w:rPr>
          <w:rFonts w:eastAsia="Garamond"/>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u</w:t>
      </w:r>
      <w:r w:rsidRPr="008E511D">
        <w:rPr>
          <w:rFonts w:eastAsia="Garamond"/>
          <w:spacing w:val="1"/>
        </w:rPr>
        <w:t>rr</w:t>
      </w:r>
      <w:r w:rsidRPr="008E511D">
        <w:rPr>
          <w:rFonts w:eastAsia="Garamond"/>
        </w:rPr>
        <w:t>o</w:t>
      </w:r>
      <w:r w:rsidRPr="008E511D">
        <w:rPr>
          <w:rFonts w:eastAsia="Garamond"/>
          <w:spacing w:val="-3"/>
        </w:rPr>
        <w:t>u</w:t>
      </w:r>
      <w:r w:rsidRPr="008E511D">
        <w:rPr>
          <w:rFonts w:eastAsia="Garamond"/>
        </w:rPr>
        <w:t>nding</w:t>
      </w:r>
      <w:r w:rsidRPr="008E511D">
        <w:rPr>
          <w:rFonts w:eastAsia="Garamond"/>
          <w:spacing w:val="1"/>
        </w:rPr>
        <w:t>s</w:t>
      </w:r>
      <w:r w:rsidRPr="008E511D">
        <w:rPr>
          <w:rFonts w:eastAsia="Garamond"/>
        </w:rPr>
        <w:t>.</w:t>
      </w:r>
    </w:p>
    <w:p w14:paraId="6608ADB5" w14:textId="77777777" w:rsidR="00AA724A" w:rsidRPr="008E511D" w:rsidRDefault="00E90932" w:rsidP="0092612E">
      <w:pPr>
        <w:pStyle w:val="ListParagraph"/>
        <w:numPr>
          <w:ilvl w:val="0"/>
          <w:numId w:val="11"/>
        </w:numPr>
        <w:spacing w:after="0" w:line="240" w:lineRule="auto"/>
        <w:ind w:left="720" w:right="-20" w:hanging="360"/>
        <w:jc w:val="both"/>
        <w:rPr>
          <w:rFonts w:eastAsia="Garamond"/>
        </w:rPr>
      </w:pPr>
      <w:r>
        <w:rPr>
          <w:rFonts w:eastAsia="Garamond"/>
          <w:spacing w:val="-1"/>
          <w:position w:val="1"/>
        </w:rPr>
        <w:t xml:space="preserve">Food </w:t>
      </w:r>
      <w:r w:rsidR="002F36D9" w:rsidRPr="008E511D">
        <w:rPr>
          <w:rFonts w:eastAsia="Garamond"/>
          <w:spacing w:val="-1"/>
          <w:position w:val="1"/>
        </w:rPr>
        <w:t>C</w:t>
      </w:r>
      <w:r w:rsidR="002F36D9" w:rsidRPr="008E511D">
        <w:rPr>
          <w:rFonts w:eastAsia="Garamond"/>
          <w:position w:val="1"/>
        </w:rPr>
        <w:t>ode</w:t>
      </w:r>
      <w:r w:rsidR="002F36D9" w:rsidRPr="008E511D">
        <w:rPr>
          <w:rFonts w:eastAsia="Garamond"/>
          <w:spacing w:val="-1"/>
          <w:position w:val="1"/>
        </w:rPr>
        <w:t xml:space="preserve"> </w:t>
      </w:r>
      <w:r w:rsidR="002F36D9" w:rsidRPr="008E511D">
        <w:rPr>
          <w:rFonts w:eastAsia="Garamond"/>
          <w:position w:val="1"/>
        </w:rPr>
        <w:t>viol</w:t>
      </w:r>
      <w:r w:rsidR="002F36D9" w:rsidRPr="008E511D">
        <w:rPr>
          <w:rFonts w:eastAsia="Garamond"/>
          <w:spacing w:val="-1"/>
          <w:position w:val="1"/>
        </w:rPr>
        <w:t>a</w:t>
      </w:r>
      <w:r w:rsidR="002F36D9" w:rsidRPr="008E511D">
        <w:rPr>
          <w:rFonts w:eastAsia="Garamond"/>
          <w:position w:val="1"/>
        </w:rPr>
        <w:t>tions</w:t>
      </w:r>
      <w:r w:rsidR="002F36D9" w:rsidRPr="008E511D">
        <w:rPr>
          <w:rFonts w:eastAsia="Garamond"/>
          <w:spacing w:val="1"/>
          <w:position w:val="1"/>
        </w:rPr>
        <w:t xml:space="preserve"> </w:t>
      </w:r>
      <w:r w:rsidR="002F36D9" w:rsidRPr="008E511D">
        <w:rPr>
          <w:rFonts w:eastAsia="Garamond"/>
          <w:spacing w:val="-3"/>
          <w:position w:val="1"/>
        </w:rPr>
        <w:t>a</w:t>
      </w:r>
      <w:r w:rsidR="002F36D9" w:rsidRPr="008E511D">
        <w:rPr>
          <w:rFonts w:eastAsia="Garamond"/>
          <w:spacing w:val="1"/>
          <w:position w:val="1"/>
        </w:rPr>
        <w:t>r</w:t>
      </w:r>
      <w:r w:rsidR="002F36D9" w:rsidRPr="008E511D">
        <w:rPr>
          <w:rFonts w:eastAsia="Garamond"/>
          <w:position w:val="1"/>
        </w:rPr>
        <w:t>e</w:t>
      </w:r>
      <w:r w:rsidR="002F36D9" w:rsidRPr="008E511D">
        <w:rPr>
          <w:rFonts w:eastAsia="Garamond"/>
          <w:spacing w:val="-1"/>
          <w:position w:val="1"/>
        </w:rPr>
        <w:t xml:space="preserve"> e</w:t>
      </w:r>
      <w:r w:rsidR="002F36D9" w:rsidRPr="008E511D">
        <w:rPr>
          <w:rFonts w:eastAsia="Garamond"/>
          <w:position w:val="1"/>
        </w:rPr>
        <w:t>limin</w:t>
      </w:r>
      <w:r w:rsidR="002F36D9" w:rsidRPr="008E511D">
        <w:rPr>
          <w:rFonts w:eastAsia="Garamond"/>
          <w:spacing w:val="-1"/>
          <w:position w:val="1"/>
        </w:rPr>
        <w:t>a</w:t>
      </w:r>
      <w:r w:rsidR="002F36D9" w:rsidRPr="008E511D">
        <w:rPr>
          <w:rFonts w:eastAsia="Garamond"/>
          <w:spacing w:val="-2"/>
          <w:position w:val="1"/>
        </w:rPr>
        <w:t>t</w:t>
      </w:r>
      <w:r w:rsidR="002F36D9" w:rsidRPr="008E511D">
        <w:rPr>
          <w:rFonts w:eastAsia="Garamond"/>
          <w:spacing w:val="-1"/>
          <w:position w:val="1"/>
        </w:rPr>
        <w:t>e</w:t>
      </w:r>
      <w:r w:rsidR="002F36D9" w:rsidRPr="008E511D">
        <w:rPr>
          <w:rFonts w:eastAsia="Garamond"/>
          <w:position w:val="1"/>
        </w:rPr>
        <w:t>d p</w:t>
      </w:r>
      <w:r w:rsidR="002F36D9" w:rsidRPr="008E511D">
        <w:rPr>
          <w:rFonts w:eastAsia="Garamond"/>
          <w:spacing w:val="1"/>
          <w:position w:val="1"/>
        </w:rPr>
        <w:t>r</w:t>
      </w:r>
      <w:r w:rsidR="002F36D9" w:rsidRPr="008E511D">
        <w:rPr>
          <w:rFonts w:eastAsia="Garamond"/>
          <w:position w:val="1"/>
        </w:rPr>
        <w:t>ior</w:t>
      </w:r>
      <w:r w:rsidR="002F36D9" w:rsidRPr="008E511D">
        <w:rPr>
          <w:rFonts w:eastAsia="Garamond"/>
          <w:spacing w:val="-1"/>
          <w:position w:val="1"/>
        </w:rPr>
        <w:t xml:space="preserve"> </w:t>
      </w:r>
      <w:r w:rsidR="002F36D9" w:rsidRPr="008E511D">
        <w:rPr>
          <w:rFonts w:eastAsia="Garamond"/>
          <w:position w:val="1"/>
        </w:rPr>
        <w:t xml:space="preserve">to </w:t>
      </w:r>
      <w:r w:rsidR="002F36D9" w:rsidRPr="008E511D">
        <w:rPr>
          <w:rFonts w:eastAsia="Garamond"/>
          <w:spacing w:val="-1"/>
          <w:position w:val="1"/>
        </w:rPr>
        <w:t>c</w:t>
      </w:r>
      <w:r w:rsidR="002F36D9" w:rsidRPr="008E511D">
        <w:rPr>
          <w:rFonts w:eastAsia="Garamond"/>
          <w:position w:val="1"/>
        </w:rPr>
        <w:t>o</w:t>
      </w:r>
      <w:r w:rsidR="002F36D9" w:rsidRPr="008E511D">
        <w:rPr>
          <w:rFonts w:eastAsia="Garamond"/>
          <w:spacing w:val="-2"/>
          <w:position w:val="1"/>
        </w:rPr>
        <w:t>n</w:t>
      </w:r>
      <w:r w:rsidR="002F36D9" w:rsidRPr="008E511D">
        <w:rPr>
          <w:rFonts w:eastAsia="Garamond"/>
          <w:spacing w:val="1"/>
          <w:position w:val="1"/>
        </w:rPr>
        <w:t>s</w:t>
      </w:r>
      <w:r w:rsidR="002F36D9" w:rsidRPr="008E511D">
        <w:rPr>
          <w:rFonts w:eastAsia="Garamond"/>
          <w:spacing w:val="-2"/>
          <w:position w:val="1"/>
        </w:rPr>
        <w:t>t</w:t>
      </w:r>
      <w:r w:rsidR="002F36D9" w:rsidRPr="008E511D">
        <w:rPr>
          <w:rFonts w:eastAsia="Garamond"/>
          <w:spacing w:val="1"/>
          <w:position w:val="1"/>
        </w:rPr>
        <w:t>r</w:t>
      </w:r>
      <w:r w:rsidR="002F36D9" w:rsidRPr="008E511D">
        <w:rPr>
          <w:rFonts w:eastAsia="Garamond"/>
          <w:position w:val="1"/>
        </w:rPr>
        <w:t>u</w:t>
      </w:r>
      <w:r w:rsidR="002F36D9" w:rsidRPr="008E511D">
        <w:rPr>
          <w:rFonts w:eastAsia="Garamond"/>
          <w:spacing w:val="-1"/>
          <w:position w:val="1"/>
        </w:rPr>
        <w:t>c</w:t>
      </w:r>
      <w:r w:rsidR="002F36D9" w:rsidRPr="008E511D">
        <w:rPr>
          <w:rFonts w:eastAsia="Garamond"/>
          <w:position w:val="1"/>
        </w:rPr>
        <w:t>tion</w:t>
      </w:r>
      <w:r w:rsidR="002F36D9" w:rsidRPr="008E511D">
        <w:rPr>
          <w:rFonts w:eastAsia="Garamond"/>
          <w:spacing w:val="-2"/>
          <w:position w:val="1"/>
        </w:rPr>
        <w:t xml:space="preserve"> </w:t>
      </w:r>
      <w:r w:rsidR="002F36D9" w:rsidRPr="008E511D">
        <w:rPr>
          <w:rFonts w:eastAsia="Garamond"/>
          <w:position w:val="1"/>
        </w:rPr>
        <w:t>or</w:t>
      </w:r>
      <w:r w:rsidR="002F36D9" w:rsidRPr="008E511D">
        <w:rPr>
          <w:rFonts w:eastAsia="Garamond"/>
          <w:spacing w:val="1"/>
          <w:position w:val="1"/>
        </w:rPr>
        <w:t xml:space="preserve"> </w:t>
      </w:r>
      <w:r w:rsidR="002F36D9" w:rsidRPr="008E511D">
        <w:rPr>
          <w:rFonts w:eastAsia="Garamond"/>
          <w:spacing w:val="-3"/>
          <w:position w:val="1"/>
        </w:rPr>
        <w:t>i</w:t>
      </w:r>
      <w:r w:rsidR="002F36D9" w:rsidRPr="008E511D">
        <w:rPr>
          <w:rFonts w:eastAsia="Garamond"/>
          <w:position w:val="1"/>
        </w:rPr>
        <w:t>mpl</w:t>
      </w:r>
      <w:r w:rsidR="002F36D9" w:rsidRPr="008E511D">
        <w:rPr>
          <w:rFonts w:eastAsia="Garamond"/>
          <w:spacing w:val="-1"/>
          <w:position w:val="1"/>
        </w:rPr>
        <w:t>e</w:t>
      </w:r>
      <w:r w:rsidR="002F36D9" w:rsidRPr="008E511D">
        <w:rPr>
          <w:rFonts w:eastAsia="Garamond"/>
          <w:position w:val="1"/>
        </w:rPr>
        <w:t>m</w:t>
      </w:r>
      <w:r w:rsidR="002F36D9" w:rsidRPr="008E511D">
        <w:rPr>
          <w:rFonts w:eastAsia="Garamond"/>
          <w:spacing w:val="-1"/>
          <w:position w:val="1"/>
        </w:rPr>
        <w:t>e</w:t>
      </w:r>
      <w:r w:rsidR="002F36D9" w:rsidRPr="008E511D">
        <w:rPr>
          <w:rFonts w:eastAsia="Garamond"/>
          <w:position w:val="1"/>
        </w:rPr>
        <w:t>nt</w:t>
      </w:r>
      <w:r w:rsidR="002F36D9" w:rsidRPr="008E511D">
        <w:rPr>
          <w:rFonts w:eastAsia="Garamond"/>
          <w:spacing w:val="-1"/>
          <w:position w:val="1"/>
        </w:rPr>
        <w:t>a</w:t>
      </w:r>
      <w:r w:rsidR="002F36D9" w:rsidRPr="008E511D">
        <w:rPr>
          <w:rFonts w:eastAsia="Garamond"/>
          <w:position w:val="1"/>
        </w:rPr>
        <w:t>tion.</w:t>
      </w:r>
    </w:p>
    <w:p w14:paraId="75FCEBFE" w14:textId="77777777" w:rsidR="00AA724A"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rPr>
        <w:t>C</w:t>
      </w:r>
      <w:r w:rsidRPr="008E511D">
        <w:rPr>
          <w:rFonts w:eastAsia="Garamond"/>
        </w:rPr>
        <w:t>onditio</w:t>
      </w:r>
      <w:r w:rsidRPr="008E511D">
        <w:rPr>
          <w:rFonts w:eastAsia="Garamond"/>
          <w:spacing w:val="-2"/>
        </w:rPr>
        <w:t>n</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co</w:t>
      </w:r>
      <w:r w:rsidRPr="008E511D">
        <w:rPr>
          <w:rFonts w:eastAsia="Garamond"/>
          <w:spacing w:val="-2"/>
        </w:rPr>
        <w:t>r</w:t>
      </w:r>
      <w:r w:rsidRPr="008E511D">
        <w:rPr>
          <w:rFonts w:eastAsia="Garamond"/>
          <w:spacing w:val="1"/>
        </w:rPr>
        <w:t>r</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spacing w:val="-2"/>
        </w:rPr>
        <w:t>n</w:t>
      </w:r>
      <w:r w:rsidRPr="008E511D">
        <w:rPr>
          <w:rFonts w:eastAsia="Garamond"/>
        </w:rPr>
        <w:t>d p</w:t>
      </w:r>
      <w:r w:rsidRPr="008E511D">
        <w:rPr>
          <w:rFonts w:eastAsia="Garamond"/>
          <w:spacing w:val="1"/>
        </w:rPr>
        <w:t>r</w:t>
      </w:r>
      <w:r w:rsidRPr="008E511D">
        <w:rPr>
          <w:rFonts w:eastAsia="Garamond"/>
          <w:spacing w:val="-1"/>
        </w:rPr>
        <w:t>e</w:t>
      </w:r>
      <w:r w:rsidRPr="008E511D">
        <w:rPr>
          <w:rFonts w:eastAsia="Garamond"/>
        </w:rPr>
        <w:t>v</w:t>
      </w:r>
      <w:r w:rsidRPr="008E511D">
        <w:rPr>
          <w:rFonts w:eastAsia="Garamond"/>
          <w:spacing w:val="-1"/>
        </w:rPr>
        <w:t>e</w:t>
      </w:r>
      <w:r w:rsidRPr="008E511D">
        <w:rPr>
          <w:rFonts w:eastAsia="Garamond"/>
        </w:rPr>
        <w:t>n</w:t>
      </w:r>
      <w:r w:rsidRPr="008E511D">
        <w:rPr>
          <w:rFonts w:eastAsia="Garamond"/>
          <w:spacing w:val="1"/>
        </w:rPr>
        <w:t>t</w:t>
      </w:r>
      <w:r w:rsidRPr="008E511D">
        <w:rPr>
          <w:rFonts w:eastAsia="Garamond"/>
          <w:spacing w:val="-1"/>
        </w:rPr>
        <w:t>e</w:t>
      </w:r>
      <w:r w:rsidRPr="008E511D">
        <w:rPr>
          <w:rFonts w:eastAsia="Garamond"/>
        </w:rPr>
        <w:t xml:space="preserve">d </w:t>
      </w:r>
      <w:r w:rsidRPr="008E511D">
        <w:rPr>
          <w:rFonts w:eastAsia="Garamond"/>
          <w:spacing w:val="-2"/>
        </w:rPr>
        <w:t>t</w:t>
      </w:r>
      <w:r w:rsidRPr="008E511D">
        <w:rPr>
          <w:rFonts w:eastAsia="Garamond"/>
        </w:rPr>
        <w:t>h</w:t>
      </w:r>
      <w:r w:rsidRPr="008E511D">
        <w:rPr>
          <w:rFonts w:eastAsia="Garamond"/>
          <w:spacing w:val="-1"/>
        </w:rPr>
        <w:t>a</w:t>
      </w:r>
      <w:r w:rsidRPr="008E511D">
        <w:rPr>
          <w:rFonts w:eastAsia="Garamond"/>
        </w:rPr>
        <w:t>t m</w:t>
      </w:r>
      <w:r w:rsidRPr="008E511D">
        <w:rPr>
          <w:rFonts w:eastAsia="Garamond"/>
          <w:spacing w:val="-1"/>
        </w:rPr>
        <w:t>a</w:t>
      </w:r>
      <w:r w:rsidRPr="008E511D">
        <w:rPr>
          <w:rFonts w:eastAsia="Garamond"/>
        </w:rPr>
        <w:t>y</w:t>
      </w:r>
      <w:r w:rsidRPr="008E511D">
        <w:rPr>
          <w:rFonts w:eastAsia="Garamond"/>
          <w:spacing w:val="-1"/>
        </w:rPr>
        <w:t xml:space="preserve"> a</w:t>
      </w:r>
      <w:r w:rsidRPr="008E511D">
        <w:rPr>
          <w:rFonts w:eastAsia="Garamond"/>
        </w:rPr>
        <w:t>dv</w:t>
      </w:r>
      <w:r w:rsidRPr="008E511D">
        <w:rPr>
          <w:rFonts w:eastAsia="Garamond"/>
          <w:spacing w:val="-1"/>
        </w:rPr>
        <w:t>e</w:t>
      </w:r>
      <w:r w:rsidRPr="008E511D">
        <w:rPr>
          <w:rFonts w:eastAsia="Garamond"/>
          <w:spacing w:val="1"/>
        </w:rPr>
        <w:t>r</w:t>
      </w:r>
      <w:r w:rsidRPr="008E511D">
        <w:rPr>
          <w:rFonts w:eastAsia="Garamond"/>
          <w:spacing w:val="-1"/>
        </w:rPr>
        <w:t>se</w:t>
      </w:r>
      <w:r w:rsidRPr="008E511D">
        <w:rPr>
          <w:rFonts w:eastAsia="Garamond"/>
        </w:rPr>
        <w:t>ly</w:t>
      </w:r>
      <w:r w:rsidRPr="008E511D">
        <w:rPr>
          <w:rFonts w:eastAsia="Garamond"/>
          <w:spacing w:val="-1"/>
        </w:rPr>
        <w:t xml:space="preserve"> a</w:t>
      </w:r>
      <w:r w:rsidRPr="008E511D">
        <w:rPr>
          <w:rFonts w:eastAsia="Garamond"/>
          <w:spacing w:val="1"/>
        </w:rPr>
        <w:t>ff</w:t>
      </w:r>
      <w:r w:rsidRPr="008E511D">
        <w:rPr>
          <w:rFonts w:eastAsia="Garamond"/>
          <w:spacing w:val="-1"/>
        </w:rPr>
        <w:t>ec</w:t>
      </w:r>
      <w:r w:rsidRPr="008E511D">
        <w:rPr>
          <w:rFonts w:eastAsia="Garamond"/>
        </w:rPr>
        <w:t>t p</w:t>
      </w:r>
      <w:r w:rsidRPr="008E511D">
        <w:rPr>
          <w:rFonts w:eastAsia="Garamond"/>
          <w:spacing w:val="-1"/>
        </w:rPr>
        <w:t>e</w:t>
      </w:r>
      <w:r w:rsidRPr="008E511D">
        <w:rPr>
          <w:rFonts w:eastAsia="Garamond"/>
          <w:spacing w:val="1"/>
        </w:rPr>
        <w:t>r</w:t>
      </w:r>
      <w:r w:rsidRPr="008E511D">
        <w:rPr>
          <w:rFonts w:eastAsia="Garamond"/>
          <w:spacing w:val="-1"/>
        </w:rPr>
        <w:t>s</w:t>
      </w:r>
      <w:r w:rsidRPr="008E511D">
        <w:rPr>
          <w:rFonts w:eastAsia="Garamond"/>
        </w:rPr>
        <w:t>ons</w:t>
      </w:r>
      <w:r w:rsidRPr="008E511D">
        <w:rPr>
          <w:rFonts w:eastAsia="Garamond"/>
          <w:spacing w:val="-1"/>
        </w:rPr>
        <w:t xml:space="preserve"> </w:t>
      </w:r>
      <w:r w:rsidRPr="008E511D">
        <w:rPr>
          <w:rFonts w:eastAsia="Garamond"/>
        </w:rPr>
        <w:t>utili</w:t>
      </w:r>
      <w:r w:rsidRPr="008E511D">
        <w:rPr>
          <w:rFonts w:eastAsia="Garamond"/>
          <w:spacing w:val="-1"/>
        </w:rPr>
        <w:t>z</w:t>
      </w:r>
      <w:r w:rsidRPr="008E511D">
        <w:rPr>
          <w:rFonts w:eastAsia="Garamond"/>
        </w:rPr>
        <w:t xml:space="preserve">ing </w:t>
      </w:r>
      <w:r w:rsidRPr="008E511D">
        <w:rPr>
          <w:rFonts w:eastAsia="Garamond"/>
          <w:spacing w:val="1"/>
        </w:rPr>
        <w:lastRenderedPageBreak/>
        <w:t>r</w:t>
      </w:r>
      <w:r w:rsidRPr="008E511D">
        <w:rPr>
          <w:rFonts w:eastAsia="Garamond"/>
          <w:spacing w:val="-3"/>
        </w:rPr>
        <w:t>e</w:t>
      </w:r>
      <w:r w:rsidRPr="008E511D">
        <w:rPr>
          <w:rFonts w:eastAsia="Garamond"/>
        </w:rPr>
        <w:t>gul</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bli</w:t>
      </w:r>
      <w:r w:rsidRPr="008E511D">
        <w:rPr>
          <w:rFonts w:eastAsia="Garamond"/>
          <w:spacing w:val="1"/>
        </w:rPr>
        <w:t>s</w:t>
      </w:r>
      <w:r w:rsidRPr="008E511D">
        <w:rPr>
          <w:rFonts w:eastAsia="Garamond"/>
          <w:spacing w:val="-2"/>
        </w:rPr>
        <w:t>h</w:t>
      </w:r>
      <w:r w:rsidRPr="008E511D">
        <w:rPr>
          <w:rFonts w:eastAsia="Garamond"/>
        </w:rPr>
        <w:t>m</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spacing w:val="1"/>
        </w:rPr>
        <w:t>s</w:t>
      </w:r>
      <w:r w:rsidRPr="008E511D">
        <w:rPr>
          <w:rFonts w:eastAsia="Garamond"/>
        </w:rPr>
        <w:t>.</w:t>
      </w:r>
    </w:p>
    <w:p w14:paraId="02F6570E" w14:textId="77777777" w:rsidR="00AA724A"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rPr>
        <w:t>T</w:t>
      </w:r>
      <w:r w:rsidRPr="008E511D">
        <w:rPr>
          <w:rFonts w:eastAsia="Garamond"/>
          <w:spacing w:val="-1"/>
        </w:rPr>
        <w:t>ec</w:t>
      </w:r>
      <w:r w:rsidRPr="008E511D">
        <w:rPr>
          <w:rFonts w:eastAsia="Garamond"/>
        </w:rPr>
        <w:t>hni</w:t>
      </w:r>
      <w:r w:rsidRPr="008E511D">
        <w:rPr>
          <w:rFonts w:eastAsia="Garamond"/>
          <w:spacing w:val="-1"/>
        </w:rPr>
        <w:t>ca</w:t>
      </w:r>
      <w:r w:rsidRPr="008E511D">
        <w:rPr>
          <w:rFonts w:eastAsia="Garamond"/>
        </w:rPr>
        <w:t xml:space="preserve">l </w:t>
      </w:r>
      <w:r w:rsidRPr="008E511D">
        <w:rPr>
          <w:rFonts w:eastAsia="Garamond"/>
          <w:spacing w:val="-1"/>
        </w:rPr>
        <w:t>a</w:t>
      </w:r>
      <w:r w:rsidRPr="008E511D">
        <w:rPr>
          <w:rFonts w:eastAsia="Garamond"/>
          <w:spacing w:val="1"/>
        </w:rPr>
        <w:t>ss</w:t>
      </w:r>
      <w:r w:rsidRPr="008E511D">
        <w:rPr>
          <w:rFonts w:eastAsia="Garamond"/>
          <w:spacing w:val="-3"/>
        </w:rPr>
        <w:t>i</w:t>
      </w:r>
      <w:r w:rsidRPr="008E511D">
        <w:rPr>
          <w:rFonts w:eastAsia="Garamond"/>
          <w:spacing w:val="1"/>
        </w:rPr>
        <w:t>st</w:t>
      </w:r>
      <w:r w:rsidRPr="008E511D">
        <w:rPr>
          <w:rFonts w:eastAsia="Garamond"/>
          <w:spacing w:val="-1"/>
        </w:rPr>
        <w:t>a</w:t>
      </w:r>
      <w:r w:rsidRPr="008E511D">
        <w:rPr>
          <w:rFonts w:eastAsia="Garamond"/>
        </w:rPr>
        <w:t>n</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is</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ov</w:t>
      </w:r>
      <w:r w:rsidRPr="008E511D">
        <w:rPr>
          <w:rFonts w:eastAsia="Garamond"/>
          <w:spacing w:val="-3"/>
        </w:rPr>
        <w:t>i</w:t>
      </w:r>
      <w:r w:rsidRPr="008E511D">
        <w:rPr>
          <w:rFonts w:eastAsia="Garamond"/>
        </w:rPr>
        <w:t>d</w:t>
      </w:r>
      <w:r w:rsidRPr="008E511D">
        <w:rPr>
          <w:rFonts w:eastAsia="Garamond"/>
          <w:spacing w:val="-1"/>
        </w:rPr>
        <w:t>e</w:t>
      </w:r>
      <w:r w:rsidRPr="008E511D">
        <w:rPr>
          <w:rFonts w:eastAsia="Garamond"/>
        </w:rPr>
        <w:t>d to ind</w:t>
      </w:r>
      <w:r w:rsidRPr="008E511D">
        <w:rPr>
          <w:rFonts w:eastAsia="Garamond"/>
          <w:spacing w:val="-3"/>
        </w:rPr>
        <w:t>u</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y</w:t>
      </w:r>
      <w:r w:rsidR="0064325D" w:rsidRPr="008E511D">
        <w:rPr>
          <w:rFonts w:eastAsia="Garamond"/>
          <w:spacing w:val="-1"/>
        </w:rPr>
        <w:t xml:space="preserve"> to</w:t>
      </w:r>
      <w:r w:rsidRPr="008E511D">
        <w:rPr>
          <w:rFonts w:eastAsia="Garamond"/>
        </w:rPr>
        <w:t xml:space="preserve"> </w:t>
      </w:r>
      <w:r w:rsidRPr="008E511D">
        <w:rPr>
          <w:rFonts w:eastAsia="Garamond"/>
          <w:spacing w:val="-1"/>
        </w:rPr>
        <w:t>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0064325D" w:rsidRPr="008E511D">
        <w:rPr>
          <w:rFonts w:eastAsia="Garamond"/>
        </w:rPr>
        <w:t>h</w:t>
      </w:r>
      <w:r w:rsidRPr="008E511D">
        <w:rPr>
          <w:rFonts w:eastAsia="Garamond"/>
        </w:rPr>
        <w:t xml:space="preserve"> o</w:t>
      </w:r>
      <w:r w:rsidRPr="008E511D">
        <w:rPr>
          <w:rFonts w:eastAsia="Garamond"/>
          <w:spacing w:val="1"/>
        </w:rPr>
        <w:t>r</w:t>
      </w:r>
      <w:r w:rsidRPr="008E511D">
        <w:rPr>
          <w:rFonts w:eastAsia="Garamond"/>
        </w:rPr>
        <w:t>gani</w:t>
      </w:r>
      <w:r w:rsidRPr="008E511D">
        <w:rPr>
          <w:rFonts w:eastAsia="Garamond"/>
          <w:spacing w:val="-1"/>
        </w:rPr>
        <w:t>ze</w:t>
      </w:r>
      <w:r w:rsidRPr="008E511D">
        <w:rPr>
          <w:rFonts w:eastAsia="Garamond"/>
        </w:rPr>
        <w:t xml:space="preserve">d </w:t>
      </w:r>
      <w:r w:rsidRPr="008E511D">
        <w:rPr>
          <w:rFonts w:eastAsia="Garamond"/>
          <w:spacing w:val="-1"/>
        </w:rPr>
        <w:t>a</w:t>
      </w:r>
      <w:r w:rsidRPr="008E511D">
        <w:rPr>
          <w:rFonts w:eastAsia="Garamond"/>
        </w:rPr>
        <w:t xml:space="preserve">nd </w:t>
      </w:r>
      <w:r w:rsidRPr="008E511D">
        <w:rPr>
          <w:rFonts w:eastAsia="Garamond"/>
          <w:spacing w:val="-1"/>
        </w:rPr>
        <w:t>e</w:t>
      </w:r>
      <w:r w:rsidRPr="008E511D">
        <w:rPr>
          <w:rFonts w:eastAsia="Garamond"/>
          <w:spacing w:val="1"/>
        </w:rPr>
        <w:t>ff</w:t>
      </w:r>
      <w:r w:rsidRPr="008E511D">
        <w:rPr>
          <w:rFonts w:eastAsia="Garamond"/>
        </w:rPr>
        <w:t>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spacing w:val="-2"/>
        </w:rPr>
        <w:t>n</w:t>
      </w:r>
      <w:r w:rsidRPr="008E511D">
        <w:rPr>
          <w:rFonts w:eastAsia="Garamond"/>
        </w:rPr>
        <w:t>t o</w:t>
      </w:r>
      <w:r w:rsidRPr="008E511D">
        <w:rPr>
          <w:rFonts w:eastAsia="Garamond"/>
          <w:spacing w:val="-2"/>
        </w:rPr>
        <w:t>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2"/>
        </w:rPr>
        <w:t>s</w:t>
      </w:r>
      <w:r w:rsidRPr="008E511D">
        <w:rPr>
          <w:rFonts w:eastAsia="Garamond"/>
        </w:rPr>
        <w:t>.</w:t>
      </w:r>
    </w:p>
    <w:p w14:paraId="3F76573A" w14:textId="77777777" w:rsidR="002F36D9" w:rsidRPr="008E511D" w:rsidRDefault="002F36D9" w:rsidP="0092612E">
      <w:pPr>
        <w:pStyle w:val="ListParagraph"/>
        <w:numPr>
          <w:ilvl w:val="0"/>
          <w:numId w:val="11"/>
        </w:numPr>
        <w:spacing w:after="0" w:line="240" w:lineRule="auto"/>
        <w:ind w:left="720" w:right="-20" w:hanging="360"/>
        <w:jc w:val="both"/>
        <w:rPr>
          <w:rFonts w:eastAsia="Garamond"/>
        </w:rPr>
      </w:pPr>
      <w:r w:rsidRPr="008E511D">
        <w:rPr>
          <w:rFonts w:eastAsia="Garamond"/>
          <w:spacing w:val="1"/>
        </w:rPr>
        <w:t>M</w:t>
      </w:r>
      <w:r w:rsidRPr="008E511D">
        <w:rPr>
          <w:rFonts w:eastAsia="Garamond"/>
          <w:spacing w:val="-1"/>
        </w:rPr>
        <w:t>ee</w:t>
      </w:r>
      <w:r w:rsidRPr="008E511D">
        <w:rPr>
          <w:rFonts w:eastAsia="Garamond"/>
        </w:rPr>
        <w:t>ts</w:t>
      </w:r>
      <w:r w:rsidRPr="008E511D">
        <w:rPr>
          <w:rFonts w:eastAsia="Garamond"/>
          <w:spacing w:val="1"/>
        </w:rPr>
        <w:t xml:space="preserve"> </w:t>
      </w:r>
      <w:r w:rsidRPr="008E511D">
        <w:rPr>
          <w:rFonts w:eastAsia="Garamond"/>
          <w:spacing w:val="-1"/>
        </w:rPr>
        <w:t>c</w:t>
      </w:r>
      <w:r w:rsidRPr="008E511D">
        <w:rPr>
          <w:rFonts w:eastAsia="Garamond"/>
          <w:spacing w:val="-2"/>
        </w:rPr>
        <w:t>on</w:t>
      </w:r>
      <w:r w:rsidRPr="008E511D">
        <w:rPr>
          <w:rFonts w:eastAsia="Garamond"/>
          <w:spacing w:val="1"/>
        </w:rPr>
        <w:t>s</w:t>
      </w:r>
      <w:r w:rsidRPr="008E511D">
        <w:rPr>
          <w:rFonts w:eastAsia="Garamond"/>
        </w:rPr>
        <w:t>um</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e</w:t>
      </w:r>
      <w:r w:rsidRPr="008E511D">
        <w:rPr>
          <w:rFonts w:eastAsia="Garamond"/>
        </w:rPr>
        <w:t>xp</w:t>
      </w:r>
      <w:r w:rsidRPr="008E511D">
        <w:rPr>
          <w:rFonts w:eastAsia="Garamond"/>
          <w:spacing w:val="-1"/>
        </w:rPr>
        <w:t>ec</w:t>
      </w:r>
      <w:r w:rsidRPr="008E511D">
        <w:rPr>
          <w:rFonts w:eastAsia="Garamond"/>
        </w:rPr>
        <w:t>t</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ns</w:t>
      </w:r>
      <w:r w:rsidRPr="008E511D">
        <w:rPr>
          <w:rFonts w:eastAsia="Garamond"/>
          <w:spacing w:val="-1"/>
        </w:rPr>
        <w:t xml:space="preserve">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rPr>
        <w:t>the</w:t>
      </w:r>
      <w:r w:rsidRPr="008E511D">
        <w:rPr>
          <w:rFonts w:eastAsia="Garamond"/>
          <w:spacing w:val="-1"/>
        </w:rPr>
        <w:t xml:space="preserve"> sa</w:t>
      </w:r>
      <w:r w:rsidRPr="008E511D">
        <w:rPr>
          <w:rFonts w:eastAsia="Garamond"/>
          <w:spacing w:val="1"/>
        </w:rPr>
        <w:t>f</w:t>
      </w:r>
      <w:r w:rsidRPr="008E511D">
        <w:rPr>
          <w:rFonts w:eastAsia="Garamond"/>
        </w:rPr>
        <w:t>e</w:t>
      </w:r>
      <w:r w:rsidRPr="008E511D">
        <w:rPr>
          <w:rFonts w:eastAsia="Garamond"/>
          <w:spacing w:val="-1"/>
        </w:rPr>
        <w:t xml:space="preserve"> </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2"/>
        </w:rPr>
        <w:t xml:space="preserve"> </w:t>
      </w:r>
      <w:r w:rsidRPr="008E511D">
        <w:rPr>
          <w:rFonts w:eastAsia="Garamond"/>
        </w:rPr>
        <w:t>of</w:t>
      </w:r>
      <w:r w:rsidRPr="008E511D">
        <w:rPr>
          <w:rFonts w:eastAsia="Garamond"/>
          <w:spacing w:val="1"/>
        </w:rPr>
        <w:t xml:space="preserve"> </w:t>
      </w:r>
      <w:r w:rsidR="008202A0">
        <w:rPr>
          <w:rFonts w:eastAsia="Garamond"/>
          <w:spacing w:val="1"/>
        </w:rPr>
        <w:t xml:space="preserve">a </w:t>
      </w:r>
      <w:r w:rsidRPr="008E511D">
        <w:rPr>
          <w:rFonts w:eastAsia="Garamond"/>
        </w:rPr>
        <w:t>p</w:t>
      </w:r>
      <w:r w:rsidRPr="008E511D">
        <w:rPr>
          <w:rFonts w:eastAsia="Garamond"/>
          <w:spacing w:val="-3"/>
        </w:rPr>
        <w:t>e</w:t>
      </w:r>
      <w:r w:rsidRPr="008E511D">
        <w:rPr>
          <w:rFonts w:eastAsia="Garamond"/>
          <w:spacing w:val="1"/>
        </w:rPr>
        <w:t>r</w:t>
      </w:r>
      <w:r w:rsidRPr="008E511D">
        <w:rPr>
          <w:rFonts w:eastAsia="Garamond"/>
        </w:rPr>
        <w:t>mitt</w:t>
      </w:r>
      <w:r w:rsidRPr="008E511D">
        <w:rPr>
          <w:rFonts w:eastAsia="Garamond"/>
          <w:spacing w:val="-1"/>
        </w:rPr>
        <w:t>e</w:t>
      </w:r>
      <w:r w:rsidRPr="008E511D">
        <w:rPr>
          <w:rFonts w:eastAsia="Garamond"/>
        </w:rPr>
        <w:t xml:space="preserve">d </w:t>
      </w:r>
      <w:r w:rsidR="00402F65">
        <w:rPr>
          <w:rFonts w:eastAsia="Garamond"/>
        </w:rPr>
        <w:t>FOOD</w:t>
      </w:r>
      <w:r w:rsidR="008202A0">
        <w:rPr>
          <w:rFonts w:eastAsia="Garamond"/>
        </w:rPr>
        <w:t xml:space="preserve"> ESTABLISHMENT</w:t>
      </w:r>
      <w:r w:rsidRPr="008E511D">
        <w:rPr>
          <w:rFonts w:eastAsia="Garamond"/>
        </w:rPr>
        <w:t>.</w:t>
      </w:r>
    </w:p>
    <w:p w14:paraId="39FD2D2E" w14:textId="77777777" w:rsidR="002F36D9" w:rsidRPr="008E511D" w:rsidRDefault="002F36D9" w:rsidP="007948ED">
      <w:pPr>
        <w:spacing w:after="0" w:line="240" w:lineRule="auto"/>
        <w:jc w:val="both"/>
      </w:pPr>
    </w:p>
    <w:p w14:paraId="40BB17C6" w14:textId="77777777" w:rsidR="002F36D9" w:rsidRPr="008E511D" w:rsidRDefault="002F36D9" w:rsidP="007948ED">
      <w:pPr>
        <w:spacing w:after="0" w:line="240" w:lineRule="auto"/>
        <w:ind w:right="72"/>
        <w:jc w:val="both"/>
        <w:rPr>
          <w:rFonts w:eastAsia="Garamond"/>
        </w:rPr>
      </w:pPr>
      <w:r w:rsidRPr="008E511D">
        <w:rPr>
          <w:rFonts w:eastAsia="Garamond"/>
        </w:rPr>
        <w:t xml:space="preserve">No </w:t>
      </w:r>
      <w:r w:rsidRPr="008E511D">
        <w:rPr>
          <w:rFonts w:eastAsia="Garamond"/>
          <w:spacing w:val="-1"/>
        </w:rPr>
        <w:t>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rPr>
        <w:t>hm</w:t>
      </w:r>
      <w:r w:rsidRPr="008E511D">
        <w:rPr>
          <w:rFonts w:eastAsia="Garamond"/>
          <w:spacing w:val="-1"/>
        </w:rPr>
        <w:t>e</w:t>
      </w:r>
      <w:r w:rsidRPr="008E511D">
        <w:rPr>
          <w:rFonts w:eastAsia="Garamond"/>
          <w:spacing w:val="-2"/>
        </w:rPr>
        <w:t>n</w:t>
      </w:r>
      <w:r w:rsidRPr="008E511D">
        <w:rPr>
          <w:rFonts w:eastAsia="Garamond"/>
        </w:rPr>
        <w:t xml:space="preserve">t </w:t>
      </w:r>
      <w:r w:rsidR="001329C1" w:rsidRPr="008E511D">
        <w:rPr>
          <w:rFonts w:eastAsia="Garamond"/>
        </w:rPr>
        <w:t xml:space="preserve">is to </w:t>
      </w:r>
      <w:r w:rsidRPr="008E511D">
        <w:rPr>
          <w:rFonts w:eastAsia="Garamond"/>
        </w:rPr>
        <w:t>be</w:t>
      </w:r>
      <w:r w:rsidRPr="008E511D">
        <w:rPr>
          <w:rFonts w:eastAsia="Garamond"/>
          <w:spacing w:val="-1"/>
        </w:rPr>
        <w:t xml:space="preserve"> c</w:t>
      </w:r>
      <w:r w:rsidRPr="008E511D">
        <w:rPr>
          <w:rFonts w:eastAsia="Garamond"/>
        </w:rPr>
        <w:t>on</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nd </w:t>
      </w:r>
      <w:r w:rsidRPr="008E511D">
        <w:rPr>
          <w:rFonts w:eastAsia="Garamond"/>
          <w:spacing w:val="-2"/>
        </w:rPr>
        <w:t>n</w:t>
      </w:r>
      <w:r w:rsidRPr="008E511D">
        <w:rPr>
          <w:rFonts w:eastAsia="Garamond"/>
        </w:rPr>
        <w:t>o m</w:t>
      </w:r>
      <w:r w:rsidRPr="008E511D">
        <w:rPr>
          <w:rFonts w:eastAsia="Garamond"/>
          <w:spacing w:val="-1"/>
        </w:rPr>
        <w:t>a</w:t>
      </w:r>
      <w:r w:rsidRPr="008E511D">
        <w:rPr>
          <w:rFonts w:eastAsia="Garamond"/>
        </w:rPr>
        <w:t>jor</w:t>
      </w:r>
      <w:r w:rsidRPr="008E511D">
        <w:rPr>
          <w:rFonts w:eastAsia="Garamond"/>
          <w:spacing w:val="-2"/>
        </w:rPr>
        <w:t xml:space="preserve"> </w:t>
      </w:r>
      <w:r w:rsidRPr="008E511D">
        <w:rPr>
          <w:rFonts w:eastAsia="Garamond"/>
          <w:spacing w:val="-1"/>
        </w:rPr>
        <w:t>a</w:t>
      </w:r>
      <w:r w:rsidRPr="008E511D">
        <w:rPr>
          <w:rFonts w:eastAsia="Garamond"/>
        </w:rPr>
        <w:t>lt</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rPr>
        <w:t>d</w:t>
      </w:r>
      <w:r w:rsidRPr="008E511D">
        <w:rPr>
          <w:rFonts w:eastAsia="Garamond"/>
          <w:spacing w:val="1"/>
        </w:rPr>
        <w:t>d</w:t>
      </w:r>
      <w:r w:rsidRPr="008E511D">
        <w:rPr>
          <w:rFonts w:eastAsia="Garamond"/>
        </w:rPr>
        <w:t>iti</w:t>
      </w:r>
      <w:r w:rsidRPr="008E511D">
        <w:rPr>
          <w:rFonts w:eastAsia="Garamond"/>
          <w:spacing w:val="-2"/>
        </w:rPr>
        <w:t>o</w:t>
      </w:r>
      <w:r w:rsidRPr="008E511D">
        <w:rPr>
          <w:rFonts w:eastAsia="Garamond"/>
        </w:rPr>
        <w:t xml:space="preserve">n </w:t>
      </w:r>
      <w:r w:rsidR="008202A0">
        <w:rPr>
          <w:rFonts w:eastAsia="Garamond"/>
        </w:rPr>
        <w:t xml:space="preserve">is to be </w:t>
      </w:r>
      <w:r w:rsidRPr="008E511D">
        <w:rPr>
          <w:rFonts w:eastAsia="Garamond"/>
          <w:spacing w:val="-2"/>
        </w:rPr>
        <w:t>m</w:t>
      </w:r>
      <w:r w:rsidRPr="008E511D">
        <w:rPr>
          <w:rFonts w:eastAsia="Garamond"/>
          <w:spacing w:val="-1"/>
        </w:rPr>
        <w:t>a</w:t>
      </w:r>
      <w:r w:rsidRPr="008E511D">
        <w:rPr>
          <w:rFonts w:eastAsia="Garamond"/>
        </w:rPr>
        <w:t>de</w:t>
      </w:r>
      <w:r w:rsidRPr="008E511D">
        <w:rPr>
          <w:rFonts w:eastAsia="Garamond"/>
          <w:spacing w:val="-1"/>
        </w:rPr>
        <w:t xml:space="preserve"> </w:t>
      </w:r>
      <w:r w:rsidRPr="008E511D">
        <w:rPr>
          <w:rFonts w:eastAsia="Garamond"/>
        </w:rPr>
        <w:t>u</w:t>
      </w:r>
      <w:r w:rsidRPr="008E511D">
        <w:rPr>
          <w:rFonts w:eastAsia="Garamond"/>
          <w:spacing w:val="-2"/>
        </w:rPr>
        <w:t>n</w:t>
      </w:r>
      <w:r w:rsidRPr="008E511D">
        <w:rPr>
          <w:rFonts w:eastAsia="Garamond"/>
        </w:rPr>
        <w:t>til d</w:t>
      </w:r>
      <w:r w:rsidRPr="008E511D">
        <w:rPr>
          <w:rFonts w:eastAsia="Garamond"/>
          <w:spacing w:val="-1"/>
        </w:rPr>
        <w:t>e</w:t>
      </w:r>
      <w:r w:rsidRPr="008E511D">
        <w:rPr>
          <w:rFonts w:eastAsia="Garamond"/>
        </w:rPr>
        <w:t>t</w:t>
      </w:r>
      <w:r w:rsidRPr="008E511D">
        <w:rPr>
          <w:rFonts w:eastAsia="Garamond"/>
          <w:spacing w:val="-1"/>
        </w:rPr>
        <w:t>a</w:t>
      </w:r>
      <w:r w:rsidRPr="008E511D">
        <w:rPr>
          <w:rFonts w:eastAsia="Garamond"/>
        </w:rPr>
        <w:t>il</w:t>
      </w:r>
      <w:r w:rsidRPr="008E511D">
        <w:rPr>
          <w:rFonts w:eastAsia="Garamond"/>
          <w:spacing w:val="-1"/>
        </w:rPr>
        <w:t>e</w:t>
      </w:r>
      <w:r w:rsidRPr="008E511D">
        <w:rPr>
          <w:rFonts w:eastAsia="Garamond"/>
        </w:rPr>
        <w:t>d pl</w:t>
      </w:r>
      <w:r w:rsidRPr="008E511D">
        <w:rPr>
          <w:rFonts w:eastAsia="Garamond"/>
          <w:spacing w:val="-1"/>
        </w:rPr>
        <w:t>a</w:t>
      </w:r>
      <w:r w:rsidRPr="008E511D">
        <w:rPr>
          <w:rFonts w:eastAsia="Garamond"/>
        </w:rPr>
        <w:t>ns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tio</w:t>
      </w:r>
      <w:r w:rsidRPr="008E511D">
        <w:rPr>
          <w:rFonts w:eastAsia="Garamond"/>
          <w:spacing w:val="-2"/>
        </w:rPr>
        <w:t>n</w:t>
      </w:r>
      <w:r w:rsidRPr="008E511D">
        <w:rPr>
          <w:rFonts w:eastAsia="Garamond"/>
        </w:rPr>
        <w:t>s</w:t>
      </w:r>
      <w:r w:rsidRPr="008E511D">
        <w:rPr>
          <w:rFonts w:eastAsia="Garamond"/>
          <w:spacing w:val="1"/>
        </w:rPr>
        <w:t xml:space="preserve"> </w:t>
      </w:r>
      <w:r w:rsidRPr="008E511D">
        <w:rPr>
          <w:rFonts w:eastAsia="Garamond"/>
          <w:spacing w:val="-2"/>
        </w:rPr>
        <w:t>f</w:t>
      </w:r>
      <w:r w:rsidRPr="008E511D">
        <w:rPr>
          <w:rFonts w:eastAsia="Garamond"/>
        </w:rPr>
        <w:t>or</w:t>
      </w:r>
      <w:r w:rsidRPr="008E511D">
        <w:rPr>
          <w:rFonts w:eastAsia="Garamond"/>
          <w:spacing w:val="-1"/>
        </w:rPr>
        <w:t xml:space="preserve"> </w:t>
      </w:r>
      <w:r w:rsidRPr="008E511D">
        <w:rPr>
          <w:rFonts w:eastAsia="Garamond"/>
          <w:spacing w:val="1"/>
        </w:rPr>
        <w:t>s</w:t>
      </w:r>
      <w:r w:rsidRPr="008E511D">
        <w:rPr>
          <w:rFonts w:eastAsia="Garamond"/>
        </w:rPr>
        <w:t>u</w:t>
      </w:r>
      <w:r w:rsidRPr="008E511D">
        <w:rPr>
          <w:rFonts w:eastAsia="Garamond"/>
          <w:spacing w:val="-1"/>
        </w:rPr>
        <w:t>c</w:t>
      </w:r>
      <w:r w:rsidRPr="008E511D">
        <w:rPr>
          <w:rFonts w:eastAsia="Garamond"/>
        </w:rPr>
        <w:t xml:space="preserve">h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spacing w:val="1"/>
        </w:rPr>
        <w:t>s</w:t>
      </w:r>
      <w:r w:rsidRPr="008E511D">
        <w:rPr>
          <w:rFonts w:eastAsia="Garamond"/>
        </w:rPr>
        <w:t>t</w:t>
      </w:r>
      <w:r w:rsidRPr="008E511D">
        <w:rPr>
          <w:rFonts w:eastAsia="Garamond"/>
          <w:spacing w:val="1"/>
        </w:rPr>
        <w:t>r</w:t>
      </w:r>
      <w:r w:rsidRPr="008E511D">
        <w:rPr>
          <w:rFonts w:eastAsia="Garamond"/>
        </w:rPr>
        <w:t>u</w:t>
      </w:r>
      <w:r w:rsidRPr="008E511D">
        <w:rPr>
          <w:rFonts w:eastAsia="Garamond"/>
          <w:spacing w:val="-3"/>
        </w:rPr>
        <w:t>c</w:t>
      </w:r>
      <w:r w:rsidRPr="008E511D">
        <w:rPr>
          <w:rFonts w:eastAsia="Garamond"/>
        </w:rPr>
        <w:t xml:space="preserve">tion, </w:t>
      </w:r>
      <w:r w:rsidRPr="008E511D">
        <w:rPr>
          <w:rFonts w:eastAsia="Garamond"/>
          <w:spacing w:val="-1"/>
        </w:rPr>
        <w:t>a</w:t>
      </w:r>
      <w:r w:rsidRPr="008E511D">
        <w:rPr>
          <w:rFonts w:eastAsia="Garamond"/>
        </w:rPr>
        <w:t>lt</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on</w:t>
      </w:r>
      <w:r w:rsidRPr="008E511D">
        <w:rPr>
          <w:rFonts w:eastAsia="Garamond"/>
          <w:spacing w:val="-2"/>
        </w:rPr>
        <w:t xml:space="preserve"> </w:t>
      </w:r>
      <w:r w:rsidRPr="008E511D">
        <w:rPr>
          <w:rFonts w:eastAsia="Garamond"/>
        </w:rPr>
        <w:t>or</w:t>
      </w:r>
      <w:r w:rsidRPr="008E511D">
        <w:rPr>
          <w:rFonts w:eastAsia="Garamond"/>
          <w:spacing w:val="1"/>
        </w:rPr>
        <w:t xml:space="preserve"> </w:t>
      </w:r>
      <w:r w:rsidRPr="008E511D">
        <w:rPr>
          <w:rFonts w:eastAsia="Garamond"/>
          <w:spacing w:val="-1"/>
        </w:rPr>
        <w:t>a</w:t>
      </w:r>
      <w:r w:rsidRPr="008E511D">
        <w:rPr>
          <w:rFonts w:eastAsia="Garamond"/>
        </w:rPr>
        <w:t>dditi</w:t>
      </w:r>
      <w:r w:rsidRPr="008E511D">
        <w:rPr>
          <w:rFonts w:eastAsia="Garamond"/>
          <w:spacing w:val="-2"/>
        </w:rPr>
        <w:t>o</w:t>
      </w:r>
      <w:r w:rsidRPr="008E511D">
        <w:rPr>
          <w:rFonts w:eastAsia="Garamond"/>
        </w:rPr>
        <w:t>n h</w:t>
      </w:r>
      <w:r w:rsidRPr="008E511D">
        <w:rPr>
          <w:rFonts w:eastAsia="Garamond"/>
          <w:spacing w:val="-1"/>
        </w:rPr>
        <w:t>a</w:t>
      </w:r>
      <w:r w:rsidRPr="008E511D">
        <w:rPr>
          <w:rFonts w:eastAsia="Garamond"/>
        </w:rPr>
        <w:t>ve</w:t>
      </w:r>
      <w:r w:rsidRPr="008E511D">
        <w:rPr>
          <w:rFonts w:eastAsia="Garamond"/>
          <w:spacing w:val="-1"/>
        </w:rPr>
        <w:t xml:space="preserve"> </w:t>
      </w:r>
      <w:r w:rsidRPr="008E511D">
        <w:rPr>
          <w:rFonts w:eastAsia="Garamond"/>
        </w:rPr>
        <w:t>b</w:t>
      </w:r>
      <w:r w:rsidRPr="008E511D">
        <w:rPr>
          <w:rFonts w:eastAsia="Garamond"/>
          <w:spacing w:val="-1"/>
        </w:rPr>
        <w:t>ee</w:t>
      </w:r>
      <w:r w:rsidRPr="008E511D">
        <w:rPr>
          <w:rFonts w:eastAsia="Garamond"/>
        </w:rPr>
        <w:t xml:space="preserve">n </w:t>
      </w:r>
      <w:r w:rsidRPr="008E511D">
        <w:rPr>
          <w:rFonts w:eastAsia="Garamond"/>
          <w:spacing w:val="1"/>
        </w:rPr>
        <w:t>s</w:t>
      </w:r>
      <w:r w:rsidRPr="008E511D">
        <w:rPr>
          <w:rFonts w:eastAsia="Garamond"/>
          <w:spacing w:val="-3"/>
        </w:rPr>
        <w:t>u</w:t>
      </w:r>
      <w:r w:rsidRPr="008E511D">
        <w:rPr>
          <w:rFonts w:eastAsia="Garamond"/>
        </w:rPr>
        <w:t>b</w:t>
      </w:r>
      <w:r w:rsidRPr="008E511D">
        <w:rPr>
          <w:rFonts w:eastAsia="Garamond"/>
          <w:spacing w:val="-2"/>
        </w:rPr>
        <w:t>m</w:t>
      </w:r>
      <w:r w:rsidRPr="008E511D">
        <w:rPr>
          <w:rFonts w:eastAsia="Garamond"/>
        </w:rPr>
        <w:t>itt</w:t>
      </w:r>
      <w:r w:rsidRPr="008E511D">
        <w:rPr>
          <w:rFonts w:eastAsia="Garamond"/>
          <w:spacing w:val="-1"/>
        </w:rPr>
        <w:t>e</w:t>
      </w:r>
      <w:r w:rsidRPr="008E511D">
        <w:rPr>
          <w:rFonts w:eastAsia="Garamond"/>
        </w:rPr>
        <w:t xml:space="preserve">d to </w:t>
      </w:r>
      <w:r w:rsidRPr="008E511D">
        <w:rPr>
          <w:rFonts w:eastAsia="Garamond"/>
          <w:spacing w:val="-1"/>
        </w:rPr>
        <w:t>a</w:t>
      </w:r>
      <w:r w:rsidRPr="008E511D">
        <w:rPr>
          <w:rFonts w:eastAsia="Garamond"/>
        </w:rPr>
        <w:t xml:space="preserve">nd </w:t>
      </w:r>
      <w:r w:rsidR="007D152B" w:rsidRPr="008E511D">
        <w:rPr>
          <w:rFonts w:eastAsia="Garamond"/>
          <w:spacing w:val="-1"/>
        </w:rPr>
        <w:t>APPROVED</w:t>
      </w:r>
      <w:r w:rsidRPr="008E511D">
        <w:rPr>
          <w:rFonts w:eastAsia="Garamond"/>
          <w:spacing w:val="-2"/>
        </w:rPr>
        <w:t xml:space="preserve"> </w:t>
      </w:r>
      <w:r w:rsidRPr="008E511D">
        <w:rPr>
          <w:rFonts w:eastAsia="Garamond"/>
        </w:rPr>
        <w:t>by the</w:t>
      </w:r>
      <w:r w:rsidR="00155DD5" w:rsidRPr="008E511D">
        <w:rPr>
          <w:rFonts w:eastAsia="Garamond"/>
        </w:rPr>
        <w:t xml:space="preserve"> </w:t>
      </w:r>
      <w:r w:rsidR="00E26368" w:rsidRPr="008E511D">
        <w:rPr>
          <w:rFonts w:eastAsia="Garamond"/>
        </w:rPr>
        <w:t>REGULATORY AUTHORITY</w:t>
      </w:r>
      <w:r w:rsidRPr="008E511D">
        <w:rPr>
          <w:rFonts w:eastAsia="Garamond"/>
        </w:rPr>
        <w:t xml:space="preserve">. </w:t>
      </w:r>
    </w:p>
    <w:p w14:paraId="648BED81" w14:textId="77777777" w:rsidR="002F36D9" w:rsidRDefault="00B821D0" w:rsidP="007948ED">
      <w:pPr>
        <w:spacing w:after="0" w:line="240" w:lineRule="auto"/>
        <w:ind w:right="266"/>
        <w:jc w:val="both"/>
        <w:rPr>
          <w:rFonts w:eastAsia="Garamond"/>
          <w:spacing w:val="1"/>
        </w:rPr>
      </w:pPr>
      <w:r>
        <w:rPr>
          <w:noProof/>
        </w:rPr>
        <mc:AlternateContent>
          <mc:Choice Requires="wpg">
            <w:drawing>
              <wp:anchor distT="0" distB="0" distL="114300" distR="114300" simplePos="0" relativeHeight="251700224" behindDoc="1" locked="0" layoutInCell="1" allowOverlap="1" wp14:anchorId="2B98A758" wp14:editId="1A58AB98">
                <wp:simplePos x="0" y="0"/>
                <wp:positionH relativeFrom="page">
                  <wp:posOffset>290195</wp:posOffset>
                </wp:positionH>
                <wp:positionV relativeFrom="page">
                  <wp:posOffset>304165</wp:posOffset>
                </wp:positionV>
                <wp:extent cx="7191375" cy="9450070"/>
                <wp:effectExtent l="95250" t="57150" r="93345" b="63500"/>
                <wp:wrapNone/>
                <wp:docPr id="59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450070"/>
                          <a:chOff x="457" y="479"/>
                          <a:chExt cx="11325" cy="14882"/>
                        </a:xfrm>
                      </wpg:grpSpPr>
                      <wpg:grpSp>
                        <wpg:cNvPr id="599" name="Group 1194"/>
                        <wpg:cNvGrpSpPr>
                          <a:grpSpLocks/>
                        </wpg:cNvGrpSpPr>
                        <wpg:grpSpPr bwMode="auto">
                          <a:xfrm>
                            <a:off x="480" y="502"/>
                            <a:ext cx="11280" cy="2"/>
                            <a:chOff x="480" y="502"/>
                            <a:chExt cx="11280" cy="2"/>
                          </a:xfrm>
                        </wpg:grpSpPr>
                        <wps:wsp>
                          <wps:cNvPr id="600" name="Freeform 1195"/>
                          <wps:cNvSpPr>
                            <a:spLocks/>
                          </wps:cNvSpPr>
                          <wps:spPr bwMode="auto">
                            <a:xfrm>
                              <a:off x="480" y="502"/>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90"/>
                        <wpg:cNvGrpSpPr>
                          <a:grpSpLocks/>
                        </wpg:cNvGrpSpPr>
                        <wpg:grpSpPr bwMode="auto">
                          <a:xfrm>
                            <a:off x="502" y="523"/>
                            <a:ext cx="2" cy="14794"/>
                            <a:chOff x="502" y="523"/>
                            <a:chExt cx="2" cy="14794"/>
                          </a:xfrm>
                        </wpg:grpSpPr>
                        <wps:wsp>
                          <wps:cNvPr id="602" name="Freeform 1188"/>
                          <wps:cNvSpPr>
                            <a:spLocks/>
                          </wps:cNvSpPr>
                          <wps:spPr bwMode="auto">
                            <a:xfrm>
                              <a:off x="502"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190"/>
                        <wpg:cNvGrpSpPr>
                          <a:grpSpLocks/>
                        </wpg:cNvGrpSpPr>
                        <wpg:grpSpPr bwMode="auto">
                          <a:xfrm>
                            <a:off x="11738" y="523"/>
                            <a:ext cx="2" cy="14794"/>
                            <a:chOff x="11738" y="523"/>
                            <a:chExt cx="2" cy="14794"/>
                          </a:xfrm>
                        </wpg:grpSpPr>
                        <wps:wsp>
                          <wps:cNvPr id="604" name="Freeform 1191"/>
                          <wps:cNvSpPr>
                            <a:spLocks/>
                          </wps:cNvSpPr>
                          <wps:spPr bwMode="auto">
                            <a:xfrm>
                              <a:off x="11738"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188"/>
                        <wpg:cNvGrpSpPr>
                          <a:grpSpLocks/>
                        </wpg:cNvGrpSpPr>
                        <wpg:grpSpPr bwMode="auto">
                          <a:xfrm>
                            <a:off x="480" y="15338"/>
                            <a:ext cx="11280" cy="2"/>
                            <a:chOff x="480" y="15338"/>
                            <a:chExt cx="11280" cy="2"/>
                          </a:xfrm>
                        </wpg:grpSpPr>
                        <wps:wsp>
                          <wps:cNvPr id="606" name="Freeform 1189"/>
                          <wps:cNvSpPr>
                            <a:spLocks/>
                          </wps:cNvSpPr>
                          <wps:spPr bwMode="auto">
                            <a:xfrm>
                              <a:off x="480" y="15338"/>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22.85pt;margin-top:23.95pt;width:566.25pt;height:744.1pt;z-index:-251616256;mso-position-horizontal-relative:page;mso-position-vertical-relative:page" coordorigin="457,479" coordsize="11325,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">
                <v:group id="Group 1194" o:spid="_x0000_s1027" style="position:absolute;left:480;top:502;width:11280;height:2" coordorigin="480,502"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195" o:spid="_x0000_s1028" style="position:absolute;left:480;top:502;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eMcAA&#10;AADcAAAADwAAAGRycy9kb3ducmV2LnhtbERPyWrDMBC9B/IPYgK9xbJLG4wTxbiFkJJTtg8YrPHS&#10;WiMjqYn799GhkOPj7ZtyMoO4kfO9ZQVZkoIgrq3uuVVwveyWOQgfkDUOlknBH3kot/PZBgtt73yi&#10;2zm0IoawL1BBF8JYSOnrjgz6xI7EkWusMxgidK3UDu8x3AzyNU1X0mDPsaHDkT47qn/Ov0aBqcJb&#10;g9V++M4uB2fyU/7xfsyVellM1RpEoCk8xf/uL61glcb58Uw8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eMcAAAADcAAAADwAAAAAAAAAAAAAAAACYAgAAZHJzL2Rvd25y&#10;ZXYueG1sUEsFBgAAAAAEAAQA9QAAAIUDAAAAAA==&#10;" path="m,l11280,e" filled="f" stroked="f" strokeweight="2.26pt">
                    <v:path arrowok="t" o:connecttype="custom" o:connectlocs="0,0;11280,0" o:connectangles="0,0"/>
                  </v:shape>
                </v:group>
                <v:group id="Group 590" o:spid="_x0000_s1029" style="position:absolute;left:502;top:523;width:2;height:14794" coordorigin="502,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188" o:spid="_x0000_s1030" style="position:absolute;left:502;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BK8UA&#10;AADcAAAADwAAAGRycy9kb3ducmV2LnhtbESPT2sCMRTE74LfIbyCl1KzXYp0t0aRlmKv/in1+Nw8&#10;N9tuXpYk6vrtjVDwOMzMb5jpvLetOJEPjWMFz+MMBHHldMO1gu3m8+kVRIjIGlvHpOBCAeaz4WCK&#10;pXZnXtFpHWuRIBxKVGBi7EopQ2XIYhi7jjh5B+ctxiR9LbXHc4LbVuZZNpEWG04LBjt6N1T9rY9W&#10;weOy63+XvtibIv/42eVFOLx8V0qNHvrFG4hIfbyH/9tfWsEky+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MErxQAAANwAAAAPAAAAAAAAAAAAAAAAAJgCAABkcnMv&#10;ZG93bnJldi54bWxQSwUGAAAAAAQABAD1AAAAigMAAAAA&#10;" path="m,l,14794e" filled="f" stroked="f" strokeweight="2.26pt">
                    <v:path arrowok="t" o:connecttype="custom" o:connectlocs="0,523;0,15317" o:connectangles="0,0"/>
                  </v:shape>
                </v:group>
                <v:group id="Group 1190" o:spid="_x0000_s1031" style="position:absolute;left:11738;top:523;width:2;height:14794" coordorigin="11738,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191" o:spid="_x0000_s1032" style="position:absolute;left:11738;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8xMUA&#10;AADcAAAADwAAAGRycy9kb3ducmV2LnhtbESPQWsCMRSE7wX/Q3hCL0WzLiLd1SiiFL1WW+rxuXlu&#10;tt28LEnU7b9vCoUeh5n5hlmsetuKG/nQOFYwGWcgiCunG64VvB1fRs8gQkTW2DomBd8UYLUcPCyw&#10;1O7Or3Q7xFokCIcSFZgYu1LKUBmyGMauI07exXmLMUlfS+3xnuC2lXmWzaTFhtOCwY42hqqvw9Uq&#10;eNp1/efOF2dT5NuPU16Ey/S9Uupx2K/nICL18T/8195rBbNs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fzExQAAANwAAAAPAAAAAAAAAAAAAAAAAJgCAABkcnMv&#10;ZG93bnJldi54bWxQSwUGAAAAAAQABAD1AAAAigMAAAAA&#10;" path="m,l,14794e" filled="f" stroked="f" strokeweight="2.26pt">
                    <v:path arrowok="t" o:connecttype="custom" o:connectlocs="0,523;0,15317" o:connectangles="0,0"/>
                  </v:shape>
                </v:group>
                <v:group id="Group 1188" o:spid="_x0000_s1033" style="position:absolute;left:480;top:15338;width:11280;height:2" coordorigin="480,15338"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1189" o:spid="_x0000_s1034" style="position:absolute;left:480;top:15338;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j3sQA&#10;AADcAAAADwAAAGRycy9kb3ducmV2LnhtbESPzWrDMBCE74W+g9hCbo3s0hrjRDFuoTT01Pw8wGJt&#10;bKfWykiq7bx9FAj0OMzMN8y6nE0vRnK+s6wgXSYgiGurO24UHA+fzzkIH5A19pZJwYU8lJvHhzUW&#10;2k68o3EfGhEh7AtU0IYwFFL6uiWDfmkH4uidrDMYonSN1A6nCDe9fEmSTBrsOC60ONBHS/Xv/s8o&#10;MFV4PWH11Z/Tw7cz+S5/f/vJlVo8zdUKRKA5/Ifv7a1WkCUZ3M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Y97EAAAA3AAAAA8AAAAAAAAAAAAAAAAAmAIAAGRycy9k&#10;b3ducmV2LnhtbFBLBQYAAAAABAAEAPUAAACJAwAAAAA=&#10;" path="m,l11280,e" filled="f" stroked="f" strokeweight="2.26pt">
                    <v:path arrowok="t" o:connecttype="custom" o:connectlocs="0,0;11280,0" o:connectangles="0,0"/>
                  </v:shape>
                </v:group>
                <w10:wrap anchorx="page" anchory="page"/>
              </v:group>
            </w:pict>
          </mc:Fallback>
        </mc:AlternateContent>
      </w:r>
      <w:r w:rsidR="002F36D9" w:rsidRPr="008E511D">
        <w:rPr>
          <w:rFonts w:eastAsia="Garamond"/>
          <w:spacing w:val="1"/>
        </w:rPr>
        <w:t xml:space="preserve"> </w:t>
      </w:r>
    </w:p>
    <w:p w14:paraId="67236140" w14:textId="77777777" w:rsidR="008202A0" w:rsidRDefault="008202A0" w:rsidP="00402F65">
      <w:pPr>
        <w:spacing w:after="0" w:line="240" w:lineRule="auto"/>
        <w:jc w:val="both"/>
        <w:rPr>
          <w:rFonts w:eastAsia="Garamond"/>
        </w:rPr>
      </w:pPr>
      <w:r w:rsidRPr="008202A0">
        <w:rPr>
          <w:rFonts w:eastAsia="Garamond"/>
        </w:rPr>
        <w:t>The REGULATORY AUTHORITY m</w:t>
      </w:r>
      <w:r w:rsidRPr="008202A0">
        <w:rPr>
          <w:rFonts w:eastAsia="Garamond"/>
          <w:spacing w:val="-1"/>
        </w:rPr>
        <w:t>a</w:t>
      </w:r>
      <w:r w:rsidRPr="008202A0">
        <w:rPr>
          <w:rFonts w:eastAsia="Garamond"/>
        </w:rPr>
        <w:t>y</w:t>
      </w:r>
      <w:r w:rsidRPr="008202A0">
        <w:rPr>
          <w:rFonts w:eastAsia="Garamond"/>
          <w:spacing w:val="-3"/>
        </w:rPr>
        <w:t xml:space="preserve"> </w:t>
      </w:r>
      <w:r w:rsidRPr="008202A0">
        <w:rPr>
          <w:rFonts w:eastAsia="Garamond"/>
        </w:rPr>
        <w:t>impo</w:t>
      </w:r>
      <w:r w:rsidRPr="008202A0">
        <w:rPr>
          <w:rFonts w:eastAsia="Garamond"/>
          <w:spacing w:val="1"/>
        </w:rPr>
        <w:t>s</w:t>
      </w:r>
      <w:r w:rsidRPr="008202A0">
        <w:rPr>
          <w:rFonts w:eastAsia="Garamond"/>
        </w:rPr>
        <w:t>e</w:t>
      </w:r>
      <w:r w:rsidRPr="008202A0">
        <w:rPr>
          <w:rFonts w:eastAsia="Garamond"/>
          <w:spacing w:val="-3"/>
        </w:rPr>
        <w:t xml:space="preserve"> </w:t>
      </w:r>
      <w:r w:rsidRPr="008202A0">
        <w:rPr>
          <w:rFonts w:eastAsia="Garamond"/>
          <w:spacing w:val="1"/>
        </w:rPr>
        <w:t>s</w:t>
      </w:r>
      <w:r w:rsidRPr="008202A0">
        <w:rPr>
          <w:rFonts w:eastAsia="Garamond"/>
        </w:rPr>
        <w:t>p</w:t>
      </w:r>
      <w:r w:rsidRPr="008202A0">
        <w:rPr>
          <w:rFonts w:eastAsia="Garamond"/>
          <w:spacing w:val="-1"/>
        </w:rPr>
        <w:t>ec</w:t>
      </w:r>
      <w:r w:rsidRPr="008202A0">
        <w:rPr>
          <w:rFonts w:eastAsia="Garamond"/>
        </w:rPr>
        <w:t>i</w:t>
      </w:r>
      <w:r w:rsidRPr="008202A0">
        <w:rPr>
          <w:rFonts w:eastAsia="Garamond"/>
          <w:spacing w:val="1"/>
        </w:rPr>
        <w:t>f</w:t>
      </w:r>
      <w:r w:rsidRPr="008202A0">
        <w:rPr>
          <w:rFonts w:eastAsia="Garamond"/>
        </w:rPr>
        <w:t xml:space="preserve">ic </w:t>
      </w:r>
      <w:r w:rsidRPr="008202A0">
        <w:rPr>
          <w:rFonts w:eastAsia="Garamond"/>
          <w:spacing w:val="1"/>
        </w:rPr>
        <w:t>r</w:t>
      </w:r>
      <w:r w:rsidRPr="008202A0">
        <w:rPr>
          <w:rFonts w:eastAsia="Garamond"/>
          <w:spacing w:val="-1"/>
        </w:rPr>
        <w:t>e</w:t>
      </w:r>
      <w:r w:rsidRPr="008202A0">
        <w:rPr>
          <w:rFonts w:eastAsia="Garamond"/>
        </w:rPr>
        <w:t>qui</w:t>
      </w:r>
      <w:r w:rsidRPr="008202A0">
        <w:rPr>
          <w:rFonts w:eastAsia="Garamond"/>
          <w:spacing w:val="1"/>
        </w:rPr>
        <w:t>r</w:t>
      </w:r>
      <w:r w:rsidRPr="008202A0">
        <w:rPr>
          <w:rFonts w:eastAsia="Garamond"/>
          <w:spacing w:val="-1"/>
        </w:rPr>
        <w:t>e</w:t>
      </w:r>
      <w:r w:rsidRPr="008202A0">
        <w:rPr>
          <w:rFonts w:eastAsia="Garamond"/>
        </w:rPr>
        <w:t>m</w:t>
      </w:r>
      <w:r w:rsidRPr="008202A0">
        <w:rPr>
          <w:rFonts w:eastAsia="Garamond"/>
          <w:spacing w:val="-1"/>
        </w:rPr>
        <w:t>e</w:t>
      </w:r>
      <w:r w:rsidRPr="008202A0">
        <w:rPr>
          <w:rFonts w:eastAsia="Garamond"/>
        </w:rPr>
        <w:t>n</w:t>
      </w:r>
      <w:r w:rsidRPr="008202A0">
        <w:rPr>
          <w:rFonts w:eastAsia="Garamond"/>
          <w:spacing w:val="-2"/>
        </w:rPr>
        <w:t>t</w:t>
      </w:r>
      <w:r w:rsidRPr="008202A0">
        <w:rPr>
          <w:rFonts w:eastAsia="Garamond"/>
        </w:rPr>
        <w:t>s</w:t>
      </w:r>
      <w:r w:rsidRPr="008202A0">
        <w:rPr>
          <w:rFonts w:eastAsia="Garamond"/>
          <w:spacing w:val="1"/>
        </w:rPr>
        <w:t xml:space="preserve"> </w:t>
      </w:r>
      <w:r w:rsidRPr="008202A0">
        <w:rPr>
          <w:rFonts w:eastAsia="Garamond"/>
          <w:spacing w:val="-1"/>
        </w:rPr>
        <w:t>a</w:t>
      </w:r>
      <w:r w:rsidRPr="008202A0">
        <w:rPr>
          <w:rFonts w:eastAsia="Garamond"/>
        </w:rPr>
        <w:t xml:space="preserve">nd </w:t>
      </w:r>
      <w:r w:rsidRPr="008202A0">
        <w:rPr>
          <w:rFonts w:eastAsia="Garamond"/>
          <w:spacing w:val="-2"/>
        </w:rPr>
        <w:t>p</w:t>
      </w:r>
      <w:r w:rsidRPr="008202A0">
        <w:rPr>
          <w:rFonts w:eastAsia="Garamond"/>
          <w:spacing w:val="1"/>
        </w:rPr>
        <w:t>r</w:t>
      </w:r>
      <w:r w:rsidRPr="008202A0">
        <w:rPr>
          <w:rFonts w:eastAsia="Garamond"/>
        </w:rPr>
        <w:t>ov</w:t>
      </w:r>
      <w:r w:rsidRPr="008202A0">
        <w:rPr>
          <w:rFonts w:eastAsia="Garamond"/>
          <w:spacing w:val="-3"/>
        </w:rPr>
        <w:t>i</w:t>
      </w:r>
      <w:r w:rsidRPr="008202A0">
        <w:rPr>
          <w:rFonts w:eastAsia="Garamond"/>
          <w:spacing w:val="1"/>
        </w:rPr>
        <w:t>s</w:t>
      </w:r>
      <w:r w:rsidRPr="008202A0">
        <w:rPr>
          <w:rFonts w:eastAsia="Garamond"/>
        </w:rPr>
        <w:t>io</w:t>
      </w:r>
      <w:r w:rsidRPr="008202A0">
        <w:rPr>
          <w:rFonts w:eastAsia="Garamond"/>
          <w:spacing w:val="-2"/>
        </w:rPr>
        <w:t>n</w:t>
      </w:r>
      <w:r w:rsidRPr="008202A0">
        <w:rPr>
          <w:rFonts w:eastAsia="Garamond"/>
        </w:rPr>
        <w:t>s</w:t>
      </w:r>
      <w:r w:rsidRPr="008202A0">
        <w:rPr>
          <w:rFonts w:eastAsia="Garamond"/>
          <w:spacing w:val="-1"/>
        </w:rPr>
        <w:t xml:space="preserve"> </w:t>
      </w:r>
      <w:r w:rsidRPr="008202A0">
        <w:rPr>
          <w:rFonts w:eastAsia="Garamond"/>
        </w:rPr>
        <w:t>in</w:t>
      </w:r>
      <w:r w:rsidRPr="008202A0">
        <w:rPr>
          <w:rFonts w:eastAsia="Garamond"/>
          <w:spacing w:val="1"/>
        </w:rPr>
        <w:t xml:space="preserve"> </w:t>
      </w:r>
      <w:r w:rsidRPr="008202A0">
        <w:rPr>
          <w:rFonts w:eastAsia="Garamond"/>
          <w:spacing w:val="-1"/>
        </w:rPr>
        <w:t>a</w:t>
      </w:r>
      <w:r w:rsidRPr="008202A0">
        <w:rPr>
          <w:rFonts w:eastAsia="Garamond"/>
        </w:rPr>
        <w:t>ddition</w:t>
      </w:r>
      <w:r w:rsidRPr="008202A0">
        <w:rPr>
          <w:rFonts w:eastAsia="Garamond"/>
          <w:spacing w:val="-2"/>
        </w:rPr>
        <w:t xml:space="preserve"> </w:t>
      </w:r>
      <w:r w:rsidRPr="008202A0">
        <w:rPr>
          <w:rFonts w:eastAsia="Garamond"/>
        </w:rPr>
        <w:t>to the</w:t>
      </w:r>
      <w:r w:rsidRPr="008202A0">
        <w:rPr>
          <w:rFonts w:eastAsia="Garamond"/>
          <w:spacing w:val="-3"/>
        </w:rPr>
        <w:t xml:space="preserve"> </w:t>
      </w:r>
      <w:r w:rsidRPr="008202A0">
        <w:rPr>
          <w:rFonts w:eastAsia="Garamond"/>
          <w:spacing w:val="1"/>
        </w:rPr>
        <w:t>r</w:t>
      </w:r>
      <w:r w:rsidRPr="008202A0">
        <w:rPr>
          <w:rFonts w:eastAsia="Garamond"/>
          <w:spacing w:val="-1"/>
        </w:rPr>
        <w:t>e</w:t>
      </w:r>
      <w:r w:rsidRPr="008202A0">
        <w:rPr>
          <w:rFonts w:eastAsia="Garamond"/>
        </w:rPr>
        <w:t>qui</w:t>
      </w:r>
      <w:r w:rsidRPr="008202A0">
        <w:rPr>
          <w:rFonts w:eastAsia="Garamond"/>
          <w:spacing w:val="1"/>
        </w:rPr>
        <w:t>r</w:t>
      </w:r>
      <w:r w:rsidRPr="008202A0">
        <w:rPr>
          <w:rFonts w:eastAsia="Garamond"/>
          <w:spacing w:val="-1"/>
        </w:rPr>
        <w:t>e</w:t>
      </w:r>
      <w:r w:rsidRPr="008202A0">
        <w:rPr>
          <w:rFonts w:eastAsia="Garamond"/>
        </w:rPr>
        <w:t>m</w:t>
      </w:r>
      <w:r w:rsidRPr="008202A0">
        <w:rPr>
          <w:rFonts w:eastAsia="Garamond"/>
          <w:spacing w:val="-3"/>
        </w:rPr>
        <w:t>e</w:t>
      </w:r>
      <w:r w:rsidRPr="008202A0">
        <w:rPr>
          <w:rFonts w:eastAsia="Garamond"/>
        </w:rPr>
        <w:t>nts</w:t>
      </w:r>
      <w:r w:rsidRPr="008202A0">
        <w:rPr>
          <w:rFonts w:eastAsia="Garamond"/>
          <w:spacing w:val="1"/>
        </w:rPr>
        <w:t xml:space="preserve"> </w:t>
      </w:r>
      <w:r w:rsidRPr="008202A0">
        <w:rPr>
          <w:rFonts w:eastAsia="Garamond"/>
          <w:spacing w:val="-1"/>
        </w:rPr>
        <w:t>c</w:t>
      </w:r>
      <w:r w:rsidRPr="008202A0">
        <w:rPr>
          <w:rFonts w:eastAsia="Garamond"/>
        </w:rPr>
        <w:t>o</w:t>
      </w:r>
      <w:r w:rsidRPr="008202A0">
        <w:rPr>
          <w:rFonts w:eastAsia="Garamond"/>
          <w:spacing w:val="-2"/>
        </w:rPr>
        <w:t>n</w:t>
      </w:r>
      <w:r w:rsidRPr="008202A0">
        <w:rPr>
          <w:rFonts w:eastAsia="Garamond"/>
        </w:rPr>
        <w:t>t</w:t>
      </w:r>
      <w:r w:rsidRPr="008202A0">
        <w:rPr>
          <w:rFonts w:eastAsia="Garamond"/>
          <w:spacing w:val="-1"/>
        </w:rPr>
        <w:t>a</w:t>
      </w:r>
      <w:r w:rsidRPr="008202A0">
        <w:rPr>
          <w:rFonts w:eastAsia="Garamond"/>
        </w:rPr>
        <w:t>in</w:t>
      </w:r>
      <w:r w:rsidRPr="008202A0">
        <w:rPr>
          <w:rFonts w:eastAsia="Garamond"/>
          <w:spacing w:val="-1"/>
        </w:rPr>
        <w:t>e</w:t>
      </w:r>
      <w:r w:rsidRPr="008202A0">
        <w:rPr>
          <w:rFonts w:eastAsia="Garamond"/>
        </w:rPr>
        <w:t xml:space="preserve">d in </w:t>
      </w:r>
      <w:r w:rsidRPr="008202A0">
        <w:rPr>
          <w:rFonts w:eastAsia="Garamond"/>
          <w:spacing w:val="-1"/>
        </w:rPr>
        <w:t>c</w:t>
      </w:r>
      <w:r w:rsidRPr="008202A0">
        <w:rPr>
          <w:rFonts w:eastAsia="Garamond"/>
        </w:rPr>
        <w:t>od</w:t>
      </w:r>
      <w:r w:rsidRPr="008202A0">
        <w:rPr>
          <w:rFonts w:eastAsia="Garamond"/>
          <w:spacing w:val="-3"/>
        </w:rPr>
        <w:t>e</w:t>
      </w:r>
      <w:r w:rsidRPr="008202A0">
        <w:rPr>
          <w:rFonts w:eastAsia="Garamond"/>
        </w:rPr>
        <w:t>s</w:t>
      </w:r>
      <w:r w:rsidRPr="008202A0">
        <w:rPr>
          <w:rFonts w:eastAsia="Garamond"/>
          <w:spacing w:val="1"/>
        </w:rPr>
        <w:t xml:space="preserve"> </w:t>
      </w:r>
      <w:r w:rsidRPr="008202A0">
        <w:rPr>
          <w:rFonts w:eastAsia="Garamond"/>
        </w:rPr>
        <w:t>th</w:t>
      </w:r>
      <w:r w:rsidRPr="008202A0">
        <w:rPr>
          <w:rFonts w:eastAsia="Garamond"/>
          <w:spacing w:val="-1"/>
        </w:rPr>
        <w:t>a</w:t>
      </w:r>
      <w:r w:rsidRPr="008202A0">
        <w:rPr>
          <w:rFonts w:eastAsia="Garamond"/>
        </w:rPr>
        <w:t xml:space="preserve">t </w:t>
      </w:r>
      <w:r w:rsidRPr="008202A0">
        <w:rPr>
          <w:rFonts w:eastAsia="Garamond"/>
          <w:spacing w:val="-3"/>
        </w:rPr>
        <w:t>a</w:t>
      </w:r>
      <w:r w:rsidRPr="008202A0">
        <w:rPr>
          <w:rFonts w:eastAsia="Garamond"/>
          <w:spacing w:val="1"/>
        </w:rPr>
        <w:t>r</w:t>
      </w:r>
      <w:r w:rsidRPr="008202A0">
        <w:rPr>
          <w:rFonts w:eastAsia="Garamond"/>
        </w:rPr>
        <w:t>e</w:t>
      </w:r>
      <w:r w:rsidRPr="008202A0">
        <w:rPr>
          <w:rFonts w:eastAsia="Garamond"/>
          <w:spacing w:val="-1"/>
        </w:rPr>
        <w:t xml:space="preserve"> a</w:t>
      </w:r>
      <w:r w:rsidRPr="008202A0">
        <w:rPr>
          <w:rFonts w:eastAsia="Garamond"/>
        </w:rPr>
        <w:t>utho</w:t>
      </w:r>
      <w:r w:rsidRPr="008202A0">
        <w:rPr>
          <w:rFonts w:eastAsia="Garamond"/>
          <w:spacing w:val="1"/>
        </w:rPr>
        <w:t>r</w:t>
      </w:r>
      <w:r w:rsidRPr="008202A0">
        <w:rPr>
          <w:rFonts w:eastAsia="Garamond"/>
        </w:rPr>
        <w:t>i</w:t>
      </w:r>
      <w:r w:rsidRPr="008202A0">
        <w:rPr>
          <w:rFonts w:eastAsia="Garamond"/>
          <w:spacing w:val="-1"/>
        </w:rPr>
        <w:t>ze</w:t>
      </w:r>
      <w:r w:rsidRPr="008202A0">
        <w:rPr>
          <w:rFonts w:eastAsia="Garamond"/>
        </w:rPr>
        <w:t>d by</w:t>
      </w:r>
      <w:r w:rsidRPr="008202A0">
        <w:rPr>
          <w:rFonts w:eastAsia="Garamond"/>
          <w:spacing w:val="-1"/>
        </w:rPr>
        <w:t xml:space="preserve"> </w:t>
      </w:r>
      <w:r w:rsidRPr="008202A0">
        <w:rPr>
          <w:rFonts w:eastAsia="Garamond"/>
        </w:rPr>
        <w:t>l</w:t>
      </w:r>
      <w:r w:rsidRPr="008202A0">
        <w:rPr>
          <w:rFonts w:eastAsia="Garamond"/>
          <w:spacing w:val="-1"/>
        </w:rPr>
        <w:t>a</w:t>
      </w:r>
      <w:r w:rsidRPr="008202A0">
        <w:rPr>
          <w:rFonts w:eastAsia="Garamond"/>
        </w:rPr>
        <w:t>w th</w:t>
      </w:r>
      <w:r w:rsidRPr="008202A0">
        <w:rPr>
          <w:rFonts w:eastAsia="Garamond"/>
          <w:spacing w:val="-1"/>
        </w:rPr>
        <w:t>a</w:t>
      </w:r>
      <w:r w:rsidRPr="008202A0">
        <w:rPr>
          <w:rFonts w:eastAsia="Garamond"/>
        </w:rPr>
        <w:t xml:space="preserve">t </w:t>
      </w:r>
      <w:r w:rsidRPr="008202A0">
        <w:rPr>
          <w:rFonts w:eastAsia="Garamond"/>
          <w:spacing w:val="-1"/>
        </w:rPr>
        <w:t>a</w:t>
      </w:r>
      <w:r w:rsidRPr="008202A0">
        <w:rPr>
          <w:rFonts w:eastAsia="Garamond"/>
          <w:spacing w:val="1"/>
        </w:rPr>
        <w:t>r</w:t>
      </w:r>
      <w:r w:rsidRPr="008202A0">
        <w:rPr>
          <w:rFonts w:eastAsia="Garamond"/>
        </w:rPr>
        <w:t>e</w:t>
      </w:r>
      <w:r w:rsidRPr="008202A0">
        <w:rPr>
          <w:rFonts w:eastAsia="Garamond"/>
          <w:spacing w:val="-1"/>
        </w:rPr>
        <w:t xml:space="preserve"> </w:t>
      </w:r>
      <w:r w:rsidRPr="008202A0">
        <w:rPr>
          <w:rFonts w:eastAsia="Garamond"/>
        </w:rPr>
        <w:t>n</w:t>
      </w:r>
      <w:r w:rsidRPr="008202A0">
        <w:rPr>
          <w:rFonts w:eastAsia="Garamond"/>
          <w:spacing w:val="-1"/>
        </w:rPr>
        <w:t>ece</w:t>
      </w:r>
      <w:r w:rsidRPr="008202A0">
        <w:rPr>
          <w:rFonts w:eastAsia="Garamond"/>
          <w:spacing w:val="1"/>
        </w:rPr>
        <w:t>ss</w:t>
      </w:r>
      <w:r w:rsidRPr="008202A0">
        <w:rPr>
          <w:rFonts w:eastAsia="Garamond"/>
          <w:spacing w:val="-3"/>
        </w:rPr>
        <w:t>a</w:t>
      </w:r>
      <w:r w:rsidRPr="008202A0">
        <w:rPr>
          <w:rFonts w:eastAsia="Garamond"/>
          <w:spacing w:val="1"/>
        </w:rPr>
        <w:t>r</w:t>
      </w:r>
      <w:r w:rsidRPr="008202A0">
        <w:rPr>
          <w:rFonts w:eastAsia="Garamond"/>
        </w:rPr>
        <w:t>y</w:t>
      </w:r>
      <w:r w:rsidRPr="008202A0">
        <w:rPr>
          <w:rFonts w:eastAsia="Garamond"/>
          <w:spacing w:val="-1"/>
        </w:rPr>
        <w:t xml:space="preserve"> </w:t>
      </w:r>
      <w:r w:rsidRPr="008202A0">
        <w:rPr>
          <w:rFonts w:eastAsia="Garamond"/>
        </w:rPr>
        <w:t xml:space="preserve">to </w:t>
      </w:r>
      <w:r w:rsidRPr="008202A0">
        <w:rPr>
          <w:rFonts w:eastAsia="Garamond"/>
          <w:spacing w:val="-2"/>
        </w:rPr>
        <w:t>p</w:t>
      </w:r>
      <w:r w:rsidRPr="008202A0">
        <w:rPr>
          <w:rFonts w:eastAsia="Garamond"/>
          <w:spacing w:val="1"/>
        </w:rPr>
        <w:t>r</w:t>
      </w:r>
      <w:r w:rsidRPr="008202A0">
        <w:rPr>
          <w:rFonts w:eastAsia="Garamond"/>
        </w:rPr>
        <w:t>ot</w:t>
      </w:r>
      <w:r w:rsidRPr="008202A0">
        <w:rPr>
          <w:rFonts w:eastAsia="Garamond"/>
          <w:spacing w:val="-1"/>
        </w:rPr>
        <w:t>ec</w:t>
      </w:r>
      <w:r w:rsidRPr="008202A0">
        <w:rPr>
          <w:rFonts w:eastAsia="Garamond"/>
        </w:rPr>
        <w:t>t</w:t>
      </w:r>
      <w:r w:rsidRPr="008202A0">
        <w:rPr>
          <w:rFonts w:eastAsia="Garamond"/>
          <w:spacing w:val="-2"/>
        </w:rPr>
        <w:t xml:space="preserve"> </w:t>
      </w:r>
      <w:r w:rsidRPr="008202A0">
        <w:rPr>
          <w:rFonts w:eastAsia="Garamond"/>
          <w:spacing w:val="-1"/>
        </w:rPr>
        <w:t>a</w:t>
      </w:r>
      <w:r w:rsidRPr="008202A0">
        <w:rPr>
          <w:rFonts w:eastAsia="Garamond"/>
        </w:rPr>
        <w:t>g</w:t>
      </w:r>
      <w:r w:rsidRPr="008202A0">
        <w:rPr>
          <w:rFonts w:eastAsia="Garamond"/>
          <w:spacing w:val="-1"/>
        </w:rPr>
        <w:t>a</w:t>
      </w:r>
      <w:r w:rsidRPr="008202A0">
        <w:rPr>
          <w:rFonts w:eastAsia="Garamond"/>
        </w:rPr>
        <w:t>in</w:t>
      </w:r>
      <w:r w:rsidRPr="008202A0">
        <w:rPr>
          <w:rFonts w:eastAsia="Garamond"/>
          <w:spacing w:val="1"/>
        </w:rPr>
        <w:t>s</w:t>
      </w:r>
      <w:r w:rsidRPr="008202A0">
        <w:rPr>
          <w:rFonts w:eastAsia="Garamond"/>
        </w:rPr>
        <w:t>t public</w:t>
      </w:r>
      <w:r w:rsidRPr="008202A0">
        <w:rPr>
          <w:rFonts w:eastAsia="Garamond"/>
          <w:spacing w:val="-1"/>
        </w:rPr>
        <w:t xml:space="preserve"> </w:t>
      </w:r>
      <w:r w:rsidRPr="008202A0">
        <w:rPr>
          <w:rFonts w:eastAsia="Garamond"/>
        </w:rPr>
        <w:t>he</w:t>
      </w:r>
      <w:r w:rsidRPr="008202A0">
        <w:rPr>
          <w:rFonts w:eastAsia="Garamond"/>
          <w:spacing w:val="-1"/>
        </w:rPr>
        <w:t>a</w:t>
      </w:r>
      <w:r w:rsidRPr="008202A0">
        <w:rPr>
          <w:rFonts w:eastAsia="Garamond"/>
        </w:rPr>
        <w:t>lth</w:t>
      </w:r>
      <w:r w:rsidRPr="008202A0">
        <w:rPr>
          <w:rFonts w:eastAsia="Garamond"/>
          <w:spacing w:val="-2"/>
        </w:rPr>
        <w:t xml:space="preserve"> </w:t>
      </w:r>
      <w:r w:rsidRPr="008202A0">
        <w:rPr>
          <w:rFonts w:eastAsia="Garamond"/>
        </w:rPr>
        <w:t>h</w:t>
      </w:r>
      <w:r w:rsidRPr="008202A0">
        <w:rPr>
          <w:rFonts w:eastAsia="Garamond"/>
          <w:spacing w:val="-1"/>
        </w:rPr>
        <w:t>aza</w:t>
      </w:r>
      <w:r w:rsidRPr="008202A0">
        <w:rPr>
          <w:rFonts w:eastAsia="Garamond"/>
          <w:spacing w:val="1"/>
        </w:rPr>
        <w:t>r</w:t>
      </w:r>
      <w:r w:rsidRPr="008202A0">
        <w:rPr>
          <w:rFonts w:eastAsia="Garamond"/>
        </w:rPr>
        <w:t>ds</w:t>
      </w:r>
      <w:r w:rsidRPr="008202A0">
        <w:rPr>
          <w:rFonts w:eastAsia="Garamond"/>
          <w:spacing w:val="-1"/>
        </w:rPr>
        <w:t xml:space="preserve"> </w:t>
      </w:r>
      <w:r w:rsidRPr="008202A0">
        <w:rPr>
          <w:rFonts w:eastAsia="Garamond"/>
        </w:rPr>
        <w:t>or</w:t>
      </w:r>
      <w:r w:rsidRPr="008202A0">
        <w:rPr>
          <w:rFonts w:eastAsia="Garamond"/>
          <w:spacing w:val="1"/>
        </w:rPr>
        <w:t xml:space="preserve"> </w:t>
      </w:r>
      <w:r w:rsidRPr="008202A0">
        <w:rPr>
          <w:rFonts w:eastAsia="Garamond"/>
        </w:rPr>
        <w:t>nu</w:t>
      </w:r>
      <w:r w:rsidRPr="008202A0">
        <w:rPr>
          <w:rFonts w:eastAsia="Garamond"/>
          <w:spacing w:val="-3"/>
        </w:rPr>
        <w:t>i</w:t>
      </w:r>
      <w:r w:rsidRPr="008202A0">
        <w:rPr>
          <w:rFonts w:eastAsia="Garamond"/>
          <w:spacing w:val="1"/>
        </w:rPr>
        <w:t>s</w:t>
      </w:r>
      <w:r w:rsidRPr="008202A0">
        <w:rPr>
          <w:rFonts w:eastAsia="Garamond"/>
          <w:spacing w:val="-1"/>
        </w:rPr>
        <w:t>a</w:t>
      </w:r>
      <w:r w:rsidRPr="008202A0">
        <w:rPr>
          <w:rFonts w:eastAsia="Garamond"/>
        </w:rPr>
        <w:t>n</w:t>
      </w:r>
      <w:r w:rsidRPr="008202A0">
        <w:rPr>
          <w:rFonts w:eastAsia="Garamond"/>
          <w:spacing w:val="-1"/>
        </w:rPr>
        <w:t>ce</w:t>
      </w:r>
      <w:r w:rsidRPr="008202A0">
        <w:rPr>
          <w:rFonts w:eastAsia="Garamond"/>
          <w:spacing w:val="1"/>
        </w:rPr>
        <w:t>s</w:t>
      </w:r>
      <w:r w:rsidRPr="008202A0">
        <w:rPr>
          <w:rFonts w:eastAsia="Garamond"/>
        </w:rPr>
        <w:t>.</w:t>
      </w:r>
      <w:r w:rsidRPr="008202A0">
        <w:rPr>
          <w:rFonts w:eastAsia="Garamond"/>
          <w:spacing w:val="-3"/>
        </w:rPr>
        <w:t xml:space="preserve"> </w:t>
      </w:r>
      <w:r w:rsidRPr="008202A0">
        <w:rPr>
          <w:rFonts w:eastAsia="Garamond"/>
          <w:spacing w:val="1"/>
        </w:rPr>
        <w:t>T</w:t>
      </w:r>
      <w:r w:rsidRPr="008202A0">
        <w:rPr>
          <w:rFonts w:eastAsia="Garamond"/>
        </w:rPr>
        <w:t xml:space="preserve">he </w:t>
      </w:r>
      <w:r w:rsidRPr="008202A0">
        <w:rPr>
          <w:rFonts w:eastAsia="Garamond"/>
          <w:spacing w:val="1"/>
        </w:rPr>
        <w:t>REGULATORY AUTHORITY</w:t>
      </w:r>
      <w:r w:rsidRPr="008202A0">
        <w:rPr>
          <w:rFonts w:eastAsia="Garamond"/>
        </w:rPr>
        <w:t xml:space="preserve"> </w:t>
      </w:r>
      <w:r w:rsidRPr="008202A0">
        <w:rPr>
          <w:rFonts w:eastAsia="Garamond"/>
          <w:spacing w:val="-1"/>
        </w:rPr>
        <w:t>s</w:t>
      </w:r>
      <w:r w:rsidRPr="008202A0">
        <w:rPr>
          <w:rFonts w:eastAsia="Garamond"/>
        </w:rPr>
        <w:t>h</w:t>
      </w:r>
      <w:r w:rsidRPr="008202A0">
        <w:rPr>
          <w:rFonts w:eastAsia="Garamond"/>
          <w:spacing w:val="-1"/>
        </w:rPr>
        <w:t>a</w:t>
      </w:r>
      <w:r w:rsidRPr="008202A0">
        <w:rPr>
          <w:rFonts w:eastAsia="Garamond"/>
        </w:rPr>
        <w:t>ll do</w:t>
      </w:r>
      <w:r w:rsidRPr="008202A0">
        <w:rPr>
          <w:rFonts w:eastAsia="Garamond"/>
          <w:spacing w:val="-1"/>
        </w:rPr>
        <w:t>c</w:t>
      </w:r>
      <w:r w:rsidRPr="008202A0">
        <w:rPr>
          <w:rFonts w:eastAsia="Garamond"/>
        </w:rPr>
        <w:t>um</w:t>
      </w:r>
      <w:r w:rsidRPr="008202A0">
        <w:rPr>
          <w:rFonts w:eastAsia="Garamond"/>
          <w:spacing w:val="-1"/>
        </w:rPr>
        <w:t>e</w:t>
      </w:r>
      <w:r w:rsidRPr="008202A0">
        <w:rPr>
          <w:rFonts w:eastAsia="Garamond"/>
        </w:rPr>
        <w:t xml:space="preserve">nt </w:t>
      </w:r>
      <w:r w:rsidRPr="008202A0">
        <w:rPr>
          <w:rFonts w:eastAsia="Garamond"/>
          <w:spacing w:val="-2"/>
        </w:rPr>
        <w:t>t</w:t>
      </w:r>
      <w:r w:rsidRPr="008202A0">
        <w:rPr>
          <w:rFonts w:eastAsia="Garamond"/>
        </w:rPr>
        <w:t>he</w:t>
      </w:r>
      <w:r w:rsidRPr="008202A0">
        <w:rPr>
          <w:rFonts w:eastAsia="Garamond"/>
          <w:spacing w:val="-1"/>
        </w:rPr>
        <w:t xml:space="preserve"> c</w:t>
      </w:r>
      <w:r w:rsidRPr="008202A0">
        <w:rPr>
          <w:rFonts w:eastAsia="Garamond"/>
        </w:rPr>
        <w:t>onditi</w:t>
      </w:r>
      <w:r w:rsidRPr="008202A0">
        <w:rPr>
          <w:rFonts w:eastAsia="Garamond"/>
          <w:spacing w:val="-2"/>
        </w:rPr>
        <w:t>on</w:t>
      </w:r>
      <w:r w:rsidRPr="008202A0">
        <w:rPr>
          <w:rFonts w:eastAsia="Garamond"/>
        </w:rPr>
        <w:t>s</w:t>
      </w:r>
      <w:r w:rsidRPr="008202A0">
        <w:rPr>
          <w:rFonts w:eastAsia="Garamond"/>
          <w:spacing w:val="1"/>
        </w:rPr>
        <w:t xml:space="preserve"> </w:t>
      </w:r>
      <w:r w:rsidRPr="008202A0">
        <w:rPr>
          <w:rFonts w:eastAsia="Garamond"/>
        </w:rPr>
        <w:t>th</w:t>
      </w:r>
      <w:r w:rsidRPr="008202A0">
        <w:rPr>
          <w:rFonts w:eastAsia="Garamond"/>
          <w:spacing w:val="-1"/>
        </w:rPr>
        <w:t>a</w:t>
      </w:r>
      <w:r w:rsidRPr="008202A0">
        <w:rPr>
          <w:rFonts w:eastAsia="Garamond"/>
        </w:rPr>
        <w:t>t n</w:t>
      </w:r>
      <w:r w:rsidRPr="008202A0">
        <w:rPr>
          <w:rFonts w:eastAsia="Garamond"/>
          <w:spacing w:val="-1"/>
        </w:rPr>
        <w:t>eces</w:t>
      </w:r>
      <w:r w:rsidRPr="008202A0">
        <w:rPr>
          <w:rFonts w:eastAsia="Garamond"/>
          <w:spacing w:val="1"/>
        </w:rPr>
        <w:t>s</w:t>
      </w:r>
      <w:r w:rsidRPr="008202A0">
        <w:rPr>
          <w:rFonts w:eastAsia="Garamond"/>
        </w:rPr>
        <w:t>it</w:t>
      </w:r>
      <w:r w:rsidRPr="008202A0">
        <w:rPr>
          <w:rFonts w:eastAsia="Garamond"/>
          <w:spacing w:val="-1"/>
        </w:rPr>
        <w:t>a</w:t>
      </w:r>
      <w:r w:rsidRPr="008202A0">
        <w:rPr>
          <w:rFonts w:eastAsia="Garamond"/>
        </w:rPr>
        <w:t>te</w:t>
      </w:r>
      <w:r w:rsidRPr="008202A0">
        <w:rPr>
          <w:rFonts w:eastAsia="Garamond"/>
          <w:spacing w:val="-2"/>
        </w:rPr>
        <w:t xml:space="preserve"> </w:t>
      </w:r>
      <w:r w:rsidRPr="008202A0">
        <w:rPr>
          <w:rFonts w:eastAsia="Garamond"/>
        </w:rPr>
        <w:t>the impo</w:t>
      </w:r>
      <w:r w:rsidRPr="008202A0">
        <w:rPr>
          <w:rFonts w:eastAsia="Garamond"/>
          <w:spacing w:val="1"/>
        </w:rPr>
        <w:t>s</w:t>
      </w:r>
      <w:r w:rsidRPr="008202A0">
        <w:rPr>
          <w:rFonts w:eastAsia="Garamond"/>
          <w:spacing w:val="-3"/>
        </w:rPr>
        <w:t>i</w:t>
      </w:r>
      <w:r w:rsidRPr="008202A0">
        <w:rPr>
          <w:rFonts w:eastAsia="Garamond"/>
        </w:rPr>
        <w:t xml:space="preserve">tion </w:t>
      </w:r>
      <w:r w:rsidRPr="008202A0">
        <w:rPr>
          <w:rFonts w:eastAsia="Garamond"/>
          <w:spacing w:val="-2"/>
        </w:rPr>
        <w:t>o</w:t>
      </w:r>
      <w:r w:rsidRPr="008202A0">
        <w:rPr>
          <w:rFonts w:eastAsia="Garamond"/>
        </w:rPr>
        <w:t>f</w:t>
      </w:r>
      <w:r w:rsidRPr="008202A0">
        <w:rPr>
          <w:rFonts w:eastAsia="Garamond"/>
          <w:spacing w:val="1"/>
        </w:rPr>
        <w:t xml:space="preserve"> </w:t>
      </w:r>
      <w:r w:rsidRPr="008202A0">
        <w:rPr>
          <w:rFonts w:eastAsia="Garamond"/>
          <w:spacing w:val="-1"/>
        </w:rPr>
        <w:t>a</w:t>
      </w:r>
      <w:r w:rsidRPr="008202A0">
        <w:rPr>
          <w:rFonts w:eastAsia="Garamond"/>
        </w:rPr>
        <w:t>dditi</w:t>
      </w:r>
      <w:r w:rsidRPr="008202A0">
        <w:rPr>
          <w:rFonts w:eastAsia="Garamond"/>
          <w:spacing w:val="-2"/>
        </w:rPr>
        <w:t>o</w:t>
      </w:r>
      <w:r w:rsidRPr="008202A0">
        <w:rPr>
          <w:rFonts w:eastAsia="Garamond"/>
        </w:rPr>
        <w:t>n</w:t>
      </w:r>
      <w:r w:rsidRPr="008202A0">
        <w:rPr>
          <w:rFonts w:eastAsia="Garamond"/>
          <w:spacing w:val="-1"/>
        </w:rPr>
        <w:t>a</w:t>
      </w:r>
      <w:r w:rsidRPr="008202A0">
        <w:rPr>
          <w:rFonts w:eastAsia="Garamond"/>
        </w:rPr>
        <w:t xml:space="preserve">l </w:t>
      </w:r>
      <w:r w:rsidRPr="008202A0">
        <w:rPr>
          <w:rFonts w:eastAsia="Garamond"/>
          <w:spacing w:val="1"/>
        </w:rPr>
        <w:t>r</w:t>
      </w:r>
      <w:r w:rsidRPr="008202A0">
        <w:rPr>
          <w:rFonts w:eastAsia="Garamond"/>
          <w:spacing w:val="-1"/>
        </w:rPr>
        <w:t>e</w:t>
      </w:r>
      <w:r w:rsidRPr="008202A0">
        <w:rPr>
          <w:rFonts w:eastAsia="Garamond"/>
          <w:spacing w:val="-3"/>
        </w:rPr>
        <w:t>q</w:t>
      </w:r>
      <w:r w:rsidRPr="008202A0">
        <w:rPr>
          <w:rFonts w:eastAsia="Garamond"/>
        </w:rPr>
        <w:t>ui</w:t>
      </w:r>
      <w:r w:rsidRPr="008202A0">
        <w:rPr>
          <w:rFonts w:eastAsia="Garamond"/>
          <w:spacing w:val="1"/>
        </w:rPr>
        <w:t>r</w:t>
      </w:r>
      <w:r w:rsidRPr="008202A0">
        <w:rPr>
          <w:rFonts w:eastAsia="Garamond"/>
          <w:spacing w:val="-1"/>
        </w:rPr>
        <w:t>e</w:t>
      </w:r>
      <w:r w:rsidRPr="008202A0">
        <w:rPr>
          <w:rFonts w:eastAsia="Garamond"/>
        </w:rPr>
        <w:t>m</w:t>
      </w:r>
      <w:r w:rsidRPr="008202A0">
        <w:rPr>
          <w:rFonts w:eastAsia="Garamond"/>
          <w:spacing w:val="-1"/>
        </w:rPr>
        <w:t>e</w:t>
      </w:r>
      <w:r w:rsidRPr="008202A0">
        <w:rPr>
          <w:rFonts w:eastAsia="Garamond"/>
        </w:rPr>
        <w:t>n</w:t>
      </w:r>
      <w:r w:rsidRPr="008202A0">
        <w:rPr>
          <w:rFonts w:eastAsia="Garamond"/>
          <w:spacing w:val="-2"/>
        </w:rPr>
        <w:t>t</w:t>
      </w:r>
      <w:r w:rsidRPr="008202A0">
        <w:rPr>
          <w:rFonts w:eastAsia="Garamond"/>
        </w:rPr>
        <w:t>s</w:t>
      </w:r>
      <w:r w:rsidRPr="008202A0">
        <w:rPr>
          <w:rFonts w:eastAsia="Garamond"/>
          <w:spacing w:val="1"/>
        </w:rPr>
        <w:t xml:space="preserve"> </w:t>
      </w:r>
      <w:r w:rsidRPr="008202A0">
        <w:rPr>
          <w:rFonts w:eastAsia="Garamond"/>
          <w:spacing w:val="-1"/>
        </w:rPr>
        <w:t>a</w:t>
      </w:r>
      <w:r w:rsidRPr="008202A0">
        <w:rPr>
          <w:rFonts w:eastAsia="Garamond"/>
        </w:rPr>
        <w:t>nd the</w:t>
      </w:r>
      <w:r w:rsidRPr="008202A0">
        <w:rPr>
          <w:rFonts w:eastAsia="Garamond"/>
          <w:spacing w:val="-1"/>
        </w:rPr>
        <w:t xml:space="preserve"> </w:t>
      </w:r>
      <w:r w:rsidRPr="008202A0">
        <w:rPr>
          <w:rFonts w:eastAsia="Garamond"/>
          <w:spacing w:val="-3"/>
        </w:rPr>
        <w:t>u</w:t>
      </w:r>
      <w:r w:rsidRPr="008202A0">
        <w:rPr>
          <w:rFonts w:eastAsia="Garamond"/>
        </w:rPr>
        <w:t>nd</w:t>
      </w:r>
      <w:r w:rsidRPr="008202A0">
        <w:rPr>
          <w:rFonts w:eastAsia="Garamond"/>
          <w:spacing w:val="-1"/>
        </w:rPr>
        <w:t>e</w:t>
      </w:r>
      <w:r w:rsidRPr="008202A0">
        <w:rPr>
          <w:rFonts w:eastAsia="Garamond"/>
          <w:spacing w:val="1"/>
        </w:rPr>
        <w:t>r</w:t>
      </w:r>
      <w:r w:rsidRPr="008202A0">
        <w:rPr>
          <w:rFonts w:eastAsia="Garamond"/>
        </w:rPr>
        <w:t>l</w:t>
      </w:r>
      <w:r w:rsidRPr="008202A0">
        <w:rPr>
          <w:rFonts w:eastAsia="Garamond"/>
          <w:spacing w:val="-1"/>
        </w:rPr>
        <w:t>y</w:t>
      </w:r>
      <w:r w:rsidRPr="008202A0">
        <w:rPr>
          <w:rFonts w:eastAsia="Garamond"/>
        </w:rPr>
        <w:t>i</w:t>
      </w:r>
      <w:r w:rsidRPr="008202A0">
        <w:rPr>
          <w:rFonts w:eastAsia="Garamond"/>
          <w:spacing w:val="-2"/>
        </w:rPr>
        <w:t>n</w:t>
      </w:r>
      <w:r w:rsidRPr="008202A0">
        <w:rPr>
          <w:rFonts w:eastAsia="Garamond"/>
        </w:rPr>
        <w:t>g public</w:t>
      </w:r>
      <w:r w:rsidRPr="008202A0">
        <w:rPr>
          <w:rFonts w:eastAsia="Garamond"/>
          <w:spacing w:val="-1"/>
        </w:rPr>
        <w:t xml:space="preserve"> </w:t>
      </w:r>
      <w:r w:rsidRPr="008202A0">
        <w:rPr>
          <w:rFonts w:eastAsia="Garamond"/>
        </w:rPr>
        <w:t>h</w:t>
      </w:r>
      <w:r w:rsidRPr="008202A0">
        <w:rPr>
          <w:rFonts w:eastAsia="Garamond"/>
          <w:spacing w:val="-1"/>
        </w:rPr>
        <w:t>ea</w:t>
      </w:r>
      <w:r w:rsidRPr="008202A0">
        <w:rPr>
          <w:rFonts w:eastAsia="Garamond"/>
        </w:rPr>
        <w:t xml:space="preserve">lth </w:t>
      </w:r>
      <w:r w:rsidRPr="008202A0">
        <w:rPr>
          <w:rFonts w:eastAsia="Garamond"/>
          <w:spacing w:val="1"/>
        </w:rPr>
        <w:t>r</w:t>
      </w:r>
      <w:r w:rsidRPr="008202A0">
        <w:rPr>
          <w:rFonts w:eastAsia="Garamond"/>
          <w:spacing w:val="-1"/>
        </w:rPr>
        <w:t>a</w:t>
      </w:r>
      <w:r w:rsidRPr="008202A0">
        <w:rPr>
          <w:rFonts w:eastAsia="Garamond"/>
        </w:rPr>
        <w:t>t</w:t>
      </w:r>
      <w:r w:rsidRPr="008202A0">
        <w:rPr>
          <w:rFonts w:eastAsia="Garamond"/>
          <w:spacing w:val="-3"/>
        </w:rPr>
        <w:t>i</w:t>
      </w:r>
      <w:r w:rsidRPr="008202A0">
        <w:rPr>
          <w:rFonts w:eastAsia="Garamond"/>
        </w:rPr>
        <w:t>on</w:t>
      </w:r>
      <w:r w:rsidRPr="008202A0">
        <w:rPr>
          <w:rFonts w:eastAsia="Garamond"/>
          <w:spacing w:val="-1"/>
        </w:rPr>
        <w:t>a</w:t>
      </w:r>
      <w:r w:rsidRPr="008202A0">
        <w:rPr>
          <w:rFonts w:eastAsia="Garamond"/>
        </w:rPr>
        <w:t>l</w:t>
      </w:r>
      <w:r w:rsidRPr="008202A0">
        <w:rPr>
          <w:rFonts w:eastAsia="Garamond"/>
          <w:spacing w:val="-1"/>
        </w:rPr>
        <w:t>e</w:t>
      </w:r>
      <w:r w:rsidRPr="008202A0">
        <w:rPr>
          <w:rFonts w:eastAsia="Garamond"/>
        </w:rPr>
        <w:t xml:space="preserve">. </w:t>
      </w:r>
    </w:p>
    <w:p w14:paraId="5356C9F6" w14:textId="77777777" w:rsidR="008202A0" w:rsidRPr="008E511D" w:rsidRDefault="008202A0" w:rsidP="00402F65">
      <w:pPr>
        <w:spacing w:after="0" w:line="240" w:lineRule="auto"/>
        <w:jc w:val="both"/>
        <w:rPr>
          <w:rFonts w:eastAsia="Garamond"/>
          <w:spacing w:val="1"/>
        </w:rPr>
      </w:pPr>
    </w:p>
    <w:p w14:paraId="438EC9EB" w14:textId="58DAB3C2" w:rsidR="002F36D9" w:rsidRPr="008E511D" w:rsidRDefault="002F36D9" w:rsidP="00402F65">
      <w:pPr>
        <w:spacing w:after="0" w:line="240" w:lineRule="auto"/>
        <w:jc w:val="both"/>
        <w:rPr>
          <w:rFonts w:eastAsia="Garamond"/>
        </w:rPr>
      </w:pPr>
      <w:r w:rsidRPr="008E511D">
        <w:rPr>
          <w:rFonts w:eastAsia="Garamond"/>
          <w:spacing w:val="1"/>
        </w:rPr>
        <w:t>T</w:t>
      </w:r>
      <w:r w:rsidRPr="008E511D">
        <w:rPr>
          <w:rFonts w:eastAsia="Garamond"/>
        </w:rPr>
        <w:t>he</w:t>
      </w:r>
      <w:r w:rsidRPr="008E511D">
        <w:rPr>
          <w:rFonts w:eastAsia="Garamond"/>
          <w:spacing w:val="-1"/>
        </w:rPr>
        <w:t xml:space="preserve"> </w:t>
      </w:r>
      <w:r w:rsidRPr="008E511D">
        <w:rPr>
          <w:rFonts w:eastAsia="Garamond"/>
          <w:spacing w:val="1"/>
        </w:rPr>
        <w:t>f</w:t>
      </w:r>
      <w:r w:rsidRPr="008E511D">
        <w:rPr>
          <w:rFonts w:eastAsia="Garamond"/>
          <w:spacing w:val="-3"/>
        </w:rPr>
        <w:t>u</w:t>
      </w:r>
      <w:r w:rsidRPr="008E511D">
        <w:rPr>
          <w:rFonts w:eastAsia="Garamond"/>
        </w:rPr>
        <w:t>n</w:t>
      </w:r>
      <w:r w:rsidRPr="008E511D">
        <w:rPr>
          <w:rFonts w:eastAsia="Garamond"/>
          <w:spacing w:val="-1"/>
        </w:rPr>
        <w:t>c</w:t>
      </w:r>
      <w:r w:rsidRPr="008E511D">
        <w:rPr>
          <w:rFonts w:eastAsia="Garamond"/>
        </w:rPr>
        <w:t xml:space="preserve">tion </w:t>
      </w:r>
      <w:r w:rsidRPr="008E511D">
        <w:rPr>
          <w:rFonts w:eastAsia="Garamond"/>
          <w:spacing w:val="-2"/>
        </w:rPr>
        <w:t>o</w:t>
      </w:r>
      <w:r w:rsidRPr="008E511D">
        <w:rPr>
          <w:rFonts w:eastAsia="Garamond"/>
        </w:rPr>
        <w:t>f</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rPr>
        <w:t>n</w:t>
      </w:r>
      <w:r w:rsidRPr="008E511D">
        <w:rPr>
          <w:rFonts w:eastAsia="Garamond"/>
          <w:spacing w:val="-2"/>
        </w:rPr>
        <w:t xml:space="preserve">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w:t>
      </w:r>
      <w:r w:rsidRPr="008E511D">
        <w:rPr>
          <w:rFonts w:eastAsia="Garamond"/>
        </w:rPr>
        <w:t xml:space="preserve">, </w:t>
      </w:r>
      <w:r w:rsidRPr="008E511D">
        <w:rPr>
          <w:rFonts w:eastAsia="Garamond"/>
          <w:spacing w:val="-1"/>
        </w:rPr>
        <w:t>c</w:t>
      </w:r>
      <w:r w:rsidRPr="008E511D">
        <w:rPr>
          <w:rFonts w:eastAsia="Garamond"/>
        </w:rPr>
        <w:t>on</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rPr>
        <w:t xml:space="preserve">tion </w:t>
      </w:r>
      <w:r w:rsidRPr="008E511D">
        <w:rPr>
          <w:rFonts w:eastAsia="Garamond"/>
          <w:spacing w:val="-3"/>
        </w:rPr>
        <w:t>i</w:t>
      </w:r>
      <w:r w:rsidRPr="008E511D">
        <w:rPr>
          <w:rFonts w:eastAsia="Garamond"/>
        </w:rPr>
        <w:t>n</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ti</w:t>
      </w:r>
      <w:r w:rsidRPr="008E511D">
        <w:rPr>
          <w:rFonts w:eastAsia="Garamond"/>
          <w:spacing w:val="-2"/>
        </w:rPr>
        <w:t>o</w:t>
      </w:r>
      <w:r w:rsidRPr="008E511D">
        <w:rPr>
          <w:rFonts w:eastAsia="Garamond"/>
        </w:rPr>
        <w:t>n</w:t>
      </w:r>
      <w:r w:rsidRPr="008E511D">
        <w:rPr>
          <w:rFonts w:eastAsia="Garamond"/>
          <w:spacing w:val="1"/>
        </w:rPr>
        <w:t>s</w:t>
      </w:r>
      <w:r w:rsidRPr="008E511D">
        <w:rPr>
          <w:rFonts w:eastAsia="Garamond"/>
        </w:rPr>
        <w:t>,</w:t>
      </w:r>
      <w:r w:rsidRPr="008E511D">
        <w:rPr>
          <w:rFonts w:eastAsia="Garamond"/>
          <w:spacing w:val="-2"/>
        </w:rPr>
        <w:t xml:space="preserve"> </w:t>
      </w:r>
      <w:r w:rsidRPr="008E511D">
        <w:rPr>
          <w:rFonts w:eastAsia="Garamond"/>
        </w:rPr>
        <w:t>p</w:t>
      </w:r>
      <w:r w:rsidRPr="008E511D">
        <w:rPr>
          <w:rFonts w:eastAsia="Garamond"/>
          <w:spacing w:val="-2"/>
        </w:rPr>
        <w:t>r</w:t>
      </w:r>
      <w:r w:rsidRPr="008E511D">
        <w:rPr>
          <w:rFonts w:eastAsia="Garamond"/>
          <w:spacing w:val="-1"/>
        </w:rPr>
        <w:t>e</w:t>
      </w:r>
      <w:r w:rsidRPr="008E511D">
        <w:rPr>
          <w:rFonts w:eastAsia="Garamond"/>
          <w:spacing w:val="1"/>
        </w:rPr>
        <w:t>-</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l i</w:t>
      </w:r>
      <w:r w:rsidRPr="008E511D">
        <w:rPr>
          <w:rFonts w:eastAsia="Garamond"/>
          <w:spacing w:val="-2"/>
        </w:rPr>
        <w:t>n</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ti</w:t>
      </w:r>
      <w:r w:rsidRPr="008E511D">
        <w:rPr>
          <w:rFonts w:eastAsia="Garamond"/>
          <w:spacing w:val="-2"/>
        </w:rPr>
        <w:t>o</w:t>
      </w:r>
      <w:r w:rsidRPr="008E511D">
        <w:rPr>
          <w:rFonts w:eastAsia="Garamond"/>
        </w:rPr>
        <w:t>n</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spacing w:val="-2"/>
        </w:rPr>
        <w:t>n</w:t>
      </w:r>
      <w:r w:rsidRPr="008E511D">
        <w:rPr>
          <w:rFonts w:eastAsia="Garamond"/>
        </w:rPr>
        <w:t>d the</w:t>
      </w:r>
      <w:r w:rsidRPr="008E511D">
        <w:rPr>
          <w:rFonts w:eastAsia="Garamond"/>
          <w:spacing w:val="-1"/>
        </w:rPr>
        <w:t xml:space="preserve"> </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rPr>
        <w:t>m</w:t>
      </w:r>
      <w:r w:rsidRPr="008E511D">
        <w:rPr>
          <w:rFonts w:eastAsia="Garamond"/>
          <w:spacing w:val="-3"/>
        </w:rPr>
        <w:t>i</w:t>
      </w:r>
      <w:r w:rsidRPr="008E511D">
        <w:rPr>
          <w:rFonts w:eastAsia="Garamond"/>
        </w:rPr>
        <w:t xml:space="preserve">t </w:t>
      </w:r>
      <w:r w:rsidRPr="008E511D">
        <w:rPr>
          <w:rFonts w:eastAsia="Garamond"/>
          <w:spacing w:val="-1"/>
        </w:rPr>
        <w:t>a</w:t>
      </w:r>
      <w:r w:rsidRPr="008E511D">
        <w:rPr>
          <w:rFonts w:eastAsia="Garamond"/>
        </w:rPr>
        <w:t>pp</w:t>
      </w:r>
      <w:r w:rsidRPr="008E511D">
        <w:rPr>
          <w:rFonts w:eastAsia="Garamond"/>
          <w:spacing w:val="-2"/>
        </w:rPr>
        <w:t>r</w:t>
      </w:r>
      <w:r w:rsidRPr="008E511D">
        <w:rPr>
          <w:rFonts w:eastAsia="Garamond"/>
        </w:rPr>
        <w:t>ov</w:t>
      </w:r>
      <w:r w:rsidRPr="008E511D">
        <w:rPr>
          <w:rFonts w:eastAsia="Garamond"/>
          <w:spacing w:val="-1"/>
        </w:rPr>
        <w:t>a</w:t>
      </w:r>
      <w:r w:rsidRPr="008E511D">
        <w:rPr>
          <w:rFonts w:eastAsia="Garamond"/>
        </w:rPr>
        <w:t>l p</w:t>
      </w:r>
      <w:r w:rsidRPr="008E511D">
        <w:rPr>
          <w:rFonts w:eastAsia="Garamond"/>
          <w:spacing w:val="1"/>
        </w:rPr>
        <w:t>r</w:t>
      </w:r>
      <w:r w:rsidRPr="008E511D">
        <w:rPr>
          <w:rFonts w:eastAsia="Garamond"/>
        </w:rPr>
        <w:t>o</w:t>
      </w:r>
      <w:r w:rsidRPr="008E511D">
        <w:rPr>
          <w:rFonts w:eastAsia="Garamond"/>
          <w:spacing w:val="-1"/>
        </w:rPr>
        <w:t>ces</w:t>
      </w:r>
      <w:r w:rsidRPr="008E511D">
        <w:rPr>
          <w:rFonts w:eastAsia="Garamond"/>
        </w:rPr>
        <w:t>s</w:t>
      </w:r>
      <w:r w:rsidRPr="008E511D">
        <w:rPr>
          <w:rFonts w:eastAsia="Garamond"/>
          <w:spacing w:val="-1"/>
        </w:rPr>
        <w:t xml:space="preserve"> </w:t>
      </w:r>
      <w:r w:rsidRPr="008E511D">
        <w:rPr>
          <w:rFonts w:eastAsia="Garamond"/>
          <w:spacing w:val="2"/>
        </w:rPr>
        <w:t>i</w:t>
      </w:r>
      <w:r w:rsidRPr="008E511D">
        <w:rPr>
          <w:rFonts w:eastAsia="Garamond"/>
        </w:rPr>
        <w:t>s</w:t>
      </w:r>
      <w:r w:rsidRPr="008E511D">
        <w:rPr>
          <w:rFonts w:eastAsia="Garamond"/>
          <w:spacing w:val="-1"/>
        </w:rPr>
        <w:t xml:space="preserve"> </w:t>
      </w:r>
      <w:r w:rsidRPr="008E511D">
        <w:rPr>
          <w:rFonts w:eastAsia="Garamond"/>
        </w:rPr>
        <w:t xml:space="preserve">to </w:t>
      </w:r>
      <w:r w:rsidRPr="008E511D">
        <w:rPr>
          <w:rFonts w:eastAsia="Garamond"/>
          <w:spacing w:val="-2"/>
        </w:rPr>
        <w:t>p</w:t>
      </w:r>
      <w:r w:rsidRPr="008E511D">
        <w:rPr>
          <w:rFonts w:eastAsia="Garamond"/>
          <w:spacing w:val="1"/>
        </w:rPr>
        <w:t>r</w:t>
      </w:r>
      <w:r w:rsidRPr="008E511D">
        <w:rPr>
          <w:rFonts w:eastAsia="Garamond"/>
        </w:rPr>
        <w:t>ovide</w:t>
      </w:r>
      <w:r w:rsidRPr="008E511D">
        <w:rPr>
          <w:rFonts w:eastAsia="Garamond"/>
          <w:spacing w:val="-1"/>
        </w:rPr>
        <w:t xml:space="preserve"> </w:t>
      </w:r>
      <w:r w:rsidRPr="008E511D">
        <w:rPr>
          <w:rFonts w:eastAsia="Garamond"/>
        </w:rPr>
        <w:t>a</w:t>
      </w:r>
      <w:r w:rsidRPr="008E511D">
        <w:rPr>
          <w:rFonts w:eastAsia="Garamond"/>
          <w:spacing w:val="-1"/>
        </w:rPr>
        <w:t xml:space="preserve"> c</w:t>
      </w:r>
      <w:r w:rsidRPr="008E511D">
        <w:rPr>
          <w:rFonts w:eastAsia="Garamond"/>
        </w:rPr>
        <w:t>om</w:t>
      </w:r>
      <w:r w:rsidRPr="008E511D">
        <w:rPr>
          <w:rFonts w:eastAsia="Garamond"/>
          <w:spacing w:val="-2"/>
        </w:rPr>
        <w:t>p</w:t>
      </w:r>
      <w:r w:rsidRPr="008E511D">
        <w:rPr>
          <w:rFonts w:eastAsia="Garamond"/>
          <w:spacing w:val="1"/>
        </w:rPr>
        <w:t>r</w:t>
      </w:r>
      <w:r w:rsidRPr="008E511D">
        <w:rPr>
          <w:rFonts w:eastAsia="Garamond"/>
          <w:spacing w:val="-1"/>
        </w:rPr>
        <w:t>e</w:t>
      </w:r>
      <w:r w:rsidRPr="008E511D">
        <w:rPr>
          <w:rFonts w:eastAsia="Garamond"/>
        </w:rPr>
        <w:t>h</w:t>
      </w:r>
      <w:r w:rsidRPr="008E511D">
        <w:rPr>
          <w:rFonts w:eastAsia="Garamond"/>
          <w:spacing w:val="-1"/>
        </w:rPr>
        <w:t>e</w:t>
      </w:r>
      <w:r w:rsidRPr="008E511D">
        <w:rPr>
          <w:rFonts w:eastAsia="Garamond"/>
        </w:rPr>
        <w:t>n</w:t>
      </w:r>
      <w:r w:rsidRPr="008E511D">
        <w:rPr>
          <w:rFonts w:eastAsia="Garamond"/>
          <w:spacing w:val="1"/>
        </w:rPr>
        <w:t>s</w:t>
      </w:r>
      <w:r w:rsidRPr="008E511D">
        <w:rPr>
          <w:rFonts w:eastAsia="Garamond"/>
        </w:rPr>
        <w:t>ive</w:t>
      </w:r>
      <w:r w:rsidRPr="008E511D">
        <w:rPr>
          <w:rFonts w:eastAsia="Garamond"/>
          <w:spacing w:val="-1"/>
        </w:rPr>
        <w:t xml:space="preserve"> </w:t>
      </w:r>
      <w:r w:rsidRPr="008E511D">
        <w:rPr>
          <w:rFonts w:eastAsia="Garamond"/>
        </w:rPr>
        <w:t>ov</w:t>
      </w:r>
      <w:r w:rsidRPr="008E511D">
        <w:rPr>
          <w:rFonts w:eastAsia="Garamond"/>
          <w:spacing w:val="-1"/>
        </w:rPr>
        <w:t>e</w:t>
      </w:r>
      <w:r w:rsidRPr="008E511D">
        <w:rPr>
          <w:rFonts w:eastAsia="Garamond"/>
          <w:spacing w:val="-2"/>
        </w:rPr>
        <w:t>r</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op</w:t>
      </w:r>
      <w:r w:rsidRPr="008E511D">
        <w:rPr>
          <w:rFonts w:eastAsia="Garamond"/>
          <w:spacing w:val="-2"/>
        </w:rPr>
        <w:t>o</w:t>
      </w:r>
      <w:r w:rsidRPr="008E511D">
        <w:rPr>
          <w:rFonts w:eastAsia="Garamond"/>
          <w:spacing w:val="1"/>
        </w:rPr>
        <w:t>s</w:t>
      </w:r>
      <w:r w:rsidRPr="008E511D">
        <w:rPr>
          <w:rFonts w:eastAsia="Garamond"/>
          <w:spacing w:val="-1"/>
        </w:rPr>
        <w:t>e</w:t>
      </w:r>
      <w:r w:rsidRPr="008E511D">
        <w:rPr>
          <w:rFonts w:eastAsia="Garamond"/>
        </w:rPr>
        <w:t>d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ons</w:t>
      </w:r>
      <w:r w:rsidRPr="008E511D">
        <w:rPr>
          <w:rFonts w:eastAsia="Garamond"/>
          <w:spacing w:val="2"/>
        </w:rPr>
        <w:t xml:space="preserve"> </w:t>
      </w:r>
      <w:r w:rsidRPr="008E511D">
        <w:rPr>
          <w:rFonts w:eastAsia="Garamond"/>
          <w:spacing w:val="-1"/>
        </w:rPr>
        <w:t>w</w:t>
      </w:r>
      <w:r w:rsidRPr="008E511D">
        <w:rPr>
          <w:rFonts w:eastAsia="Garamond"/>
          <w:spacing w:val="-3"/>
        </w:rPr>
        <w:t>i</w:t>
      </w:r>
      <w:r w:rsidRPr="008E511D">
        <w:rPr>
          <w:rFonts w:eastAsia="Garamond"/>
        </w:rPr>
        <w:t xml:space="preserve">th </w:t>
      </w:r>
      <w:r w:rsidRPr="008E511D">
        <w:rPr>
          <w:rFonts w:eastAsia="Garamond"/>
          <w:spacing w:val="-1"/>
        </w:rPr>
        <w:t>a</w:t>
      </w:r>
      <w:r w:rsidRPr="008E511D">
        <w:rPr>
          <w:rFonts w:eastAsia="Garamond"/>
        </w:rPr>
        <w:t xml:space="preserve">n </w:t>
      </w:r>
      <w:r w:rsidRPr="008E511D">
        <w:rPr>
          <w:rFonts w:eastAsia="Garamond"/>
          <w:spacing w:val="-1"/>
        </w:rPr>
        <w:t>e</w:t>
      </w:r>
      <w:r w:rsidRPr="008E511D">
        <w:rPr>
          <w:rFonts w:eastAsia="Garamond"/>
        </w:rPr>
        <w:t>m</w:t>
      </w:r>
      <w:r w:rsidRPr="008E511D">
        <w:rPr>
          <w:rFonts w:eastAsia="Garamond"/>
          <w:spacing w:val="-2"/>
        </w:rPr>
        <w:t>p</w:t>
      </w:r>
      <w:r w:rsidRPr="008E511D">
        <w:rPr>
          <w:rFonts w:eastAsia="Garamond"/>
        </w:rPr>
        <w:t>h</w:t>
      </w:r>
      <w:r w:rsidRPr="008E511D">
        <w:rPr>
          <w:rFonts w:eastAsia="Garamond"/>
          <w:spacing w:val="-1"/>
        </w:rPr>
        <w:t>a</w:t>
      </w:r>
      <w:r w:rsidRPr="008E511D">
        <w:rPr>
          <w:rFonts w:eastAsia="Garamond"/>
          <w:spacing w:val="1"/>
        </w:rPr>
        <w:t>s</w:t>
      </w:r>
      <w:r w:rsidRPr="008E511D">
        <w:rPr>
          <w:rFonts w:eastAsia="Garamond"/>
        </w:rPr>
        <w:t>is</w:t>
      </w:r>
      <w:r w:rsidRPr="008E511D">
        <w:rPr>
          <w:rFonts w:eastAsia="Garamond"/>
          <w:spacing w:val="1"/>
        </w:rPr>
        <w:t xml:space="preserve"> </w:t>
      </w:r>
      <w:r w:rsidRPr="008E511D">
        <w:rPr>
          <w:rFonts w:eastAsia="Garamond"/>
          <w:spacing w:val="-2"/>
        </w:rPr>
        <w:t>o</w:t>
      </w:r>
      <w:r w:rsidRPr="008E511D">
        <w:rPr>
          <w:rFonts w:eastAsia="Garamond"/>
        </w:rPr>
        <w:t xml:space="preserve">n </w:t>
      </w:r>
      <w:r w:rsidRPr="008E511D">
        <w:rPr>
          <w:rFonts w:eastAsia="Garamond"/>
          <w:spacing w:val="-1"/>
        </w:rPr>
        <w:t>c</w:t>
      </w:r>
      <w:r w:rsidRPr="008E511D">
        <w:rPr>
          <w:rFonts w:eastAsia="Garamond"/>
        </w:rPr>
        <w:t>ont</w:t>
      </w:r>
      <w:r w:rsidRPr="008E511D">
        <w:rPr>
          <w:rFonts w:eastAsia="Garamond"/>
          <w:spacing w:val="-1"/>
        </w:rPr>
        <w:t>e</w:t>
      </w:r>
      <w:r w:rsidRPr="008E511D">
        <w:rPr>
          <w:rFonts w:eastAsia="Garamond"/>
          <w:spacing w:val="-2"/>
        </w:rPr>
        <w:t>n</w:t>
      </w:r>
      <w:r w:rsidRPr="008E511D">
        <w:rPr>
          <w:rFonts w:eastAsia="Garamond"/>
        </w:rPr>
        <w:t>ts</w:t>
      </w:r>
      <w:r w:rsidRPr="008E511D">
        <w:rPr>
          <w:rFonts w:eastAsia="Garamond"/>
          <w:spacing w:val="1"/>
        </w:rPr>
        <w:t xml:space="preserve"> </w:t>
      </w:r>
      <w:r w:rsidRPr="008E511D">
        <w:rPr>
          <w:rFonts w:eastAsia="Garamond"/>
          <w:spacing w:val="-2"/>
        </w:rPr>
        <w:t xml:space="preserve">of </w:t>
      </w:r>
      <w:r w:rsidRPr="008E511D">
        <w:rPr>
          <w:rFonts w:eastAsia="Garamond"/>
        </w:rPr>
        <w:t>pl</w:t>
      </w:r>
      <w:r w:rsidRPr="008E511D">
        <w:rPr>
          <w:rFonts w:eastAsia="Garamond"/>
          <w:spacing w:val="-1"/>
        </w:rPr>
        <w:t>a</w:t>
      </w:r>
      <w:r w:rsidRPr="008E511D">
        <w:rPr>
          <w:rFonts w:eastAsia="Garamond"/>
        </w:rPr>
        <w:t>n</w:t>
      </w:r>
      <w:r w:rsidRPr="008E511D">
        <w:rPr>
          <w:rFonts w:eastAsia="Garamond"/>
          <w:spacing w:val="1"/>
        </w:rPr>
        <w:t>s</w:t>
      </w:r>
      <w:r w:rsidRPr="008E511D">
        <w:rPr>
          <w:rFonts w:eastAsia="Garamond"/>
        </w:rPr>
        <w:t xml:space="preserve">, </w:t>
      </w:r>
      <w:r w:rsidR="00186D76" w:rsidRPr="008E511D">
        <w:rPr>
          <w:rFonts w:eastAsia="Garamond"/>
          <w:spacing w:val="-1"/>
        </w:rPr>
        <w:t>EQUIPMENT</w:t>
      </w:r>
      <w:r w:rsidRPr="008E511D">
        <w:rPr>
          <w:rFonts w:eastAsia="Garamond"/>
          <w:spacing w:val="1"/>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tion</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spacing w:val="1"/>
        </w:rPr>
        <w:t>r</w:t>
      </w:r>
      <w:r w:rsidRPr="008E511D">
        <w:rPr>
          <w:rFonts w:eastAsia="Garamond"/>
          <w:spacing w:val="-1"/>
        </w:rPr>
        <w:t>c</w:t>
      </w:r>
      <w:r w:rsidRPr="008E511D">
        <w:rPr>
          <w:rFonts w:eastAsia="Garamond"/>
        </w:rPr>
        <w:t>h</w:t>
      </w:r>
      <w:r w:rsidRPr="008E511D">
        <w:rPr>
          <w:rFonts w:eastAsia="Garamond"/>
          <w:spacing w:val="-3"/>
        </w:rPr>
        <w:t>i</w:t>
      </w:r>
      <w:r w:rsidRPr="008E511D">
        <w:rPr>
          <w:rFonts w:eastAsia="Garamond"/>
        </w:rPr>
        <w:t>t</w:t>
      </w:r>
      <w:r w:rsidRPr="008E511D">
        <w:rPr>
          <w:rFonts w:eastAsia="Garamond"/>
          <w:spacing w:val="-1"/>
        </w:rPr>
        <w:t>ec</w:t>
      </w:r>
      <w:r w:rsidRPr="008E511D">
        <w:rPr>
          <w:rFonts w:eastAsia="Garamond"/>
        </w:rPr>
        <w:t>tu</w:t>
      </w:r>
      <w:r w:rsidRPr="008E511D">
        <w:rPr>
          <w:rFonts w:eastAsia="Garamond"/>
          <w:spacing w:val="1"/>
        </w:rPr>
        <w:t>r</w:t>
      </w:r>
      <w:r w:rsidRPr="008E511D">
        <w:rPr>
          <w:rFonts w:eastAsia="Garamond"/>
          <w:spacing w:val="-1"/>
        </w:rPr>
        <w:t>a</w:t>
      </w:r>
      <w:r w:rsidRPr="008E511D">
        <w:rPr>
          <w:rFonts w:eastAsia="Garamond"/>
        </w:rPr>
        <w:t>l d</w:t>
      </w:r>
      <w:r w:rsidRPr="008E511D">
        <w:rPr>
          <w:rFonts w:eastAsia="Garamond"/>
          <w:spacing w:val="-1"/>
        </w:rPr>
        <w:t>e</w:t>
      </w:r>
      <w:r w:rsidRPr="008E511D">
        <w:rPr>
          <w:rFonts w:eastAsia="Garamond"/>
          <w:spacing w:val="1"/>
        </w:rPr>
        <w:t>s</w:t>
      </w:r>
      <w:r w:rsidRPr="008E511D">
        <w:rPr>
          <w:rFonts w:eastAsia="Garamond"/>
        </w:rPr>
        <w:t>i</w:t>
      </w:r>
      <w:r w:rsidRPr="008E511D">
        <w:rPr>
          <w:rFonts w:eastAsia="Garamond"/>
          <w:spacing w:val="-3"/>
        </w:rPr>
        <w:t>g</w:t>
      </w:r>
      <w:r w:rsidRPr="008E511D">
        <w:rPr>
          <w:rFonts w:eastAsia="Garamond"/>
        </w:rPr>
        <w:t xml:space="preserve">n, </w:t>
      </w:r>
      <w:r w:rsidRPr="008E511D">
        <w:rPr>
          <w:rFonts w:eastAsia="Garamond"/>
          <w:spacing w:val="-1"/>
        </w:rPr>
        <w:t>a</w:t>
      </w:r>
      <w:r w:rsidRPr="008E511D">
        <w:rPr>
          <w:rFonts w:eastAsia="Garamond"/>
          <w:spacing w:val="-2"/>
        </w:rPr>
        <w:t>n</w:t>
      </w:r>
      <w:r w:rsidRPr="008E511D">
        <w:rPr>
          <w:rFonts w:eastAsia="Garamond"/>
        </w:rPr>
        <w:t>d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 xml:space="preserve">l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1"/>
        </w:rPr>
        <w:t>ce</w:t>
      </w:r>
      <w:r w:rsidRPr="008E511D">
        <w:rPr>
          <w:rFonts w:eastAsia="Garamond"/>
        </w:rPr>
        <w:t>du</w:t>
      </w:r>
      <w:r w:rsidRPr="008E511D">
        <w:rPr>
          <w:rFonts w:eastAsia="Garamond"/>
          <w:spacing w:val="1"/>
        </w:rPr>
        <w:t>r</w:t>
      </w:r>
      <w:r w:rsidRPr="008E511D">
        <w:rPr>
          <w:rFonts w:eastAsia="Garamond"/>
          <w:spacing w:val="-3"/>
        </w:rPr>
        <w:t>e</w:t>
      </w:r>
      <w:r w:rsidRPr="008E511D">
        <w:rPr>
          <w:rFonts w:eastAsia="Garamond"/>
          <w:spacing w:val="1"/>
        </w:rPr>
        <w:t>s</w:t>
      </w:r>
      <w:r w:rsidRPr="008E511D">
        <w:rPr>
          <w:rFonts w:eastAsia="Garamond"/>
        </w:rPr>
        <w:t>.</w:t>
      </w:r>
      <w:r w:rsidRPr="008E511D">
        <w:rPr>
          <w:rFonts w:eastAsia="Garamond"/>
          <w:spacing w:val="-2"/>
        </w:rPr>
        <w:t xml:space="preserve"> </w:t>
      </w:r>
      <w:r w:rsidRPr="008E511D">
        <w:rPr>
          <w:rFonts w:eastAsia="Garamond"/>
          <w:spacing w:val="-1"/>
        </w:rPr>
        <w:t>T</w:t>
      </w:r>
      <w:r w:rsidRPr="008E511D">
        <w:rPr>
          <w:rFonts w:eastAsia="Garamond"/>
        </w:rPr>
        <w:t>he</w:t>
      </w:r>
      <w:r w:rsidRPr="008E511D">
        <w:rPr>
          <w:rFonts w:eastAsia="Garamond"/>
          <w:spacing w:val="-1"/>
        </w:rPr>
        <w:t xml:space="preserve"> e</w:t>
      </w:r>
      <w:r w:rsidRPr="008E511D">
        <w:rPr>
          <w:rFonts w:eastAsia="Garamond"/>
        </w:rPr>
        <w:t>nd go</w:t>
      </w:r>
      <w:r w:rsidRPr="008E511D">
        <w:rPr>
          <w:rFonts w:eastAsia="Garamond"/>
          <w:spacing w:val="-1"/>
        </w:rPr>
        <w:t>a</w:t>
      </w:r>
      <w:r w:rsidRPr="008E511D">
        <w:rPr>
          <w:rFonts w:eastAsia="Garamond"/>
        </w:rPr>
        <w:t>l of</w:t>
      </w:r>
      <w:r w:rsidRPr="008E511D">
        <w:rPr>
          <w:rFonts w:eastAsia="Garamond"/>
          <w:spacing w:val="1"/>
        </w:rPr>
        <w:t xml:space="preserve"> </w:t>
      </w:r>
      <w:r w:rsidRPr="008E511D">
        <w:rPr>
          <w:rFonts w:eastAsia="Garamond"/>
          <w:spacing w:val="-2"/>
        </w:rPr>
        <w:t>t</w:t>
      </w:r>
      <w:r w:rsidRPr="008E511D">
        <w:rPr>
          <w:rFonts w:eastAsia="Garamond"/>
        </w:rPr>
        <w:t>he</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w:t>
      </w:r>
      <w:r w:rsidRPr="008E511D">
        <w:rPr>
          <w:rFonts w:eastAsia="Garamond"/>
          <w:spacing w:val="-1"/>
        </w:rPr>
        <w:t>ces</w:t>
      </w:r>
      <w:r w:rsidRPr="008E511D">
        <w:rPr>
          <w:rFonts w:eastAsia="Garamond"/>
        </w:rPr>
        <w:t>s</w:t>
      </w:r>
      <w:r w:rsidRPr="008E511D">
        <w:rPr>
          <w:rFonts w:eastAsia="Garamond"/>
          <w:spacing w:val="1"/>
        </w:rPr>
        <w:t xml:space="preserve"> </w:t>
      </w:r>
      <w:r w:rsidRPr="008E511D">
        <w:rPr>
          <w:rFonts w:eastAsia="Garamond"/>
        </w:rPr>
        <w:t>is</w:t>
      </w:r>
      <w:r w:rsidRPr="008E511D">
        <w:rPr>
          <w:rFonts w:eastAsia="Garamond"/>
          <w:spacing w:val="-1"/>
        </w:rPr>
        <w:t xml:space="preserve"> </w:t>
      </w:r>
      <w:r w:rsidRPr="008E511D">
        <w:rPr>
          <w:rFonts w:eastAsia="Garamond"/>
        </w:rPr>
        <w:t xml:space="preserve">to </w:t>
      </w:r>
      <w:r w:rsidR="00102FA7" w:rsidRPr="008E511D">
        <w:rPr>
          <w:rFonts w:eastAsia="Garamond"/>
        </w:rPr>
        <w:t xml:space="preserve">prevent </w:t>
      </w:r>
      <w:r w:rsidR="0024738B">
        <w:rPr>
          <w:rFonts w:eastAsia="Garamond"/>
          <w:spacing w:val="-1"/>
        </w:rPr>
        <w:t>food</w:t>
      </w:r>
      <w:r w:rsidR="0024738B" w:rsidRPr="008E511D">
        <w:rPr>
          <w:rFonts w:eastAsia="Garamond"/>
          <w:spacing w:val="-1"/>
        </w:rPr>
        <w:t>borne</w:t>
      </w:r>
      <w:r w:rsidR="0024738B" w:rsidRPr="008E511D">
        <w:rPr>
          <w:rFonts w:eastAsia="Garamond"/>
        </w:rPr>
        <w:t xml:space="preserve"> </w:t>
      </w:r>
      <w:r w:rsidRPr="008E511D">
        <w:rPr>
          <w:rFonts w:eastAsia="Garamond"/>
        </w:rPr>
        <w:t>illn</w:t>
      </w:r>
      <w:r w:rsidRPr="008E511D">
        <w:rPr>
          <w:rFonts w:eastAsia="Garamond"/>
          <w:spacing w:val="-1"/>
        </w:rPr>
        <w:t>es</w:t>
      </w:r>
      <w:r w:rsidRPr="008E511D">
        <w:rPr>
          <w:rFonts w:eastAsia="Garamond"/>
        </w:rPr>
        <w:t>s</w:t>
      </w:r>
      <w:r w:rsidRPr="008E511D">
        <w:rPr>
          <w:rFonts w:eastAsia="Garamond"/>
          <w:spacing w:val="1"/>
        </w:rPr>
        <w:t xml:space="preserve"> r</w:t>
      </w:r>
      <w:r w:rsidRPr="008E511D">
        <w:rPr>
          <w:rFonts w:eastAsia="Garamond"/>
          <w:spacing w:val="-3"/>
        </w:rPr>
        <w:t>e</w:t>
      </w:r>
      <w:r w:rsidRPr="008E511D">
        <w:rPr>
          <w:rFonts w:eastAsia="Garamond"/>
          <w:spacing w:val="1"/>
        </w:rPr>
        <w:t>s</w:t>
      </w:r>
      <w:r w:rsidRPr="008E511D">
        <w:rPr>
          <w:rFonts w:eastAsia="Garamond"/>
        </w:rPr>
        <w:t>ulti</w:t>
      </w:r>
      <w:r w:rsidRPr="008E511D">
        <w:rPr>
          <w:rFonts w:eastAsia="Garamond"/>
          <w:spacing w:val="-2"/>
        </w:rPr>
        <w:t>n</w:t>
      </w:r>
      <w:r w:rsidRPr="008E511D">
        <w:rPr>
          <w:rFonts w:eastAsia="Garamond"/>
        </w:rPr>
        <w:t xml:space="preserve">g </w:t>
      </w:r>
      <w:r w:rsidRPr="008E511D">
        <w:rPr>
          <w:rFonts w:eastAsia="Garamond"/>
          <w:spacing w:val="1"/>
        </w:rPr>
        <w:t>fr</w:t>
      </w:r>
      <w:r w:rsidRPr="008E511D">
        <w:rPr>
          <w:rFonts w:eastAsia="Garamond"/>
        </w:rPr>
        <w:t>om</w:t>
      </w:r>
      <w:r w:rsidRPr="008E511D">
        <w:rPr>
          <w:rFonts w:eastAsia="Garamond"/>
          <w:spacing w:val="-1"/>
        </w:rPr>
        <w:t xml:space="preserve"> </w:t>
      </w:r>
      <w:r w:rsidRPr="008E511D">
        <w:rPr>
          <w:rFonts w:eastAsia="Garamond"/>
        </w:rPr>
        <w:t>po</w:t>
      </w:r>
      <w:r w:rsidRPr="008E511D">
        <w:rPr>
          <w:rFonts w:eastAsia="Garamond"/>
          <w:spacing w:val="-2"/>
        </w:rPr>
        <w:t>o</w:t>
      </w:r>
      <w:r w:rsidRPr="008E511D">
        <w:rPr>
          <w:rFonts w:eastAsia="Garamond"/>
        </w:rPr>
        <w:t>r</w:t>
      </w:r>
      <w:r w:rsidRPr="008E511D">
        <w:rPr>
          <w:rFonts w:eastAsia="Garamond"/>
          <w:spacing w:val="1"/>
        </w:rPr>
        <w:t xml:space="preserve"> s</w:t>
      </w:r>
      <w:r w:rsidRPr="008E511D">
        <w:rPr>
          <w:rFonts w:eastAsia="Garamond"/>
          <w:spacing w:val="-1"/>
        </w:rPr>
        <w:t>a</w:t>
      </w:r>
      <w:r w:rsidRPr="008E511D">
        <w:rPr>
          <w:rFonts w:eastAsia="Garamond"/>
        </w:rPr>
        <w:t>n</w:t>
      </w:r>
      <w:r w:rsidRPr="008E511D">
        <w:rPr>
          <w:rFonts w:eastAsia="Garamond"/>
          <w:spacing w:val="-3"/>
        </w:rPr>
        <w:t>i</w:t>
      </w:r>
      <w:r w:rsidRPr="008E511D">
        <w:rPr>
          <w:rFonts w:eastAsia="Garamond"/>
        </w:rPr>
        <w:t>t</w:t>
      </w:r>
      <w:r w:rsidRPr="008E511D">
        <w:rPr>
          <w:rFonts w:eastAsia="Garamond"/>
          <w:spacing w:val="-1"/>
        </w:rPr>
        <w:t>a</w:t>
      </w:r>
      <w:r w:rsidRPr="008E511D">
        <w:rPr>
          <w:rFonts w:eastAsia="Garamond"/>
          <w:spacing w:val="1"/>
        </w:rPr>
        <w:t>r</w:t>
      </w:r>
      <w:r w:rsidRPr="008E511D">
        <w:rPr>
          <w:rFonts w:eastAsia="Garamond"/>
        </w:rPr>
        <w:t>y</w:t>
      </w:r>
      <w:r w:rsidRPr="008E511D">
        <w:rPr>
          <w:rFonts w:eastAsia="Garamond"/>
          <w:spacing w:val="-1"/>
        </w:rPr>
        <w:t xml:space="preserve"> </w:t>
      </w:r>
      <w:r w:rsidRPr="008E511D">
        <w:rPr>
          <w:rFonts w:eastAsia="Garamond"/>
          <w:spacing w:val="1"/>
        </w:rPr>
        <w:t>f</w:t>
      </w:r>
      <w:r w:rsidRPr="008E511D">
        <w:rPr>
          <w:rFonts w:eastAsia="Garamond"/>
          <w:spacing w:val="-1"/>
        </w:rPr>
        <w:t>ac</w:t>
      </w:r>
      <w:r w:rsidRPr="008E511D">
        <w:rPr>
          <w:rFonts w:eastAsia="Garamond"/>
        </w:rPr>
        <w:t>ility</w:t>
      </w:r>
      <w:r w:rsidRPr="008E511D">
        <w:rPr>
          <w:rFonts w:eastAsia="Garamond"/>
          <w:spacing w:val="-3"/>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 xml:space="preserve">ign </w:t>
      </w:r>
      <w:r w:rsidRPr="008E511D">
        <w:rPr>
          <w:rFonts w:eastAsia="Garamond"/>
          <w:spacing w:val="-1"/>
        </w:rPr>
        <w:t>a</w:t>
      </w:r>
      <w:r w:rsidRPr="008E511D">
        <w:rPr>
          <w:rFonts w:eastAsia="Garamond"/>
        </w:rPr>
        <w:t>n</w:t>
      </w:r>
      <w:r w:rsidRPr="008E511D">
        <w:rPr>
          <w:rFonts w:eastAsia="Garamond"/>
          <w:spacing w:val="1"/>
        </w:rPr>
        <w:t>d</w:t>
      </w:r>
      <w:r w:rsidRPr="008E511D">
        <w:rPr>
          <w:rFonts w:eastAsia="Garamond"/>
        </w:rPr>
        <w:t>/</w:t>
      </w:r>
      <w:r w:rsidRPr="008E511D">
        <w:rPr>
          <w:rFonts w:eastAsia="Garamond"/>
          <w:spacing w:val="-2"/>
        </w:rPr>
        <w:t>o</w:t>
      </w:r>
      <w:r w:rsidRPr="008E511D">
        <w:rPr>
          <w:rFonts w:eastAsia="Garamond"/>
        </w:rPr>
        <w:t>r</w:t>
      </w:r>
      <w:r w:rsidRPr="008E511D">
        <w:rPr>
          <w:rFonts w:eastAsia="Garamond"/>
          <w:spacing w:val="1"/>
        </w:rPr>
        <w:t xml:space="preserve"> f</w:t>
      </w:r>
      <w:r w:rsidRPr="008E511D">
        <w:rPr>
          <w:rFonts w:eastAsia="Garamond"/>
        </w:rPr>
        <w:t>l</w:t>
      </w:r>
      <w:r w:rsidRPr="008E511D">
        <w:rPr>
          <w:rFonts w:eastAsia="Garamond"/>
          <w:spacing w:val="-2"/>
        </w:rPr>
        <w:t>o</w:t>
      </w:r>
      <w:r w:rsidRPr="008E511D">
        <w:rPr>
          <w:rFonts w:eastAsia="Garamond"/>
        </w:rPr>
        <w:t>or pl</w:t>
      </w:r>
      <w:r w:rsidRPr="008E511D">
        <w:rPr>
          <w:rFonts w:eastAsia="Garamond"/>
          <w:spacing w:val="-1"/>
        </w:rPr>
        <w:t>a</w:t>
      </w:r>
      <w:r w:rsidRPr="008E511D">
        <w:rPr>
          <w:rFonts w:eastAsia="Garamond"/>
        </w:rPr>
        <w:t>n</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 xml:space="preserve">nd,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spacing w:val="1"/>
        </w:rPr>
        <w:t>r</w:t>
      </w:r>
      <w:r w:rsidRPr="008E511D">
        <w:rPr>
          <w:rFonts w:eastAsia="Garamond"/>
        </w:rPr>
        <w:t>e</w:t>
      </w:r>
      <w:r w:rsidRPr="008E511D">
        <w:rPr>
          <w:rFonts w:eastAsia="Garamond"/>
          <w:spacing w:val="-1"/>
        </w:rPr>
        <w:t xml:space="preserve"> a</w:t>
      </w:r>
      <w:r w:rsidRPr="008E511D">
        <w:rPr>
          <w:rFonts w:eastAsia="Garamond"/>
        </w:rPr>
        <w:t>ppli</w:t>
      </w:r>
      <w:r w:rsidRPr="008E511D">
        <w:rPr>
          <w:rFonts w:eastAsia="Garamond"/>
          <w:spacing w:val="-1"/>
        </w:rPr>
        <w:t>ca</w:t>
      </w:r>
      <w:r w:rsidRPr="008E511D">
        <w:rPr>
          <w:rFonts w:eastAsia="Garamond"/>
        </w:rPr>
        <w:t>bl</w:t>
      </w:r>
      <w:r w:rsidRPr="008E511D">
        <w:rPr>
          <w:rFonts w:eastAsia="Garamond"/>
          <w:spacing w:val="-1"/>
        </w:rPr>
        <w:t>e</w:t>
      </w:r>
      <w:r w:rsidRPr="008E511D">
        <w:rPr>
          <w:rFonts w:eastAsia="Garamond"/>
        </w:rPr>
        <w:t>,</w:t>
      </w:r>
      <w:r w:rsidRPr="008E511D">
        <w:rPr>
          <w:rFonts w:eastAsia="Garamond"/>
          <w:spacing w:val="-3"/>
        </w:rPr>
        <w:t xml:space="preserve">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rPr>
        <w:t>n the</w:t>
      </w:r>
      <w:r w:rsidRPr="008E511D">
        <w:rPr>
          <w:rFonts w:eastAsia="Garamond"/>
          <w:spacing w:val="-1"/>
        </w:rPr>
        <w:t xml:space="preserve"> </w:t>
      </w:r>
      <w:r w:rsidRPr="008E511D">
        <w:rPr>
          <w:rFonts w:eastAsia="Garamond"/>
        </w:rPr>
        <w:t>p</w:t>
      </w:r>
      <w:r w:rsidRPr="008E511D">
        <w:rPr>
          <w:rFonts w:eastAsia="Garamond"/>
          <w:spacing w:val="-2"/>
        </w:rPr>
        <w:t>r</w:t>
      </w:r>
      <w:r w:rsidRPr="008E511D">
        <w:rPr>
          <w:rFonts w:eastAsia="Garamond"/>
        </w:rPr>
        <w:t>o</w:t>
      </w:r>
      <w:r w:rsidRPr="008E511D">
        <w:rPr>
          <w:rFonts w:eastAsia="Garamond"/>
          <w:spacing w:val="-1"/>
        </w:rPr>
        <w:t>ce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spacing w:val="-3"/>
        </w:rPr>
        <w:t>i</w:t>
      </w:r>
      <w:r w:rsidRPr="008E511D">
        <w:rPr>
          <w:rFonts w:eastAsia="Garamond"/>
        </w:rPr>
        <w:t>s</w:t>
      </w:r>
      <w:r w:rsidRPr="008E511D">
        <w:rPr>
          <w:rFonts w:eastAsia="Garamond"/>
          <w:spacing w:val="1"/>
        </w:rPr>
        <w:t xml:space="preserve"> </w:t>
      </w:r>
      <w:r w:rsidRPr="008E511D">
        <w:rPr>
          <w:rFonts w:eastAsia="Garamond"/>
        </w:rPr>
        <w:t>b</w:t>
      </w:r>
      <w:r w:rsidRPr="008E511D">
        <w:rPr>
          <w:rFonts w:eastAsia="Garamond"/>
          <w:spacing w:val="-3"/>
        </w:rPr>
        <w:t>a</w:t>
      </w:r>
      <w:r w:rsidRPr="008E511D">
        <w:rPr>
          <w:rFonts w:eastAsia="Garamond"/>
          <w:spacing w:val="1"/>
        </w:rPr>
        <w:t>s</w:t>
      </w:r>
      <w:r w:rsidRPr="008E511D">
        <w:rPr>
          <w:rFonts w:eastAsia="Garamond"/>
          <w:spacing w:val="-1"/>
        </w:rPr>
        <w:t>e</w:t>
      </w:r>
      <w:r w:rsidRPr="008E511D">
        <w:rPr>
          <w:rFonts w:eastAsia="Garamond"/>
        </w:rPr>
        <w:t xml:space="preserve">d </w:t>
      </w:r>
      <w:r w:rsidRPr="008E511D">
        <w:rPr>
          <w:rFonts w:eastAsia="Garamond"/>
          <w:spacing w:val="-2"/>
        </w:rPr>
        <w:t>o</w:t>
      </w:r>
      <w:r w:rsidRPr="008E511D">
        <w:rPr>
          <w:rFonts w:eastAsia="Garamond"/>
        </w:rPr>
        <w:t>n m</w:t>
      </w:r>
      <w:r w:rsidRPr="008E511D">
        <w:rPr>
          <w:rFonts w:eastAsia="Garamond"/>
          <w:spacing w:val="-1"/>
        </w:rPr>
        <w:t>e</w:t>
      </w:r>
      <w:r w:rsidRPr="008E511D">
        <w:rPr>
          <w:rFonts w:eastAsia="Garamond"/>
        </w:rPr>
        <w:t xml:space="preserve">nu, </w:t>
      </w:r>
      <w:r w:rsidR="00402F65">
        <w:rPr>
          <w:rFonts w:eastAsia="Garamond"/>
          <w:spacing w:val="1"/>
        </w:rPr>
        <w:t>FOOD</w:t>
      </w:r>
      <w:r w:rsidRPr="008E511D">
        <w:rPr>
          <w:rFonts w:eastAsia="Garamond"/>
        </w:rPr>
        <w:t xml:space="preserve"> </w:t>
      </w:r>
      <w:r w:rsidRPr="008E511D">
        <w:rPr>
          <w:rFonts w:eastAsia="Garamond"/>
          <w:spacing w:val="-2"/>
        </w:rPr>
        <w:t>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3"/>
        </w:rPr>
        <w:t>a</w:t>
      </w:r>
      <w:r w:rsidRPr="008E511D">
        <w:rPr>
          <w:rFonts w:eastAsia="Garamond"/>
        </w:rPr>
        <w:t xml:space="preserve">nd </w:t>
      </w:r>
      <w:r w:rsidR="00402F65">
        <w:rPr>
          <w:rFonts w:eastAsia="Garamond"/>
          <w:spacing w:val="1"/>
        </w:rPr>
        <w:t>FOOD</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spacing w:val="-2"/>
        </w:rPr>
        <w:t>o</w:t>
      </w:r>
      <w:r w:rsidRPr="008E511D">
        <w:rPr>
          <w:rFonts w:eastAsia="Garamond"/>
        </w:rPr>
        <w:t>du</w:t>
      </w:r>
      <w:r w:rsidRPr="008E511D">
        <w:rPr>
          <w:rFonts w:eastAsia="Garamond"/>
          <w:spacing w:val="-1"/>
        </w:rPr>
        <w:t>c</w:t>
      </w:r>
      <w:r w:rsidRPr="008E511D">
        <w:rPr>
          <w:rFonts w:eastAsia="Garamond"/>
        </w:rPr>
        <w:t xml:space="preserve">t </w:t>
      </w:r>
      <w:r w:rsidRPr="008E511D">
        <w:rPr>
          <w:rFonts w:eastAsia="Garamond"/>
          <w:spacing w:val="1"/>
        </w:rPr>
        <w:t>f</w:t>
      </w:r>
      <w:r w:rsidRPr="008E511D">
        <w:rPr>
          <w:rFonts w:eastAsia="Garamond"/>
          <w:spacing w:val="-3"/>
        </w:rPr>
        <w:t>l</w:t>
      </w:r>
      <w:r w:rsidRPr="008E511D">
        <w:rPr>
          <w:rFonts w:eastAsia="Garamond"/>
        </w:rPr>
        <w:t>o</w:t>
      </w:r>
      <w:r w:rsidRPr="008E511D">
        <w:rPr>
          <w:rFonts w:eastAsia="Garamond"/>
          <w:spacing w:val="-1"/>
        </w:rPr>
        <w:t>w</w:t>
      </w:r>
      <w:r w:rsidRPr="008E511D">
        <w:rPr>
          <w:rFonts w:eastAsia="Garamond"/>
        </w:rPr>
        <w:t>.</w:t>
      </w:r>
    </w:p>
    <w:p w14:paraId="57E51742" w14:textId="77777777" w:rsidR="002F36D9" w:rsidRPr="008E511D" w:rsidRDefault="002F36D9" w:rsidP="007948ED">
      <w:pPr>
        <w:spacing w:after="0" w:line="240" w:lineRule="auto"/>
        <w:jc w:val="both"/>
      </w:pPr>
    </w:p>
    <w:p w14:paraId="0ABA257B" w14:textId="77777777" w:rsidR="006A50F3" w:rsidRPr="00402F65" w:rsidRDefault="006A50F3" w:rsidP="007948ED">
      <w:pPr>
        <w:spacing w:before="120" w:after="120" w:line="240" w:lineRule="auto"/>
        <w:ind w:right="59"/>
        <w:jc w:val="both"/>
        <w:rPr>
          <w:rFonts w:eastAsia="Arial"/>
          <w:sz w:val="28"/>
          <w:szCs w:val="28"/>
          <w:u w:val="single"/>
        </w:rPr>
      </w:pPr>
      <w:r w:rsidRPr="00402F65">
        <w:rPr>
          <w:rFonts w:eastAsia="Arial"/>
          <w:b/>
          <w:bCs/>
          <w:spacing w:val="-2"/>
          <w:sz w:val="28"/>
          <w:szCs w:val="28"/>
          <w:u w:val="single"/>
        </w:rPr>
        <w:t>D</w:t>
      </w:r>
      <w:r w:rsidRPr="00402F65">
        <w:rPr>
          <w:rFonts w:eastAsia="Arial"/>
          <w:b/>
          <w:bCs/>
          <w:sz w:val="28"/>
          <w:szCs w:val="28"/>
          <w:u w:val="single"/>
        </w:rPr>
        <w:t>E</w:t>
      </w:r>
      <w:r w:rsidRPr="00402F65">
        <w:rPr>
          <w:rFonts w:eastAsia="Arial"/>
          <w:b/>
          <w:bCs/>
          <w:spacing w:val="-2"/>
          <w:sz w:val="28"/>
          <w:szCs w:val="28"/>
          <w:u w:val="single"/>
        </w:rPr>
        <w:t>F</w:t>
      </w:r>
      <w:r w:rsidRPr="00402F65">
        <w:rPr>
          <w:rFonts w:eastAsia="Arial"/>
          <w:b/>
          <w:bCs/>
          <w:spacing w:val="1"/>
          <w:sz w:val="28"/>
          <w:szCs w:val="28"/>
          <w:u w:val="single"/>
        </w:rPr>
        <w:t>I</w:t>
      </w:r>
      <w:r w:rsidRPr="00402F65">
        <w:rPr>
          <w:rFonts w:eastAsia="Arial"/>
          <w:b/>
          <w:bCs/>
          <w:spacing w:val="-2"/>
          <w:sz w:val="28"/>
          <w:szCs w:val="28"/>
          <w:u w:val="single"/>
        </w:rPr>
        <w:t>N</w:t>
      </w:r>
      <w:r w:rsidRPr="00402F65">
        <w:rPr>
          <w:rFonts w:eastAsia="Arial"/>
          <w:b/>
          <w:bCs/>
          <w:spacing w:val="1"/>
          <w:sz w:val="28"/>
          <w:szCs w:val="28"/>
          <w:u w:val="single"/>
        </w:rPr>
        <w:t>I</w:t>
      </w:r>
      <w:r w:rsidRPr="00402F65">
        <w:rPr>
          <w:rFonts w:eastAsia="Arial"/>
          <w:b/>
          <w:bCs/>
          <w:spacing w:val="-2"/>
          <w:sz w:val="28"/>
          <w:szCs w:val="28"/>
          <w:u w:val="single"/>
        </w:rPr>
        <w:t>TI</w:t>
      </w:r>
      <w:r w:rsidRPr="00402F65">
        <w:rPr>
          <w:rFonts w:eastAsia="Arial"/>
          <w:b/>
          <w:bCs/>
          <w:sz w:val="28"/>
          <w:szCs w:val="28"/>
          <w:u w:val="single"/>
        </w:rPr>
        <w:t>O</w:t>
      </w:r>
      <w:r w:rsidRPr="00402F65">
        <w:rPr>
          <w:rFonts w:eastAsia="Arial"/>
          <w:b/>
          <w:bCs/>
          <w:spacing w:val="-2"/>
          <w:sz w:val="28"/>
          <w:szCs w:val="28"/>
          <w:u w:val="single"/>
        </w:rPr>
        <w:t>NS</w:t>
      </w:r>
    </w:p>
    <w:p w14:paraId="223CA5BE" w14:textId="222BF21E" w:rsidR="00402F65" w:rsidRDefault="006A50F3" w:rsidP="007948ED">
      <w:pPr>
        <w:spacing w:after="0" w:line="240" w:lineRule="auto"/>
        <w:jc w:val="both"/>
      </w:pPr>
      <w:r w:rsidRPr="008E511D">
        <w:t>The following definitions</w:t>
      </w:r>
      <w:r w:rsidR="00617B9E">
        <w:t xml:space="preserve"> as used in this document</w:t>
      </w:r>
      <w:r w:rsidRPr="008E511D">
        <w:t xml:space="preserve"> are intended to assist in the understanding of this manual. </w:t>
      </w:r>
    </w:p>
    <w:p w14:paraId="0BAF3D7F" w14:textId="77777777" w:rsidR="00402F65" w:rsidRDefault="00402F65" w:rsidP="007948ED">
      <w:pPr>
        <w:spacing w:after="0" w:line="240" w:lineRule="auto"/>
        <w:jc w:val="both"/>
      </w:pPr>
    </w:p>
    <w:p w14:paraId="5CD6F1F3" w14:textId="77777777" w:rsidR="006A50F3" w:rsidRPr="008E511D" w:rsidRDefault="006A50F3" w:rsidP="007948ED">
      <w:pPr>
        <w:spacing w:after="0" w:line="240" w:lineRule="auto"/>
        <w:jc w:val="both"/>
      </w:pPr>
      <w:r w:rsidRPr="008E511D">
        <w:t xml:space="preserve">Definitions found within the </w:t>
      </w:r>
      <w:r>
        <w:t>FDA</w:t>
      </w:r>
      <w:r w:rsidRPr="008E511D">
        <w:t xml:space="preserve"> </w:t>
      </w:r>
      <w:r w:rsidR="00402F65">
        <w:t>F</w:t>
      </w:r>
      <w:r w:rsidR="00A43C7C">
        <w:t>ood</w:t>
      </w:r>
      <w:r w:rsidRPr="008E511D">
        <w:t xml:space="preserve"> Code have been identified in CAPS within this document. A link to the </w:t>
      </w:r>
      <w:r>
        <w:t xml:space="preserve">FDA </w:t>
      </w:r>
      <w:r w:rsidR="00402F65">
        <w:t>F</w:t>
      </w:r>
      <w:r w:rsidR="00A43C7C">
        <w:t>ood</w:t>
      </w:r>
      <w:r w:rsidRPr="008E511D">
        <w:t xml:space="preserve"> Code is included for your reference. </w:t>
      </w:r>
    </w:p>
    <w:p w14:paraId="3D0CD5B0" w14:textId="77777777" w:rsidR="006A50F3" w:rsidRDefault="002C286C" w:rsidP="007948ED">
      <w:pPr>
        <w:spacing w:after="0" w:line="240" w:lineRule="auto"/>
        <w:jc w:val="both"/>
      </w:pPr>
      <w:hyperlink r:id="rId11" w:history="1">
        <w:r w:rsidR="006A50F3" w:rsidRPr="00493888">
          <w:rPr>
            <w:rStyle w:val="Hyperlink"/>
          </w:rPr>
          <w:t>http://www.fda.gov/</w:t>
        </w:r>
        <w:r w:rsidR="00402F65">
          <w:rPr>
            <w:rStyle w:val="Hyperlink"/>
          </w:rPr>
          <w:t>FOOD</w:t>
        </w:r>
        <w:r w:rsidR="006A50F3" w:rsidRPr="00493888">
          <w:rPr>
            <w:rStyle w:val="Hyperlink"/>
          </w:rPr>
          <w:t>/GuidanceRegulation/Retail</w:t>
        </w:r>
        <w:r w:rsidR="00402F65">
          <w:rPr>
            <w:rStyle w:val="Hyperlink"/>
          </w:rPr>
          <w:t>FOOD</w:t>
        </w:r>
        <w:r w:rsidR="006A50F3" w:rsidRPr="00493888">
          <w:rPr>
            <w:rStyle w:val="Hyperlink"/>
          </w:rPr>
          <w:t>Protection/</w:t>
        </w:r>
        <w:r w:rsidR="00402F65">
          <w:rPr>
            <w:rStyle w:val="Hyperlink"/>
          </w:rPr>
          <w:t>FOOD</w:t>
        </w:r>
        <w:r w:rsidR="006A50F3" w:rsidRPr="00493888">
          <w:rPr>
            <w:rStyle w:val="Hyperlink"/>
          </w:rPr>
          <w:t>Code/ucm374275.htm</w:t>
        </w:r>
      </w:hyperlink>
    </w:p>
    <w:p w14:paraId="306E95AF" w14:textId="77777777" w:rsidR="006A50F3" w:rsidRDefault="006A50F3" w:rsidP="007948ED">
      <w:pPr>
        <w:widowControl/>
        <w:kinsoku w:val="0"/>
        <w:overflowPunct w:val="0"/>
        <w:autoSpaceDE w:val="0"/>
        <w:autoSpaceDN w:val="0"/>
        <w:adjustRightInd w:val="0"/>
        <w:spacing w:after="0" w:line="240" w:lineRule="auto"/>
        <w:jc w:val="both"/>
        <w:rPr>
          <w:rFonts w:eastAsia="Arial"/>
          <w:b/>
          <w:bCs/>
        </w:rPr>
      </w:pPr>
    </w:p>
    <w:p w14:paraId="1D711EC3" w14:textId="77777777" w:rsidR="006A50F3" w:rsidRPr="008E511D" w:rsidRDefault="006A50F3" w:rsidP="007948ED">
      <w:pPr>
        <w:widowControl/>
        <w:kinsoku w:val="0"/>
        <w:overflowPunct w:val="0"/>
        <w:autoSpaceDE w:val="0"/>
        <w:autoSpaceDN w:val="0"/>
        <w:adjustRightInd w:val="0"/>
        <w:spacing w:after="0" w:line="240" w:lineRule="auto"/>
        <w:jc w:val="both"/>
        <w:rPr>
          <w:rFonts w:eastAsia="Arial"/>
        </w:rPr>
      </w:pPr>
      <w:r w:rsidRPr="008E511D">
        <w:rPr>
          <w:rFonts w:eastAsia="Arial"/>
          <w:b/>
          <w:bCs/>
        </w:rPr>
        <w:t>“Easi</w:t>
      </w:r>
      <w:r w:rsidRPr="008E511D">
        <w:rPr>
          <w:rFonts w:eastAsia="Arial"/>
          <w:b/>
          <w:bCs/>
          <w:spacing w:val="2"/>
        </w:rPr>
        <w:t>l</w:t>
      </w:r>
      <w:r w:rsidRPr="008E511D">
        <w:rPr>
          <w:rFonts w:eastAsia="Arial"/>
          <w:b/>
          <w:bCs/>
        </w:rPr>
        <w:t>y</w:t>
      </w:r>
      <w:r w:rsidRPr="008E511D">
        <w:rPr>
          <w:rFonts w:eastAsia="Arial"/>
          <w:b/>
          <w:bCs/>
          <w:spacing w:val="-11"/>
        </w:rPr>
        <w:t xml:space="preserve"> </w:t>
      </w:r>
      <w:r w:rsidRPr="008E511D">
        <w:rPr>
          <w:rFonts w:eastAsia="Arial"/>
          <w:b/>
          <w:bCs/>
          <w:spacing w:val="-1"/>
        </w:rPr>
        <w:t>D</w:t>
      </w:r>
      <w:r w:rsidRPr="008E511D">
        <w:rPr>
          <w:rFonts w:eastAsia="Arial"/>
          <w:b/>
          <w:bCs/>
        </w:rPr>
        <w:t>isassem</w:t>
      </w:r>
      <w:r w:rsidRPr="008E511D">
        <w:rPr>
          <w:rFonts w:eastAsia="Arial"/>
          <w:b/>
          <w:bCs/>
          <w:spacing w:val="-1"/>
        </w:rPr>
        <w:t>b</w:t>
      </w:r>
      <w:r w:rsidRPr="008E511D">
        <w:rPr>
          <w:rFonts w:eastAsia="Arial"/>
          <w:b/>
          <w:bCs/>
          <w:spacing w:val="-2"/>
        </w:rPr>
        <w:t>l</w:t>
      </w:r>
      <w:r w:rsidRPr="008E511D">
        <w:rPr>
          <w:rFonts w:eastAsia="Arial"/>
          <w:b/>
          <w:bCs/>
        </w:rPr>
        <w:t xml:space="preserve">ed </w:t>
      </w:r>
      <w:r>
        <w:rPr>
          <w:rFonts w:eastAsia="Arial"/>
          <w:b/>
          <w:bCs/>
        </w:rPr>
        <w:t>Equipment</w:t>
      </w:r>
      <w:r w:rsidRPr="008E511D">
        <w:rPr>
          <w:rFonts w:eastAsia="Arial"/>
          <w:b/>
          <w:bCs/>
        </w:rPr>
        <w:t xml:space="preserve">” </w:t>
      </w:r>
      <w:r w:rsidRPr="008E511D">
        <w:rPr>
          <w:rFonts w:eastAsia="Arial"/>
          <w:spacing w:val="1"/>
        </w:rPr>
        <w:t>m</w:t>
      </w:r>
      <w:r w:rsidRPr="008E511D">
        <w:rPr>
          <w:rFonts w:eastAsia="Arial"/>
        </w:rPr>
        <w:t>eans</w:t>
      </w:r>
      <w:r w:rsidRPr="008E511D">
        <w:rPr>
          <w:rFonts w:eastAsia="Arial"/>
          <w:spacing w:val="-7"/>
        </w:rPr>
        <w:t xml:space="preserve"> </w:t>
      </w:r>
      <w:r w:rsidRPr="008E511D">
        <w:rPr>
          <w:rFonts w:eastAsia="Arial"/>
        </w:rPr>
        <w:t xml:space="preserve">EQUIPMENT </w:t>
      </w:r>
      <w:r w:rsidRPr="008E511D">
        <w:rPr>
          <w:rFonts w:eastAsia="Arial"/>
          <w:spacing w:val="-2"/>
        </w:rPr>
        <w:t>t</w:t>
      </w:r>
      <w:r w:rsidRPr="008E511D">
        <w:rPr>
          <w:rFonts w:eastAsia="Arial"/>
        </w:rPr>
        <w:t>hat</w:t>
      </w:r>
      <w:r w:rsidRPr="008E511D">
        <w:rPr>
          <w:rFonts w:eastAsia="Arial"/>
          <w:spacing w:val="-2"/>
        </w:rPr>
        <w:t xml:space="preserve"> </w:t>
      </w:r>
      <w:r w:rsidRPr="008E511D">
        <w:rPr>
          <w:rFonts w:eastAsia="Arial"/>
          <w:spacing w:val="-1"/>
        </w:rPr>
        <w:t>i</w:t>
      </w:r>
      <w:r w:rsidRPr="008E511D">
        <w:rPr>
          <w:rFonts w:eastAsia="Arial"/>
        </w:rPr>
        <w:t>s ac</w:t>
      </w:r>
      <w:r w:rsidRPr="008E511D">
        <w:rPr>
          <w:rFonts w:eastAsia="Arial"/>
          <w:spacing w:val="-3"/>
        </w:rPr>
        <w:t>c</w:t>
      </w:r>
      <w:r w:rsidRPr="008E511D">
        <w:rPr>
          <w:rFonts w:eastAsia="Arial"/>
          <w:spacing w:val="-2"/>
        </w:rPr>
        <w:t>e</w:t>
      </w:r>
      <w:r w:rsidRPr="008E511D">
        <w:rPr>
          <w:rFonts w:eastAsia="Arial"/>
        </w:rPr>
        <w:t>ss</w:t>
      </w:r>
      <w:r w:rsidRPr="008E511D">
        <w:rPr>
          <w:rFonts w:eastAsia="Arial"/>
          <w:spacing w:val="-1"/>
        </w:rPr>
        <w:t>i</w:t>
      </w:r>
      <w:r w:rsidRPr="008E511D">
        <w:rPr>
          <w:rFonts w:eastAsia="Arial"/>
        </w:rPr>
        <w:t>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rPr>
        <w:t>or</w:t>
      </w:r>
      <w:r w:rsidRPr="008E511D">
        <w:rPr>
          <w:rFonts w:eastAsia="Arial"/>
          <w:spacing w:val="-1"/>
        </w:rPr>
        <w:t xml:space="preserve"> </w:t>
      </w:r>
      <w:r w:rsidRPr="008E511D">
        <w:rPr>
          <w:rFonts w:eastAsia="Arial"/>
        </w:rPr>
        <w:t>c</w:t>
      </w:r>
      <w:r w:rsidRPr="008E511D">
        <w:rPr>
          <w:rFonts w:eastAsia="Arial"/>
          <w:spacing w:val="-3"/>
        </w:rPr>
        <w:t>l</w:t>
      </w:r>
      <w:r w:rsidRPr="008E511D">
        <w:rPr>
          <w:rFonts w:eastAsia="Arial"/>
        </w:rPr>
        <w:t>ean</w:t>
      </w:r>
      <w:r w:rsidRPr="008E511D">
        <w:rPr>
          <w:rFonts w:eastAsia="Arial"/>
          <w:spacing w:val="-1"/>
        </w:rPr>
        <w:t>i</w:t>
      </w:r>
      <w:r w:rsidRPr="008E511D">
        <w:rPr>
          <w:rFonts w:eastAsia="Arial"/>
        </w:rPr>
        <w:t>ng and</w:t>
      </w:r>
      <w:r w:rsidRPr="008E511D">
        <w:rPr>
          <w:rFonts w:eastAsia="Arial"/>
          <w:spacing w:val="1"/>
        </w:rPr>
        <w:t xml:space="preserve"> </w:t>
      </w:r>
      <w:r w:rsidRPr="008E511D">
        <w:rPr>
          <w:rFonts w:eastAsia="Arial"/>
          <w:spacing w:val="-3"/>
        </w:rPr>
        <w:t>i</w:t>
      </w:r>
      <w:r w:rsidRPr="008E511D">
        <w:rPr>
          <w:rFonts w:eastAsia="Arial"/>
        </w:rPr>
        <w:t>nspect</w:t>
      </w:r>
      <w:r w:rsidRPr="008E511D">
        <w:rPr>
          <w:rFonts w:eastAsia="Arial"/>
          <w:spacing w:val="-3"/>
        </w:rPr>
        <w:t>i</w:t>
      </w:r>
      <w:r w:rsidRPr="008E511D">
        <w:rPr>
          <w:rFonts w:eastAsia="Arial"/>
        </w:rPr>
        <w:t>on</w:t>
      </w:r>
      <w:r w:rsidRPr="008E511D">
        <w:rPr>
          <w:rFonts w:eastAsia="Arial"/>
          <w:spacing w:val="1"/>
        </w:rPr>
        <w:t xml:space="preserve"> </w:t>
      </w:r>
      <w:r w:rsidRPr="008E511D">
        <w:rPr>
          <w:rFonts w:eastAsia="Arial"/>
        </w:rPr>
        <w:t>b</w:t>
      </w:r>
      <w:r w:rsidRPr="008E511D">
        <w:rPr>
          <w:rFonts w:eastAsia="Arial"/>
          <w:spacing w:val="-5"/>
        </w:rPr>
        <w:t>y</w:t>
      </w:r>
      <w:r w:rsidRPr="008E511D">
        <w:rPr>
          <w:rFonts w:eastAsia="Arial"/>
        </w:rPr>
        <w:t>:</w:t>
      </w:r>
    </w:p>
    <w:p w14:paraId="17B5DD8F" w14:textId="77777777" w:rsidR="006A50F3" w:rsidRPr="008E511D" w:rsidRDefault="006A50F3" w:rsidP="007948ED">
      <w:pPr>
        <w:pStyle w:val="BodyText"/>
        <w:tabs>
          <w:tab w:val="left" w:pos="360"/>
          <w:tab w:val="left" w:pos="720"/>
        </w:tabs>
        <w:ind w:left="0"/>
        <w:jc w:val="both"/>
        <w:rPr>
          <w:rFonts w:ascii="Cambria" w:hAnsi="Cambria"/>
        </w:rPr>
      </w:pPr>
      <w:r w:rsidRPr="008E511D">
        <w:rPr>
          <w:rFonts w:ascii="Cambria" w:eastAsiaTheme="minorHAnsi" w:hAnsi="Cambria"/>
        </w:rPr>
        <w:tab/>
        <w:t xml:space="preserve">(1) </w:t>
      </w:r>
      <w:r w:rsidRPr="008E511D">
        <w:rPr>
          <w:rFonts w:ascii="Cambria" w:hAnsi="Cambria"/>
          <w:spacing w:val="-1"/>
        </w:rPr>
        <w:t>Di</w:t>
      </w:r>
      <w:r w:rsidRPr="008E511D">
        <w:rPr>
          <w:rFonts w:ascii="Cambria" w:hAnsi="Cambria"/>
        </w:rPr>
        <w:t>sasse</w:t>
      </w:r>
      <w:r w:rsidRPr="008E511D">
        <w:rPr>
          <w:rFonts w:ascii="Cambria" w:hAnsi="Cambria"/>
          <w:spacing w:val="4"/>
        </w:rPr>
        <w:t>m</w:t>
      </w:r>
      <w:r w:rsidRPr="008E511D">
        <w:rPr>
          <w:rFonts w:ascii="Cambria" w:hAnsi="Cambria"/>
        </w:rPr>
        <w:t>b</w:t>
      </w:r>
      <w:r w:rsidRPr="008E511D">
        <w:rPr>
          <w:rFonts w:ascii="Cambria" w:hAnsi="Cambria"/>
          <w:spacing w:val="-1"/>
        </w:rPr>
        <w:t>li</w:t>
      </w:r>
      <w:r w:rsidRPr="008E511D">
        <w:rPr>
          <w:rFonts w:ascii="Cambria" w:hAnsi="Cambria"/>
        </w:rPr>
        <w:t>ng</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w:t>
      </w:r>
      <w:r w:rsidRPr="008E511D">
        <w:rPr>
          <w:rFonts w:ascii="Cambria" w:hAnsi="Cambria"/>
          <w:spacing w:val="3"/>
        </w:rPr>
        <w:t>h</w:t>
      </w:r>
      <w:r w:rsidRPr="008E511D">
        <w:rPr>
          <w:rFonts w:ascii="Cambria" w:hAnsi="Cambria"/>
        </w:rPr>
        <w:t xml:space="preserve">out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use</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oo</w:t>
      </w:r>
      <w:r w:rsidRPr="008E511D">
        <w:rPr>
          <w:rFonts w:ascii="Cambria" w:hAnsi="Cambria"/>
          <w:spacing w:val="-1"/>
        </w:rPr>
        <w:t>l</w:t>
      </w:r>
      <w:r w:rsidRPr="008E511D">
        <w:rPr>
          <w:rFonts w:ascii="Cambria" w:hAnsi="Cambria"/>
        </w:rPr>
        <w:t>s,</w:t>
      </w:r>
      <w:r w:rsidRPr="008E511D">
        <w:rPr>
          <w:rFonts w:ascii="Cambria" w:hAnsi="Cambria"/>
          <w:spacing w:val="-2"/>
        </w:rPr>
        <w:t xml:space="preserve"> </w:t>
      </w:r>
      <w:r w:rsidRPr="008E511D">
        <w:rPr>
          <w:rFonts w:ascii="Cambria" w:hAnsi="Cambria"/>
        </w:rPr>
        <w:t>or</w:t>
      </w:r>
    </w:p>
    <w:p w14:paraId="37016BB3" w14:textId="77777777" w:rsidR="006A50F3" w:rsidRPr="008E511D" w:rsidRDefault="006A50F3" w:rsidP="000D62FF">
      <w:pPr>
        <w:pStyle w:val="BodyText"/>
        <w:tabs>
          <w:tab w:val="left" w:pos="360"/>
        </w:tabs>
        <w:ind w:left="0"/>
        <w:jc w:val="both"/>
        <w:rPr>
          <w:rFonts w:ascii="Cambria" w:hAnsi="Cambria"/>
        </w:rPr>
      </w:pPr>
      <w:r>
        <w:rPr>
          <w:rFonts w:ascii="Cambria" w:hAnsi="Cambria"/>
          <w:spacing w:val="-1"/>
        </w:rPr>
        <w:tab/>
        <w:t>(2)</w:t>
      </w:r>
      <w:r>
        <w:rPr>
          <w:rFonts w:ascii="Cambria" w:hAnsi="Cambria"/>
          <w:spacing w:val="-1"/>
        </w:rPr>
        <w:tab/>
      </w:r>
      <w:r w:rsidRPr="008E511D">
        <w:rPr>
          <w:rFonts w:ascii="Cambria" w:hAnsi="Cambria"/>
          <w:spacing w:val="-1"/>
        </w:rPr>
        <w:t>Di</w:t>
      </w:r>
      <w:r w:rsidRPr="008E511D">
        <w:rPr>
          <w:rFonts w:ascii="Cambria" w:hAnsi="Cambria"/>
        </w:rPr>
        <w:t>sasse</w:t>
      </w:r>
      <w:r w:rsidRPr="008E511D">
        <w:rPr>
          <w:rFonts w:ascii="Cambria" w:hAnsi="Cambria"/>
          <w:spacing w:val="4"/>
        </w:rPr>
        <w:t>m</w:t>
      </w:r>
      <w:r w:rsidRPr="008E511D">
        <w:rPr>
          <w:rFonts w:ascii="Cambria" w:hAnsi="Cambria"/>
        </w:rPr>
        <w:t>b</w:t>
      </w:r>
      <w:r w:rsidRPr="008E511D">
        <w:rPr>
          <w:rFonts w:ascii="Cambria" w:hAnsi="Cambria"/>
          <w:spacing w:val="-1"/>
        </w:rPr>
        <w:t>li</w:t>
      </w:r>
      <w:r w:rsidRPr="008E511D">
        <w:rPr>
          <w:rFonts w:ascii="Cambria" w:hAnsi="Cambria"/>
        </w:rPr>
        <w:t>ng</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3"/>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use</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handhe</w:t>
      </w:r>
      <w:r w:rsidRPr="008E511D">
        <w:rPr>
          <w:rFonts w:ascii="Cambria" w:hAnsi="Cambria"/>
          <w:spacing w:val="-6"/>
        </w:rPr>
        <w:t>l</w:t>
      </w:r>
      <w:r w:rsidRPr="008E511D">
        <w:rPr>
          <w:rFonts w:ascii="Cambria" w:hAnsi="Cambria"/>
        </w:rPr>
        <w:t>d</w:t>
      </w:r>
      <w:r w:rsidRPr="008E511D">
        <w:rPr>
          <w:rFonts w:ascii="Cambria" w:hAnsi="Cambria"/>
          <w:spacing w:val="1"/>
        </w:rPr>
        <w:t xml:space="preserve"> </w:t>
      </w:r>
      <w:r w:rsidRPr="008E511D">
        <w:rPr>
          <w:rFonts w:ascii="Cambria" w:hAnsi="Cambria"/>
          <w:spacing w:val="-2"/>
        </w:rPr>
        <w:t>to</w:t>
      </w:r>
      <w:r w:rsidRPr="008E511D">
        <w:rPr>
          <w:rFonts w:ascii="Cambria" w:hAnsi="Cambria"/>
        </w:rPr>
        <w:t>o</w:t>
      </w:r>
      <w:r w:rsidRPr="008E511D">
        <w:rPr>
          <w:rFonts w:ascii="Cambria" w:hAnsi="Cambria"/>
          <w:spacing w:val="-1"/>
        </w:rPr>
        <w:t>l</w:t>
      </w:r>
      <w:r w:rsidRPr="008E511D">
        <w:rPr>
          <w:rFonts w:ascii="Cambria" w:hAnsi="Cambria"/>
        </w:rPr>
        <w:t>s co</w:t>
      </w:r>
      <w:r w:rsidRPr="008E511D">
        <w:rPr>
          <w:rFonts w:ascii="Cambria" w:hAnsi="Cambria"/>
          <w:spacing w:val="-1"/>
        </w:rPr>
        <w:t>m</w:t>
      </w:r>
      <w:r w:rsidRPr="008E511D">
        <w:rPr>
          <w:rFonts w:ascii="Cambria" w:hAnsi="Cambria"/>
          <w:spacing w:val="1"/>
        </w:rPr>
        <w:t>m</w:t>
      </w:r>
      <w:r w:rsidRPr="008E511D">
        <w:rPr>
          <w:rFonts w:ascii="Cambria" w:hAnsi="Cambria"/>
        </w:rPr>
        <w:t>on</w:t>
      </w:r>
      <w:r w:rsidRPr="008E511D">
        <w:rPr>
          <w:rFonts w:ascii="Cambria" w:hAnsi="Cambria"/>
          <w:spacing w:val="-1"/>
        </w:rPr>
        <w:t>l</w:t>
      </w:r>
      <w:r w:rsidRPr="008E511D">
        <w:rPr>
          <w:rFonts w:ascii="Cambria" w:hAnsi="Cambria"/>
        </w:rPr>
        <w:t>y</w:t>
      </w:r>
      <w:r w:rsidRPr="008E511D">
        <w:rPr>
          <w:rFonts w:ascii="Cambria" w:hAnsi="Cambria"/>
          <w:spacing w:val="-5"/>
        </w:rPr>
        <w:t xml:space="preserve"> </w:t>
      </w:r>
      <w:r w:rsidRPr="008E511D">
        <w:rPr>
          <w:rFonts w:ascii="Cambria" w:hAnsi="Cambria"/>
        </w:rPr>
        <w:t>a</w:t>
      </w:r>
      <w:r w:rsidRPr="008E511D">
        <w:rPr>
          <w:rFonts w:ascii="Cambria" w:hAnsi="Cambria"/>
          <w:spacing w:val="-5"/>
        </w:rPr>
        <w:t>v</w:t>
      </w:r>
      <w:r w:rsidRPr="008E511D">
        <w:rPr>
          <w:rFonts w:ascii="Cambria" w:hAnsi="Cambria"/>
          <w:spacing w:val="3"/>
        </w:rPr>
        <w:t>a</w:t>
      </w:r>
      <w:r w:rsidRPr="008E511D">
        <w:rPr>
          <w:rFonts w:ascii="Cambria" w:hAnsi="Cambria"/>
          <w:spacing w:val="-1"/>
        </w:rPr>
        <w:t>il</w:t>
      </w:r>
      <w:r w:rsidRPr="008E511D">
        <w:rPr>
          <w:rFonts w:ascii="Cambria" w:hAnsi="Cambria"/>
        </w:rPr>
        <w:t>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 xml:space="preserve">to </w:t>
      </w:r>
      <w:r w:rsidRPr="008E511D">
        <w:rPr>
          <w:rFonts w:ascii="Cambria" w:hAnsi="Cambria"/>
          <w:spacing w:val="4"/>
        </w:rPr>
        <w:t>m</w:t>
      </w:r>
      <w:r w:rsidRPr="008E511D">
        <w:rPr>
          <w:rFonts w:ascii="Cambria" w:hAnsi="Cambria"/>
        </w:rPr>
        <w:t>a</w:t>
      </w:r>
      <w:r w:rsidRPr="008E511D">
        <w:rPr>
          <w:rFonts w:ascii="Cambria" w:hAnsi="Cambria"/>
          <w:spacing w:val="-1"/>
        </w:rPr>
        <w:t>i</w:t>
      </w:r>
      <w:r w:rsidRPr="008E511D">
        <w:rPr>
          <w:rFonts w:ascii="Cambria" w:hAnsi="Cambria"/>
        </w:rPr>
        <w:t>n</w:t>
      </w:r>
      <w:r w:rsidRPr="008E511D">
        <w:rPr>
          <w:rFonts w:ascii="Cambria" w:hAnsi="Cambria"/>
          <w:spacing w:val="-2"/>
        </w:rPr>
        <w:t>t</w:t>
      </w:r>
      <w:r w:rsidRPr="008E511D">
        <w:rPr>
          <w:rFonts w:ascii="Cambria" w:hAnsi="Cambria"/>
        </w:rPr>
        <w:t>enan</w:t>
      </w:r>
      <w:r w:rsidRPr="008E511D">
        <w:rPr>
          <w:rFonts w:ascii="Cambria" w:hAnsi="Cambria"/>
          <w:spacing w:val="-3"/>
        </w:rPr>
        <w:t>c</w:t>
      </w:r>
      <w:r w:rsidRPr="008E511D">
        <w:rPr>
          <w:rFonts w:ascii="Cambria" w:hAnsi="Cambria"/>
        </w:rPr>
        <w:t>e</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spacing w:val="-2"/>
        </w:rPr>
        <w:t>ea</w:t>
      </w:r>
      <w:r w:rsidRPr="008E511D">
        <w:rPr>
          <w:rFonts w:ascii="Cambria" w:hAnsi="Cambria"/>
        </w:rPr>
        <w:t>n</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pe</w:t>
      </w:r>
      <w:r w:rsidRPr="008E511D">
        <w:rPr>
          <w:rFonts w:ascii="Cambria" w:hAnsi="Cambria"/>
          <w:spacing w:val="-1"/>
        </w:rPr>
        <w:t>r</w:t>
      </w:r>
      <w:r w:rsidRPr="008E511D">
        <w:rPr>
          <w:rFonts w:ascii="Cambria" w:hAnsi="Cambria"/>
        </w:rPr>
        <w:t>sonnel su</w:t>
      </w:r>
      <w:r w:rsidRPr="008E511D">
        <w:rPr>
          <w:rFonts w:ascii="Cambria" w:hAnsi="Cambria"/>
          <w:spacing w:val="-3"/>
        </w:rPr>
        <w:t>c</w:t>
      </w:r>
      <w:r w:rsidRPr="008E511D">
        <w:rPr>
          <w:rFonts w:ascii="Cambria" w:hAnsi="Cambria"/>
        </w:rPr>
        <w:t>h</w:t>
      </w:r>
      <w:r w:rsidRPr="008E511D">
        <w:rPr>
          <w:rFonts w:ascii="Cambria" w:hAnsi="Cambria"/>
          <w:spacing w:val="1"/>
        </w:rPr>
        <w:t xml:space="preserve"> </w:t>
      </w:r>
      <w:r w:rsidRPr="008E511D">
        <w:rPr>
          <w:rFonts w:ascii="Cambria" w:hAnsi="Cambria"/>
          <w:spacing w:val="-2"/>
        </w:rPr>
        <w:t>a</w:t>
      </w:r>
      <w:r w:rsidRPr="008E511D">
        <w:rPr>
          <w:rFonts w:ascii="Cambria" w:hAnsi="Cambria"/>
        </w:rPr>
        <w:t>s sc</w:t>
      </w:r>
      <w:r w:rsidRPr="008E511D">
        <w:rPr>
          <w:rFonts w:ascii="Cambria" w:hAnsi="Cambria"/>
          <w:spacing w:val="-1"/>
        </w:rPr>
        <w:t>r</w:t>
      </w:r>
      <w:r w:rsidRPr="008E511D">
        <w:rPr>
          <w:rFonts w:ascii="Cambria" w:hAnsi="Cambria"/>
        </w:rPr>
        <w:t>e</w:t>
      </w:r>
      <w:r w:rsidRPr="008E511D">
        <w:rPr>
          <w:rFonts w:ascii="Cambria" w:hAnsi="Cambria"/>
          <w:spacing w:val="-6"/>
        </w:rPr>
        <w:t>w</w:t>
      </w:r>
      <w:r w:rsidRPr="008E511D">
        <w:rPr>
          <w:rFonts w:ascii="Cambria" w:hAnsi="Cambria"/>
        </w:rPr>
        <w:t>d</w:t>
      </w:r>
      <w:r w:rsidRPr="008E511D">
        <w:rPr>
          <w:rFonts w:ascii="Cambria" w:hAnsi="Cambria"/>
          <w:spacing w:val="-1"/>
        </w:rPr>
        <w:t>r</w:t>
      </w:r>
      <w:r w:rsidRPr="008E511D">
        <w:rPr>
          <w:rFonts w:ascii="Cambria" w:hAnsi="Cambria"/>
          <w:spacing w:val="4"/>
        </w:rPr>
        <w:t>i</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s, p</w:t>
      </w:r>
      <w:r w:rsidRPr="008E511D">
        <w:rPr>
          <w:rFonts w:ascii="Cambria" w:hAnsi="Cambria"/>
          <w:spacing w:val="-1"/>
        </w:rPr>
        <w:t>li</w:t>
      </w:r>
      <w:r w:rsidRPr="008E511D">
        <w:rPr>
          <w:rFonts w:ascii="Cambria" w:hAnsi="Cambria"/>
        </w:rPr>
        <w:t>e</w:t>
      </w:r>
      <w:r w:rsidRPr="008E511D">
        <w:rPr>
          <w:rFonts w:ascii="Cambria" w:hAnsi="Cambria"/>
          <w:spacing w:val="-1"/>
        </w:rPr>
        <w:t>r</w:t>
      </w:r>
      <w:r w:rsidRPr="008E511D">
        <w:rPr>
          <w:rFonts w:ascii="Cambria" w:hAnsi="Cambria"/>
        </w:rPr>
        <w:t>s,</w:t>
      </w:r>
      <w:r w:rsidRPr="008E511D">
        <w:rPr>
          <w:rFonts w:ascii="Cambria" w:hAnsi="Cambria"/>
          <w:spacing w:val="3"/>
        </w:rPr>
        <w:t xml:space="preserve"> </w:t>
      </w:r>
      <w:r w:rsidRPr="008E511D">
        <w:rPr>
          <w:rFonts w:ascii="Cambria" w:hAnsi="Cambria"/>
        </w:rPr>
        <w:t>open</w:t>
      </w:r>
      <w:r w:rsidRPr="008E511D">
        <w:rPr>
          <w:rFonts w:ascii="Cambria" w:hAnsi="Cambria"/>
          <w:spacing w:val="-1"/>
        </w:rPr>
        <w:t>-</w:t>
      </w:r>
      <w:r w:rsidRPr="008E511D">
        <w:rPr>
          <w:rFonts w:ascii="Cambria" w:hAnsi="Cambria"/>
        </w:rPr>
        <w:t xml:space="preserve">end </w:t>
      </w:r>
      <w:r w:rsidRPr="008E511D">
        <w:rPr>
          <w:rFonts w:ascii="Cambria" w:hAnsi="Cambria"/>
          <w:spacing w:val="-3"/>
        </w:rPr>
        <w:t>w</w:t>
      </w:r>
      <w:r w:rsidRPr="008E511D">
        <w:rPr>
          <w:rFonts w:ascii="Cambria" w:hAnsi="Cambria"/>
          <w:spacing w:val="-1"/>
        </w:rPr>
        <w:t>r</w:t>
      </w:r>
      <w:r w:rsidRPr="008E511D">
        <w:rPr>
          <w:rFonts w:ascii="Cambria" w:hAnsi="Cambria"/>
        </w:rPr>
        <w:t>enches, and A</w:t>
      </w:r>
      <w:r w:rsidRPr="008E511D">
        <w:rPr>
          <w:rFonts w:ascii="Cambria" w:hAnsi="Cambria"/>
          <w:spacing w:val="-1"/>
        </w:rPr>
        <w:t>ll</w:t>
      </w:r>
      <w:r w:rsidRPr="008E511D">
        <w:rPr>
          <w:rFonts w:ascii="Cambria" w:hAnsi="Cambria"/>
        </w:rPr>
        <w:t>en</w:t>
      </w:r>
      <w:r w:rsidRPr="008E511D">
        <w:rPr>
          <w:rFonts w:ascii="Cambria" w:hAnsi="Cambria"/>
          <w:spacing w:val="1"/>
        </w:rPr>
        <w:t xml:space="preserve"> </w:t>
      </w:r>
      <w:r w:rsidRPr="008E511D">
        <w:rPr>
          <w:rFonts w:ascii="Cambria" w:hAnsi="Cambria"/>
          <w:spacing w:val="-3"/>
        </w:rPr>
        <w:t>w</w:t>
      </w:r>
      <w:r w:rsidRPr="008E511D">
        <w:rPr>
          <w:rFonts w:ascii="Cambria" w:hAnsi="Cambria"/>
          <w:spacing w:val="-1"/>
        </w:rPr>
        <w:t>r</w:t>
      </w:r>
      <w:r w:rsidRPr="008E511D">
        <w:rPr>
          <w:rFonts w:ascii="Cambria" w:hAnsi="Cambria"/>
        </w:rPr>
        <w:t>enches.</w:t>
      </w:r>
    </w:p>
    <w:p w14:paraId="4C8D8712" w14:textId="77777777" w:rsidR="006A50F3" w:rsidRDefault="006A50F3" w:rsidP="000D62FF">
      <w:pPr>
        <w:pStyle w:val="BodyText"/>
        <w:tabs>
          <w:tab w:val="left" w:pos="1180"/>
        </w:tabs>
        <w:ind w:left="0"/>
        <w:jc w:val="both"/>
        <w:rPr>
          <w:rFonts w:ascii="Cambria" w:hAnsi="Cambria"/>
          <w:b/>
        </w:rPr>
      </w:pPr>
    </w:p>
    <w:p w14:paraId="6C839D98" w14:textId="0AF43EFF" w:rsidR="006A50F3" w:rsidRPr="008E511D" w:rsidRDefault="006A50F3" w:rsidP="000D62FF">
      <w:pPr>
        <w:pStyle w:val="BodyText"/>
        <w:tabs>
          <w:tab w:val="left" w:pos="1180"/>
        </w:tabs>
        <w:ind w:left="0"/>
        <w:jc w:val="both"/>
        <w:rPr>
          <w:rFonts w:ascii="Cambria" w:hAnsi="Cambria"/>
        </w:rPr>
      </w:pPr>
      <w:r w:rsidRPr="008E511D">
        <w:rPr>
          <w:rFonts w:ascii="Cambria" w:hAnsi="Cambria"/>
          <w:b/>
        </w:rPr>
        <w:t>“Flashing”</w:t>
      </w:r>
      <w:r w:rsidRPr="008E511D">
        <w:rPr>
          <w:rFonts w:ascii="Cambria" w:hAnsi="Cambria"/>
        </w:rPr>
        <w:t xml:space="preserve"> </w:t>
      </w:r>
      <w:r w:rsidR="0024738B">
        <w:rPr>
          <w:rFonts w:ascii="Cambria" w:hAnsi="Cambria"/>
        </w:rPr>
        <w:t>means an</w:t>
      </w:r>
      <w:r w:rsidRPr="008E511D">
        <w:rPr>
          <w:rFonts w:ascii="Cambria" w:hAnsi="Cambria"/>
        </w:rPr>
        <w:t xml:space="preserve"> impervious sheet of material placed in construction to prevent water penetration or direct flow of water. </w:t>
      </w:r>
    </w:p>
    <w:p w14:paraId="1041CB2E" w14:textId="77777777" w:rsidR="006A50F3" w:rsidRDefault="006A50F3" w:rsidP="007948ED">
      <w:pPr>
        <w:pStyle w:val="CM436"/>
        <w:jc w:val="both"/>
        <w:rPr>
          <w:rFonts w:ascii="Cambria" w:hAnsi="Cambria"/>
          <w:b/>
          <w:bCs/>
          <w:color w:val="000000"/>
        </w:rPr>
      </w:pPr>
    </w:p>
    <w:p w14:paraId="471C5A09" w14:textId="77777777" w:rsidR="006A50F3" w:rsidRPr="008E511D" w:rsidRDefault="006A50F3" w:rsidP="007948ED">
      <w:pPr>
        <w:pStyle w:val="CM436"/>
        <w:jc w:val="both"/>
        <w:rPr>
          <w:rFonts w:ascii="Cambria" w:hAnsi="Cambria"/>
          <w:color w:val="000000"/>
        </w:rPr>
      </w:pPr>
      <w:r w:rsidRPr="008E511D">
        <w:rPr>
          <w:rFonts w:ascii="Cambria" w:hAnsi="Cambria"/>
          <w:b/>
          <w:bCs/>
          <w:color w:val="000000"/>
        </w:rPr>
        <w:t xml:space="preserve">“Service Sink” </w:t>
      </w:r>
      <w:r>
        <w:rPr>
          <w:rFonts w:ascii="Cambria" w:hAnsi="Cambria"/>
          <w:bCs/>
          <w:color w:val="000000"/>
        </w:rPr>
        <w:t>means a curbed cleaning facility or janitorial sink used for the disposal of m</w:t>
      </w:r>
      <w:r w:rsidRPr="008E511D">
        <w:rPr>
          <w:rFonts w:ascii="Cambria" w:hAnsi="Cambria"/>
          <w:color w:val="000000"/>
        </w:rPr>
        <w:t>op water and similar liquid wastes</w:t>
      </w:r>
      <w:r>
        <w:rPr>
          <w:rFonts w:ascii="Cambria" w:hAnsi="Cambria"/>
          <w:color w:val="000000"/>
        </w:rPr>
        <w:t xml:space="preserve">. </w:t>
      </w:r>
      <w:r w:rsidRPr="008E511D">
        <w:rPr>
          <w:rFonts w:ascii="Cambria" w:hAnsi="Cambria"/>
          <w:color w:val="000000"/>
        </w:rPr>
        <w:t xml:space="preserve"> </w:t>
      </w:r>
    </w:p>
    <w:p w14:paraId="72B72967" w14:textId="77777777" w:rsidR="002F36D9" w:rsidRPr="00402F65" w:rsidRDefault="002F36D9" w:rsidP="007948ED">
      <w:pPr>
        <w:spacing w:before="120" w:after="120" w:line="240" w:lineRule="auto"/>
        <w:jc w:val="both"/>
        <w:rPr>
          <w:rFonts w:eastAsia="Arial"/>
          <w:sz w:val="28"/>
          <w:szCs w:val="28"/>
          <w:u w:val="single"/>
        </w:rPr>
      </w:pPr>
      <w:r w:rsidRPr="00402F65">
        <w:rPr>
          <w:rFonts w:eastAsia="Arial"/>
          <w:b/>
          <w:bCs/>
          <w:spacing w:val="-1"/>
          <w:sz w:val="28"/>
          <w:szCs w:val="28"/>
          <w:u w:val="single" w:color="000000"/>
        </w:rPr>
        <w:lastRenderedPageBreak/>
        <w:t>C</w:t>
      </w:r>
      <w:r w:rsidRPr="00402F65">
        <w:rPr>
          <w:rFonts w:eastAsia="Arial"/>
          <w:b/>
          <w:bCs/>
          <w:sz w:val="28"/>
          <w:szCs w:val="28"/>
          <w:u w:val="single" w:color="000000"/>
        </w:rPr>
        <w:t>O</w:t>
      </w:r>
      <w:r w:rsidRPr="00402F65">
        <w:rPr>
          <w:rFonts w:eastAsia="Arial"/>
          <w:b/>
          <w:bCs/>
          <w:spacing w:val="-1"/>
          <w:sz w:val="28"/>
          <w:szCs w:val="28"/>
          <w:u w:val="single" w:color="000000"/>
        </w:rPr>
        <w:t>NT</w:t>
      </w:r>
      <w:r w:rsidRPr="00402F65">
        <w:rPr>
          <w:rFonts w:eastAsia="Arial"/>
          <w:b/>
          <w:bCs/>
          <w:sz w:val="28"/>
          <w:szCs w:val="28"/>
          <w:u w:val="single" w:color="000000"/>
        </w:rPr>
        <w:t>E</w:t>
      </w:r>
      <w:r w:rsidRPr="00402F65">
        <w:rPr>
          <w:rFonts w:eastAsia="Arial"/>
          <w:b/>
          <w:bCs/>
          <w:spacing w:val="-1"/>
          <w:sz w:val="28"/>
          <w:szCs w:val="28"/>
          <w:u w:val="single" w:color="000000"/>
        </w:rPr>
        <w:t>NT</w:t>
      </w:r>
      <w:r w:rsidRPr="00402F65">
        <w:rPr>
          <w:rFonts w:eastAsia="Arial"/>
          <w:b/>
          <w:bCs/>
          <w:sz w:val="28"/>
          <w:szCs w:val="28"/>
          <w:u w:val="single" w:color="000000"/>
        </w:rPr>
        <w:t>S</w:t>
      </w:r>
      <w:r w:rsidRPr="00402F65">
        <w:rPr>
          <w:rFonts w:eastAsia="Arial"/>
          <w:b/>
          <w:bCs/>
          <w:spacing w:val="8"/>
          <w:sz w:val="28"/>
          <w:szCs w:val="28"/>
          <w:u w:val="single" w:color="000000"/>
        </w:rPr>
        <w:t xml:space="preserve"> </w:t>
      </w:r>
      <w:r w:rsidRPr="00402F65">
        <w:rPr>
          <w:rFonts w:eastAsia="Arial"/>
          <w:b/>
          <w:bCs/>
          <w:spacing w:val="-11"/>
          <w:sz w:val="28"/>
          <w:szCs w:val="28"/>
          <w:u w:val="single" w:color="000000"/>
        </w:rPr>
        <w:t>A</w:t>
      </w:r>
      <w:r w:rsidRPr="00402F65">
        <w:rPr>
          <w:rFonts w:eastAsia="Arial"/>
          <w:b/>
          <w:bCs/>
          <w:spacing w:val="-1"/>
          <w:sz w:val="28"/>
          <w:szCs w:val="28"/>
          <w:u w:val="single" w:color="000000"/>
        </w:rPr>
        <w:t>ND</w:t>
      </w:r>
      <w:r w:rsidRPr="00402F65">
        <w:rPr>
          <w:rFonts w:eastAsia="Arial"/>
          <w:b/>
          <w:bCs/>
          <w:sz w:val="28"/>
          <w:szCs w:val="28"/>
          <w:u w:val="single" w:color="000000"/>
        </w:rPr>
        <w:t xml:space="preserve"> </w:t>
      </w:r>
      <w:r w:rsidRPr="00402F65">
        <w:rPr>
          <w:rFonts w:eastAsia="Arial"/>
          <w:b/>
          <w:bCs/>
          <w:spacing w:val="-1"/>
          <w:sz w:val="28"/>
          <w:szCs w:val="28"/>
          <w:u w:val="single" w:color="000000"/>
        </w:rPr>
        <w:t>F</w:t>
      </w:r>
      <w:r w:rsidRPr="00402F65">
        <w:rPr>
          <w:rFonts w:eastAsia="Arial"/>
          <w:b/>
          <w:bCs/>
          <w:spacing w:val="5"/>
          <w:sz w:val="28"/>
          <w:szCs w:val="28"/>
          <w:u w:val="single" w:color="000000"/>
        </w:rPr>
        <w:t>O</w:t>
      </w:r>
      <w:r w:rsidRPr="00402F65">
        <w:rPr>
          <w:rFonts w:eastAsia="Arial"/>
          <w:b/>
          <w:bCs/>
          <w:spacing w:val="-1"/>
          <w:sz w:val="28"/>
          <w:szCs w:val="28"/>
          <w:u w:val="single" w:color="000000"/>
        </w:rPr>
        <w:t>R</w:t>
      </w:r>
      <w:r w:rsidRPr="00402F65">
        <w:rPr>
          <w:rFonts w:eastAsia="Arial"/>
          <w:b/>
          <w:bCs/>
          <w:spacing w:val="6"/>
          <w:sz w:val="28"/>
          <w:szCs w:val="28"/>
          <w:u w:val="single" w:color="000000"/>
        </w:rPr>
        <w:t>M</w:t>
      </w:r>
      <w:r w:rsidRPr="00402F65">
        <w:rPr>
          <w:rFonts w:eastAsia="Arial"/>
          <w:b/>
          <w:bCs/>
          <w:spacing w:val="-11"/>
          <w:sz w:val="28"/>
          <w:szCs w:val="28"/>
          <w:u w:val="single" w:color="000000"/>
        </w:rPr>
        <w:t>A</w:t>
      </w:r>
      <w:r w:rsidRPr="00402F65">
        <w:rPr>
          <w:rFonts w:eastAsia="Arial"/>
          <w:b/>
          <w:bCs/>
          <w:sz w:val="28"/>
          <w:szCs w:val="28"/>
          <w:u w:val="single" w:color="000000"/>
        </w:rPr>
        <w:t>T OF P</w:t>
      </w:r>
      <w:r w:rsidRPr="00402F65">
        <w:rPr>
          <w:rFonts w:eastAsia="Arial"/>
          <w:b/>
          <w:bCs/>
          <w:spacing w:val="6"/>
          <w:sz w:val="28"/>
          <w:szCs w:val="28"/>
          <w:u w:val="single" w:color="000000"/>
        </w:rPr>
        <w:t>L</w:t>
      </w:r>
      <w:r w:rsidRPr="00402F65">
        <w:rPr>
          <w:rFonts w:eastAsia="Arial"/>
          <w:b/>
          <w:bCs/>
          <w:spacing w:val="-11"/>
          <w:sz w:val="28"/>
          <w:szCs w:val="28"/>
          <w:u w:val="single" w:color="000000"/>
        </w:rPr>
        <w:t>A</w:t>
      </w:r>
      <w:r w:rsidRPr="00402F65">
        <w:rPr>
          <w:rFonts w:eastAsia="Arial"/>
          <w:b/>
          <w:bCs/>
          <w:spacing w:val="-1"/>
          <w:sz w:val="28"/>
          <w:szCs w:val="28"/>
          <w:u w:val="single" w:color="000000"/>
        </w:rPr>
        <w:t>NS</w:t>
      </w:r>
      <w:r w:rsidRPr="00402F65">
        <w:rPr>
          <w:rFonts w:eastAsia="Arial"/>
          <w:b/>
          <w:bCs/>
          <w:spacing w:val="11"/>
          <w:sz w:val="28"/>
          <w:szCs w:val="28"/>
          <w:u w:val="single" w:color="000000"/>
        </w:rPr>
        <w:t xml:space="preserve"> </w:t>
      </w:r>
      <w:r w:rsidRPr="00402F65">
        <w:rPr>
          <w:rFonts w:eastAsia="Arial"/>
          <w:b/>
          <w:bCs/>
          <w:spacing w:val="-11"/>
          <w:sz w:val="28"/>
          <w:szCs w:val="28"/>
          <w:u w:val="single" w:color="000000"/>
        </w:rPr>
        <w:t>A</w:t>
      </w:r>
      <w:r w:rsidRPr="00402F65">
        <w:rPr>
          <w:rFonts w:eastAsia="Arial"/>
          <w:b/>
          <w:bCs/>
          <w:spacing w:val="4"/>
          <w:sz w:val="28"/>
          <w:szCs w:val="28"/>
          <w:u w:val="single" w:color="000000"/>
        </w:rPr>
        <w:t>N</w:t>
      </w:r>
      <w:r w:rsidRPr="00402F65">
        <w:rPr>
          <w:rFonts w:eastAsia="Arial"/>
          <w:b/>
          <w:bCs/>
          <w:sz w:val="28"/>
          <w:szCs w:val="28"/>
          <w:u w:val="single" w:color="000000"/>
        </w:rPr>
        <w:t>D SPE</w:t>
      </w:r>
      <w:r w:rsidRPr="00402F65">
        <w:rPr>
          <w:rFonts w:eastAsia="Arial"/>
          <w:b/>
          <w:bCs/>
          <w:spacing w:val="-1"/>
          <w:sz w:val="28"/>
          <w:szCs w:val="28"/>
          <w:u w:val="single" w:color="000000"/>
        </w:rPr>
        <w:t>C</w:t>
      </w:r>
      <w:r w:rsidRPr="00402F65">
        <w:rPr>
          <w:rFonts w:eastAsia="Arial"/>
          <w:b/>
          <w:bCs/>
          <w:sz w:val="28"/>
          <w:szCs w:val="28"/>
          <w:u w:val="single" w:color="000000"/>
        </w:rPr>
        <w:t>I</w:t>
      </w:r>
      <w:r w:rsidRPr="00402F65">
        <w:rPr>
          <w:rFonts w:eastAsia="Arial"/>
          <w:b/>
          <w:bCs/>
          <w:spacing w:val="-1"/>
          <w:sz w:val="28"/>
          <w:szCs w:val="28"/>
          <w:u w:val="single" w:color="000000"/>
        </w:rPr>
        <w:t>F</w:t>
      </w:r>
      <w:r w:rsidRPr="00402F65">
        <w:rPr>
          <w:rFonts w:eastAsia="Arial"/>
          <w:b/>
          <w:bCs/>
          <w:sz w:val="28"/>
          <w:szCs w:val="28"/>
          <w:u w:val="single" w:color="000000"/>
        </w:rPr>
        <w:t>I</w:t>
      </w:r>
      <w:r w:rsidRPr="00402F65">
        <w:rPr>
          <w:rFonts w:eastAsia="Arial"/>
          <w:b/>
          <w:bCs/>
          <w:spacing w:val="4"/>
          <w:sz w:val="28"/>
          <w:szCs w:val="28"/>
          <w:u w:val="single" w:color="000000"/>
        </w:rPr>
        <w:t>C</w:t>
      </w:r>
      <w:r w:rsidRPr="00402F65">
        <w:rPr>
          <w:rFonts w:eastAsia="Arial"/>
          <w:b/>
          <w:bCs/>
          <w:spacing w:val="-11"/>
          <w:sz w:val="28"/>
          <w:szCs w:val="28"/>
          <w:u w:val="single" w:color="000000"/>
        </w:rPr>
        <w:t>A</w:t>
      </w:r>
      <w:r w:rsidRPr="00402F65">
        <w:rPr>
          <w:rFonts w:eastAsia="Arial"/>
          <w:b/>
          <w:bCs/>
          <w:spacing w:val="-1"/>
          <w:sz w:val="28"/>
          <w:szCs w:val="28"/>
          <w:u w:val="single" w:color="000000"/>
        </w:rPr>
        <w:t>T</w:t>
      </w:r>
      <w:r w:rsidRPr="00402F65">
        <w:rPr>
          <w:rFonts w:eastAsia="Arial"/>
          <w:b/>
          <w:bCs/>
          <w:sz w:val="28"/>
          <w:szCs w:val="28"/>
          <w:u w:val="single" w:color="000000"/>
        </w:rPr>
        <w:t>IO</w:t>
      </w:r>
      <w:r w:rsidRPr="00402F65">
        <w:rPr>
          <w:rFonts w:eastAsia="Arial"/>
          <w:b/>
          <w:bCs/>
          <w:spacing w:val="-1"/>
          <w:sz w:val="28"/>
          <w:szCs w:val="28"/>
          <w:u w:val="single" w:color="000000"/>
        </w:rPr>
        <w:t>N</w:t>
      </w:r>
      <w:r w:rsidRPr="00402F65">
        <w:rPr>
          <w:rFonts w:eastAsia="Arial"/>
          <w:b/>
          <w:bCs/>
          <w:sz w:val="28"/>
          <w:szCs w:val="28"/>
          <w:u w:val="single" w:color="000000"/>
        </w:rPr>
        <w:t>S</w:t>
      </w:r>
    </w:p>
    <w:p w14:paraId="77BC573D" w14:textId="77777777" w:rsidR="005B237C" w:rsidRPr="008E511D" w:rsidRDefault="005B237C" w:rsidP="00402F65">
      <w:pPr>
        <w:spacing w:before="120" w:after="120" w:line="240" w:lineRule="auto"/>
        <w:jc w:val="both"/>
        <w:rPr>
          <w:rFonts w:eastAsia="Garamond"/>
        </w:rPr>
      </w:pPr>
      <w:r w:rsidRPr="008E511D">
        <w:rPr>
          <w:rFonts w:eastAsia="Garamond"/>
        </w:rPr>
        <w:t>P</w:t>
      </w:r>
      <w:r w:rsidRPr="008E511D">
        <w:rPr>
          <w:rFonts w:eastAsia="Garamond"/>
          <w:spacing w:val="1"/>
        </w:rPr>
        <w:t>r</w:t>
      </w:r>
      <w:r w:rsidRPr="008E511D">
        <w:rPr>
          <w:rFonts w:eastAsia="Garamond"/>
        </w:rPr>
        <w:t>op</w:t>
      </w:r>
      <w:r w:rsidRPr="008E511D">
        <w:rPr>
          <w:rFonts w:eastAsia="Garamond"/>
          <w:spacing w:val="-3"/>
        </w:rPr>
        <w:t>e</w:t>
      </w:r>
      <w:r w:rsidRPr="008E511D">
        <w:rPr>
          <w:rFonts w:eastAsia="Garamond"/>
        </w:rPr>
        <w:t>r</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3"/>
        </w:rPr>
        <w:t xml:space="preserve"> </w:t>
      </w:r>
      <w:r w:rsidRPr="008E511D">
        <w:rPr>
          <w:rFonts w:eastAsia="Garamond"/>
          <w:spacing w:val="1"/>
        </w:rPr>
        <w:t>s</w:t>
      </w:r>
      <w:r w:rsidRPr="008E511D">
        <w:rPr>
          <w:rFonts w:eastAsia="Garamond"/>
        </w:rPr>
        <w:t>ubmi</w:t>
      </w:r>
      <w:r w:rsidRPr="008E511D">
        <w:rPr>
          <w:rFonts w:eastAsia="Garamond"/>
          <w:spacing w:val="-2"/>
        </w:rPr>
        <w:t>t</w:t>
      </w:r>
      <w:r w:rsidRPr="008E511D">
        <w:rPr>
          <w:rFonts w:eastAsia="Garamond"/>
        </w:rPr>
        <w:t>t</w:t>
      </w:r>
      <w:r w:rsidRPr="008E511D">
        <w:rPr>
          <w:rFonts w:eastAsia="Garamond"/>
          <w:spacing w:val="-3"/>
        </w:rPr>
        <w:t>a</w:t>
      </w:r>
      <w:r w:rsidRPr="008E511D">
        <w:rPr>
          <w:rFonts w:eastAsia="Garamond"/>
        </w:rPr>
        <w:t xml:space="preserve">l </w:t>
      </w:r>
      <w:r w:rsidRPr="008E511D">
        <w:rPr>
          <w:rFonts w:eastAsia="Garamond"/>
          <w:spacing w:val="-1"/>
        </w:rPr>
        <w:t>w</w:t>
      </w:r>
      <w:r w:rsidRPr="008E511D">
        <w:rPr>
          <w:rFonts w:eastAsia="Garamond"/>
        </w:rPr>
        <w:t xml:space="preserve">ith </w:t>
      </w:r>
      <w:r w:rsidR="00186D76" w:rsidRPr="008E511D">
        <w:rPr>
          <w:rFonts w:eastAsia="Garamond"/>
          <w:spacing w:val="-1"/>
        </w:rPr>
        <w:t>EQUIPMENT</w:t>
      </w:r>
      <w:r w:rsidRPr="008E511D">
        <w:rPr>
          <w:rFonts w:eastAsia="Garamond"/>
          <w:spacing w:val="-2"/>
        </w:rPr>
        <w:t xml:space="preserve"> </w:t>
      </w:r>
      <w:r w:rsidRPr="008E511D">
        <w:rPr>
          <w:rFonts w:eastAsia="Garamond"/>
        </w:rPr>
        <w:t>li</w:t>
      </w:r>
      <w:r w:rsidRPr="008E511D">
        <w:rPr>
          <w:rFonts w:eastAsia="Garamond"/>
          <w:spacing w:val="1"/>
        </w:rPr>
        <w:t>s</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spacing w:val="-2"/>
        </w:rPr>
        <w:t>n</w:t>
      </w:r>
      <w:r w:rsidRPr="008E511D">
        <w:rPr>
          <w:rFonts w:eastAsia="Garamond"/>
        </w:rPr>
        <w:t xml:space="preserve">d </w:t>
      </w:r>
      <w:r w:rsidRPr="008E511D">
        <w:rPr>
          <w:rFonts w:eastAsia="Garamond"/>
          <w:spacing w:val="-3"/>
        </w:rPr>
        <w:t>l</w:t>
      </w:r>
      <w:r w:rsidRPr="008E511D">
        <w:rPr>
          <w:rFonts w:eastAsia="Garamond"/>
        </w:rPr>
        <w:t>o</w:t>
      </w:r>
      <w:r w:rsidRPr="008E511D">
        <w:rPr>
          <w:rFonts w:eastAsia="Garamond"/>
          <w:spacing w:val="-1"/>
        </w:rPr>
        <w:t>ca</w:t>
      </w:r>
      <w:r w:rsidRPr="008E511D">
        <w:rPr>
          <w:rFonts w:eastAsia="Garamond"/>
        </w:rPr>
        <w:t>t</w:t>
      </w:r>
      <w:r w:rsidRPr="008E511D">
        <w:rPr>
          <w:rFonts w:eastAsia="Garamond"/>
          <w:spacing w:val="-1"/>
        </w:rPr>
        <w:t>e</w:t>
      </w:r>
      <w:r w:rsidRPr="008E511D">
        <w:rPr>
          <w:rFonts w:eastAsia="Garamond"/>
        </w:rPr>
        <w:t xml:space="preserve">d on </w:t>
      </w:r>
      <w:r w:rsidRPr="008E511D">
        <w:rPr>
          <w:rFonts w:eastAsia="Garamond"/>
          <w:spacing w:val="1"/>
        </w:rPr>
        <w:t>f</w:t>
      </w:r>
      <w:r w:rsidRPr="008E511D">
        <w:rPr>
          <w:rFonts w:eastAsia="Garamond"/>
        </w:rPr>
        <w:t>l</w:t>
      </w:r>
      <w:r w:rsidRPr="008E511D">
        <w:rPr>
          <w:rFonts w:eastAsia="Garamond"/>
          <w:spacing w:val="-2"/>
        </w:rPr>
        <w:t>o</w:t>
      </w:r>
      <w:r w:rsidRPr="008E511D">
        <w:rPr>
          <w:rFonts w:eastAsia="Garamond"/>
        </w:rPr>
        <w:t>or</w:t>
      </w:r>
      <w:r w:rsidRPr="008E511D">
        <w:rPr>
          <w:rFonts w:eastAsia="Garamond"/>
          <w:spacing w:val="1"/>
        </w:rPr>
        <w:t xml:space="preserve"> </w:t>
      </w:r>
      <w:r w:rsidRPr="008E511D">
        <w:rPr>
          <w:rFonts w:eastAsia="Garamond"/>
        </w:rPr>
        <w:t>pl</w:t>
      </w:r>
      <w:r w:rsidRPr="008E511D">
        <w:rPr>
          <w:rFonts w:eastAsia="Garamond"/>
          <w:spacing w:val="-1"/>
        </w:rPr>
        <w:t>a</w:t>
      </w:r>
      <w:r w:rsidRPr="008E511D">
        <w:rPr>
          <w:rFonts w:eastAsia="Garamond"/>
          <w:spacing w:val="-2"/>
        </w:rPr>
        <w:t>n</w:t>
      </w:r>
      <w:r w:rsidRPr="008E511D">
        <w:rPr>
          <w:rFonts w:eastAsia="Garamond"/>
        </w:rPr>
        <w:t>s</w:t>
      </w:r>
      <w:r w:rsidRPr="008E511D">
        <w:rPr>
          <w:rFonts w:eastAsia="Garamond"/>
          <w:spacing w:val="2"/>
        </w:rPr>
        <w:t xml:space="preserve"> </w:t>
      </w:r>
      <w:r w:rsidRPr="008E511D">
        <w:rPr>
          <w:rFonts w:eastAsia="Garamond"/>
          <w:spacing w:val="-1"/>
        </w:rPr>
        <w:t>a</w:t>
      </w:r>
      <w:r w:rsidRPr="008E511D">
        <w:rPr>
          <w:rFonts w:eastAsia="Garamond"/>
        </w:rPr>
        <w:t>s</w:t>
      </w:r>
      <w:r w:rsidRPr="008E511D">
        <w:rPr>
          <w:rFonts w:eastAsia="Garamond"/>
          <w:spacing w:val="1"/>
        </w:rPr>
        <w:t xml:space="preserve"> </w:t>
      </w:r>
      <w:r w:rsidRPr="008E511D">
        <w:rPr>
          <w:rFonts w:eastAsia="Garamond"/>
          <w:spacing w:val="-1"/>
        </w:rPr>
        <w:t>we</w:t>
      </w:r>
      <w:r w:rsidRPr="008E511D">
        <w:rPr>
          <w:rFonts w:eastAsia="Garamond"/>
        </w:rPr>
        <w:t>ll</w:t>
      </w:r>
      <w:r w:rsidRPr="008E511D">
        <w:rPr>
          <w:rFonts w:eastAsia="Garamond"/>
          <w:spacing w:val="-2"/>
        </w:rPr>
        <w:t xml:space="preserve"> </w:t>
      </w:r>
      <w:r w:rsidRPr="008E511D">
        <w:rPr>
          <w:rFonts w:eastAsia="Garamond"/>
          <w:spacing w:val="-1"/>
        </w:rPr>
        <w:t>a</w:t>
      </w:r>
      <w:r w:rsidRPr="008E511D">
        <w:rPr>
          <w:rFonts w:eastAsia="Garamond"/>
        </w:rPr>
        <w:t>s</w:t>
      </w:r>
      <w:r w:rsidRPr="008E511D">
        <w:rPr>
          <w:rFonts w:eastAsia="Garamond"/>
          <w:spacing w:val="2"/>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ti</w:t>
      </w:r>
      <w:r w:rsidRPr="008E511D">
        <w:rPr>
          <w:rFonts w:eastAsia="Garamond"/>
          <w:spacing w:val="-2"/>
        </w:rPr>
        <w:t>o</w:t>
      </w:r>
      <w:r w:rsidRPr="008E511D">
        <w:rPr>
          <w:rFonts w:eastAsia="Garamond"/>
        </w:rPr>
        <w:t>ns</w:t>
      </w:r>
      <w:r w:rsidRPr="008E511D">
        <w:rPr>
          <w:rFonts w:eastAsia="Garamond"/>
          <w:spacing w:val="-1"/>
        </w:rPr>
        <w:t xml:space="preserve"> </w:t>
      </w:r>
      <w:r w:rsidRPr="008E511D">
        <w:rPr>
          <w:rFonts w:eastAsia="Garamond"/>
          <w:spacing w:val="1"/>
        </w:rPr>
        <w:t>f</w:t>
      </w:r>
      <w:r w:rsidRPr="008E511D">
        <w:rPr>
          <w:rFonts w:eastAsia="Garamond"/>
        </w:rPr>
        <w:t xml:space="preserve">or </w:t>
      </w:r>
      <w:r w:rsidRPr="008E511D">
        <w:rPr>
          <w:rFonts w:eastAsia="Garamond"/>
          <w:spacing w:val="1"/>
        </w:rPr>
        <w:t>f</w:t>
      </w:r>
      <w:r w:rsidRPr="008E511D">
        <w:rPr>
          <w:rFonts w:eastAsia="Garamond"/>
        </w:rPr>
        <w:t>ini</w:t>
      </w:r>
      <w:r w:rsidRPr="008E511D">
        <w:rPr>
          <w:rFonts w:eastAsia="Garamond"/>
          <w:spacing w:val="1"/>
        </w:rPr>
        <w:t>s</w:t>
      </w:r>
      <w:r w:rsidRPr="008E511D">
        <w:rPr>
          <w:rFonts w:eastAsia="Garamond"/>
        </w:rPr>
        <w:t>h</w:t>
      </w:r>
      <w:r w:rsidRPr="008E511D">
        <w:rPr>
          <w:rFonts w:eastAsia="Garamond"/>
          <w:spacing w:val="-2"/>
        </w:rPr>
        <w:t xml:space="preserve"> </w:t>
      </w:r>
      <w:r w:rsidRPr="008E511D">
        <w:rPr>
          <w:rFonts w:eastAsia="Garamond"/>
          <w:spacing w:val="-1"/>
        </w:rPr>
        <w:t>a</w:t>
      </w:r>
      <w:r w:rsidRPr="008E511D">
        <w:rPr>
          <w:rFonts w:eastAsia="Garamond"/>
        </w:rPr>
        <w:t>nd plu</w:t>
      </w:r>
      <w:r w:rsidRPr="008E511D">
        <w:rPr>
          <w:rFonts w:eastAsia="Garamond"/>
          <w:spacing w:val="-2"/>
        </w:rPr>
        <w:t>m</w:t>
      </w:r>
      <w:r w:rsidRPr="008E511D">
        <w:rPr>
          <w:rFonts w:eastAsia="Garamond"/>
        </w:rPr>
        <w:t xml:space="preserve">bing </w:t>
      </w:r>
      <w:r w:rsidRPr="008E511D">
        <w:rPr>
          <w:rFonts w:eastAsia="Garamond"/>
          <w:spacing w:val="1"/>
        </w:rPr>
        <w:t>s</w:t>
      </w:r>
      <w:r w:rsidRPr="008E511D">
        <w:rPr>
          <w:rFonts w:eastAsia="Garamond"/>
          <w:spacing w:val="-1"/>
        </w:rPr>
        <w:t>c</w:t>
      </w:r>
      <w:r w:rsidRPr="008E511D">
        <w:rPr>
          <w:rFonts w:eastAsia="Garamond"/>
        </w:rPr>
        <w:t>h</w:t>
      </w:r>
      <w:r w:rsidRPr="008E511D">
        <w:rPr>
          <w:rFonts w:eastAsia="Garamond"/>
          <w:spacing w:val="-1"/>
        </w:rPr>
        <w:t>e</w:t>
      </w:r>
      <w:r w:rsidRPr="008E511D">
        <w:rPr>
          <w:rFonts w:eastAsia="Garamond"/>
          <w:spacing w:val="-2"/>
        </w:rPr>
        <w:t>d</w:t>
      </w:r>
      <w:r w:rsidRPr="008E511D">
        <w:rPr>
          <w:rFonts w:eastAsia="Garamond"/>
        </w:rPr>
        <w:t>u</w:t>
      </w:r>
      <w:r w:rsidRPr="008E511D">
        <w:rPr>
          <w:rFonts w:eastAsia="Garamond"/>
          <w:spacing w:val="-3"/>
        </w:rPr>
        <w:t>l</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w</w:t>
      </w:r>
      <w:r w:rsidRPr="008E511D">
        <w:rPr>
          <w:rFonts w:eastAsia="Garamond"/>
        </w:rPr>
        <w:t>ill highlight</w:t>
      </w:r>
      <w:r w:rsidRPr="008E511D">
        <w:rPr>
          <w:rFonts w:eastAsia="Garamond"/>
          <w:spacing w:val="-1"/>
        </w:rPr>
        <w:t xml:space="preserve"> </w:t>
      </w:r>
      <w:r w:rsidRPr="008E511D">
        <w:rPr>
          <w:rFonts w:eastAsia="Garamond"/>
        </w:rPr>
        <w:t>pot</w:t>
      </w:r>
      <w:r w:rsidRPr="008E511D">
        <w:rPr>
          <w:rFonts w:eastAsia="Garamond"/>
          <w:spacing w:val="-1"/>
        </w:rPr>
        <w:t>e</w:t>
      </w:r>
      <w:r w:rsidRPr="008E511D">
        <w:rPr>
          <w:rFonts w:eastAsia="Garamond"/>
        </w:rPr>
        <w:t>nti</w:t>
      </w:r>
      <w:r w:rsidRPr="008E511D">
        <w:rPr>
          <w:rFonts w:eastAsia="Garamond"/>
          <w:spacing w:val="-1"/>
        </w:rPr>
        <w:t>a</w:t>
      </w:r>
      <w:r w:rsidRPr="008E511D">
        <w:rPr>
          <w:rFonts w:eastAsia="Garamond"/>
        </w:rPr>
        <w:t>l</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obl</w:t>
      </w:r>
      <w:r w:rsidRPr="008E511D">
        <w:rPr>
          <w:rFonts w:eastAsia="Garamond"/>
          <w:spacing w:val="-1"/>
        </w:rPr>
        <w:t>e</w:t>
      </w:r>
      <w:r w:rsidRPr="008E511D">
        <w:rPr>
          <w:rFonts w:eastAsia="Garamond"/>
        </w:rPr>
        <w:t>ms</w:t>
      </w:r>
      <w:r w:rsidRPr="008E511D">
        <w:rPr>
          <w:rFonts w:eastAsia="Garamond"/>
          <w:spacing w:val="1"/>
        </w:rPr>
        <w:t xml:space="preserve"> </w:t>
      </w:r>
      <w:r w:rsidRPr="008E511D">
        <w:rPr>
          <w:rFonts w:eastAsia="Garamond"/>
          <w:spacing w:val="-2"/>
        </w:rPr>
        <w:t>o</w:t>
      </w:r>
      <w:r w:rsidRPr="008E511D">
        <w:rPr>
          <w:rFonts w:eastAsia="Garamond"/>
        </w:rPr>
        <w:t>n p</w:t>
      </w:r>
      <w:r w:rsidRPr="008E511D">
        <w:rPr>
          <w:rFonts w:eastAsia="Garamond"/>
          <w:spacing w:val="-1"/>
        </w:rPr>
        <w:t>a</w:t>
      </w:r>
      <w:r w:rsidRPr="008E511D">
        <w:rPr>
          <w:rFonts w:eastAsia="Garamond"/>
        </w:rPr>
        <w:t>p</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w</w:t>
      </w:r>
      <w:r w:rsidRPr="008E511D">
        <w:rPr>
          <w:rFonts w:eastAsia="Garamond"/>
        </w:rPr>
        <w:t>hile</w:t>
      </w:r>
      <w:r w:rsidRPr="008E511D">
        <w:rPr>
          <w:rFonts w:eastAsia="Garamond"/>
          <w:spacing w:val="-1"/>
        </w:rPr>
        <w:t xml:space="preserve"> a</w:t>
      </w:r>
      <w:r w:rsidRPr="008E511D">
        <w:rPr>
          <w:rFonts w:eastAsia="Garamond"/>
        </w:rPr>
        <w:t>llo</w:t>
      </w:r>
      <w:r w:rsidRPr="008E511D">
        <w:rPr>
          <w:rFonts w:eastAsia="Garamond"/>
          <w:spacing w:val="-3"/>
        </w:rPr>
        <w:t>w</w:t>
      </w:r>
      <w:r w:rsidRPr="008E511D">
        <w:rPr>
          <w:rFonts w:eastAsia="Garamond"/>
        </w:rPr>
        <w:t xml:space="preserve">ing </w:t>
      </w:r>
      <w:r w:rsidRPr="008E511D">
        <w:rPr>
          <w:rFonts w:eastAsia="Garamond"/>
          <w:spacing w:val="1"/>
        </w:rPr>
        <w:t>f</w:t>
      </w:r>
      <w:r w:rsidRPr="008E511D">
        <w:rPr>
          <w:rFonts w:eastAsia="Garamond"/>
        </w:rPr>
        <w:t>or</w:t>
      </w:r>
      <w:r w:rsidRPr="008E511D">
        <w:rPr>
          <w:rFonts w:eastAsia="Garamond"/>
          <w:spacing w:val="-2"/>
        </w:rPr>
        <w:t xml:space="preserve"> </w:t>
      </w:r>
      <w:r w:rsidRPr="008E511D">
        <w:rPr>
          <w:rFonts w:eastAsia="Garamond"/>
        </w:rPr>
        <w:t>mod</w:t>
      </w:r>
      <w:r w:rsidRPr="008E511D">
        <w:rPr>
          <w:rFonts w:eastAsia="Garamond"/>
          <w:spacing w:val="-3"/>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tions</w:t>
      </w:r>
      <w:r w:rsidRPr="008E511D">
        <w:rPr>
          <w:rFonts w:eastAsia="Garamond"/>
          <w:spacing w:val="-1"/>
        </w:rPr>
        <w:t xml:space="preserve"> </w:t>
      </w:r>
      <w:r w:rsidRPr="008E511D">
        <w:rPr>
          <w:rFonts w:eastAsia="Garamond"/>
        </w:rPr>
        <w:t>to be</w:t>
      </w:r>
      <w:r w:rsidRPr="008E511D">
        <w:rPr>
          <w:rFonts w:eastAsia="Garamond"/>
          <w:spacing w:val="-1"/>
        </w:rPr>
        <w:t xml:space="preserve"> </w:t>
      </w:r>
      <w:r w:rsidRPr="008E511D">
        <w:rPr>
          <w:rFonts w:eastAsia="Garamond"/>
        </w:rPr>
        <w:t>m</w:t>
      </w:r>
      <w:r w:rsidRPr="008E511D">
        <w:rPr>
          <w:rFonts w:eastAsia="Garamond"/>
          <w:spacing w:val="-1"/>
        </w:rPr>
        <w:t>a</w:t>
      </w:r>
      <w:r w:rsidRPr="008E511D">
        <w:rPr>
          <w:rFonts w:eastAsia="Garamond"/>
        </w:rPr>
        <w:t>de</w:t>
      </w:r>
      <w:r w:rsidRPr="008E511D">
        <w:rPr>
          <w:rFonts w:eastAsia="Garamond"/>
          <w:spacing w:val="-1"/>
        </w:rPr>
        <w:t xml:space="preserve"> </w:t>
      </w:r>
      <w:r w:rsidRPr="008E511D">
        <w:rPr>
          <w:rFonts w:eastAsia="Garamond"/>
        </w:rPr>
        <w:t>b</w:t>
      </w:r>
      <w:r w:rsidRPr="008E511D">
        <w:rPr>
          <w:rFonts w:eastAsia="Garamond"/>
          <w:spacing w:val="-1"/>
        </w:rPr>
        <w:t>e</w:t>
      </w:r>
      <w:r w:rsidRPr="008E511D">
        <w:rPr>
          <w:rFonts w:eastAsia="Garamond"/>
          <w:spacing w:val="1"/>
        </w:rPr>
        <w:t>f</w:t>
      </w:r>
      <w:r w:rsidRPr="008E511D">
        <w:rPr>
          <w:rFonts w:eastAsia="Garamond"/>
        </w:rPr>
        <w:t>o</w:t>
      </w:r>
      <w:r w:rsidRPr="008E511D">
        <w:rPr>
          <w:rFonts w:eastAsia="Garamond"/>
          <w:spacing w:val="1"/>
        </w:rPr>
        <w:t>r</w:t>
      </w:r>
      <w:r w:rsidRPr="008E511D">
        <w:rPr>
          <w:rFonts w:eastAsia="Garamond"/>
        </w:rPr>
        <w:t>e</w:t>
      </w:r>
      <w:r w:rsidRPr="008E511D">
        <w:rPr>
          <w:rFonts w:eastAsia="Garamond"/>
          <w:spacing w:val="-1"/>
        </w:rPr>
        <w:t xml:space="preserve"> c</w:t>
      </w:r>
      <w:r w:rsidRPr="008E511D">
        <w:rPr>
          <w:rFonts w:eastAsia="Garamond"/>
          <w:spacing w:val="-2"/>
        </w:rPr>
        <w:t>o</w:t>
      </w:r>
      <w:r w:rsidRPr="008E511D">
        <w:rPr>
          <w:rFonts w:eastAsia="Garamond"/>
          <w:spacing w:val="1"/>
        </w:rPr>
        <w:t>s</w:t>
      </w:r>
      <w:r w:rsidRPr="008E511D">
        <w:rPr>
          <w:rFonts w:eastAsia="Garamond"/>
        </w:rPr>
        <w:t>tly</w:t>
      </w:r>
      <w:r w:rsidRPr="008E511D">
        <w:rPr>
          <w:rFonts w:eastAsia="Garamond"/>
          <w:spacing w:val="-1"/>
        </w:rPr>
        <w:t xml:space="preserve"> </w:t>
      </w:r>
      <w:r w:rsidRPr="008E511D">
        <w:rPr>
          <w:rFonts w:eastAsia="Garamond"/>
        </w:rPr>
        <w:t>p</w:t>
      </w:r>
      <w:r w:rsidRPr="008E511D">
        <w:rPr>
          <w:rFonts w:eastAsia="Garamond"/>
          <w:spacing w:val="-3"/>
        </w:rPr>
        <w:t>u</w:t>
      </w:r>
      <w:r w:rsidRPr="008E511D">
        <w:rPr>
          <w:rFonts w:eastAsia="Garamond"/>
          <w:spacing w:val="1"/>
        </w:rPr>
        <w:t>r</w:t>
      </w:r>
      <w:r w:rsidRPr="008E511D">
        <w:rPr>
          <w:rFonts w:eastAsia="Garamond"/>
          <w:spacing w:val="-1"/>
        </w:rPr>
        <w:t>c</w:t>
      </w:r>
      <w:r w:rsidRPr="008E511D">
        <w:rPr>
          <w:rFonts w:eastAsia="Garamond"/>
          <w:spacing w:val="-2"/>
        </w:rPr>
        <w:t>h</w:t>
      </w:r>
      <w:r w:rsidRPr="008E511D">
        <w:rPr>
          <w:rFonts w:eastAsia="Garamond"/>
          <w:spacing w:val="-1"/>
        </w:rPr>
        <w:t>a</w:t>
      </w:r>
      <w:r w:rsidRPr="008E511D">
        <w:rPr>
          <w:rFonts w:eastAsia="Garamond"/>
          <w:spacing w:val="1"/>
        </w:rPr>
        <w:t>s</w:t>
      </w:r>
      <w:r w:rsidRPr="008E511D">
        <w:rPr>
          <w:rFonts w:eastAsia="Garamond"/>
          <w:spacing w:val="-1"/>
        </w:rPr>
        <w:t>e</w:t>
      </w:r>
      <w:r w:rsidRPr="008E511D">
        <w:rPr>
          <w:rFonts w:eastAsia="Garamond"/>
          <w:spacing w:val="1"/>
        </w:rPr>
        <w:t>s</w:t>
      </w:r>
      <w:r w:rsidRPr="008E511D">
        <w:rPr>
          <w:rFonts w:eastAsia="Garamond"/>
        </w:rPr>
        <w:t>, i</w:t>
      </w:r>
      <w:r w:rsidRPr="008E511D">
        <w:rPr>
          <w:rFonts w:eastAsia="Garamond"/>
          <w:spacing w:val="-2"/>
        </w:rPr>
        <w:t>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a</w:t>
      </w:r>
      <w:r w:rsidRPr="008E511D">
        <w:rPr>
          <w:rFonts w:eastAsia="Garamond"/>
        </w:rPr>
        <w:t>tio</w:t>
      </w:r>
      <w:r w:rsidRPr="008E511D">
        <w:rPr>
          <w:rFonts w:eastAsia="Garamond"/>
          <w:spacing w:val="-2"/>
        </w:rPr>
        <w:t>n</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 xml:space="preserve">nd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spacing w:val="1"/>
        </w:rPr>
        <w:t>s</w:t>
      </w:r>
      <w:r w:rsidRPr="008E511D">
        <w:rPr>
          <w:rFonts w:eastAsia="Garamond"/>
        </w:rPr>
        <w:t>t</w:t>
      </w:r>
      <w:r w:rsidRPr="008E511D">
        <w:rPr>
          <w:rFonts w:eastAsia="Garamond"/>
          <w:spacing w:val="-2"/>
        </w:rPr>
        <w:t>r</w:t>
      </w:r>
      <w:r w:rsidRPr="008E511D">
        <w:rPr>
          <w:rFonts w:eastAsia="Garamond"/>
        </w:rPr>
        <w:t>u</w:t>
      </w:r>
      <w:r w:rsidRPr="008E511D">
        <w:rPr>
          <w:rFonts w:eastAsia="Garamond"/>
          <w:spacing w:val="-1"/>
        </w:rPr>
        <w:t>c</w:t>
      </w:r>
      <w:r w:rsidRPr="008E511D">
        <w:rPr>
          <w:rFonts w:eastAsia="Garamond"/>
        </w:rPr>
        <w:t xml:space="preserve">tion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p</w:t>
      </w:r>
      <w:r w:rsidRPr="008E511D">
        <w:rPr>
          <w:rFonts w:eastAsia="Garamond"/>
          <w:spacing w:val="-1"/>
        </w:rPr>
        <w:t>e</w:t>
      </w:r>
      <w:r w:rsidRPr="008E511D">
        <w:rPr>
          <w:rFonts w:eastAsia="Garamond"/>
          <w:spacing w:val="-2"/>
        </w:rPr>
        <w:t>r</w:t>
      </w:r>
      <w:r w:rsidRPr="008E511D">
        <w:rPr>
          <w:rFonts w:eastAsia="Garamond"/>
          <w:spacing w:val="1"/>
        </w:rPr>
        <w:t>f</w:t>
      </w:r>
      <w:r w:rsidRPr="008E511D">
        <w:rPr>
          <w:rFonts w:eastAsia="Garamond"/>
        </w:rPr>
        <w:t>o</w:t>
      </w:r>
      <w:r w:rsidRPr="008E511D">
        <w:rPr>
          <w:rFonts w:eastAsia="Garamond"/>
          <w:spacing w:val="-2"/>
        </w:rPr>
        <w:t>r</w:t>
      </w:r>
      <w:r w:rsidRPr="008E511D">
        <w:rPr>
          <w:rFonts w:eastAsia="Garamond"/>
        </w:rPr>
        <w:t>m</w:t>
      </w:r>
      <w:r w:rsidRPr="008E511D">
        <w:rPr>
          <w:rFonts w:eastAsia="Garamond"/>
          <w:spacing w:val="-1"/>
        </w:rPr>
        <w:t>e</w:t>
      </w:r>
      <w:r w:rsidRPr="008E511D">
        <w:rPr>
          <w:rFonts w:eastAsia="Garamond"/>
        </w:rPr>
        <w:t>d.</w:t>
      </w:r>
    </w:p>
    <w:p w14:paraId="0F6BC50F" w14:textId="77777777" w:rsidR="00BC2E97" w:rsidRDefault="005B237C" w:rsidP="00402F65">
      <w:pPr>
        <w:spacing w:after="0" w:line="240" w:lineRule="auto"/>
        <w:jc w:val="both"/>
        <w:rPr>
          <w:rFonts w:eastAsia="Garamond"/>
        </w:rPr>
      </w:pPr>
      <w:r w:rsidRPr="008E511D">
        <w:rPr>
          <w:rFonts w:eastAsia="Garamond"/>
          <w:spacing w:val="-1"/>
        </w:rPr>
        <w:t>A</w:t>
      </w:r>
      <w:r w:rsidRPr="008E511D">
        <w:rPr>
          <w:rFonts w:eastAsia="Garamond"/>
        </w:rPr>
        <w:t xml:space="preserve">ll </w:t>
      </w:r>
      <w:r w:rsidRPr="008E511D">
        <w:rPr>
          <w:rFonts w:eastAsia="Garamond"/>
          <w:spacing w:val="1"/>
        </w:rPr>
        <w:t>f</w:t>
      </w:r>
      <w:r w:rsidRPr="008E511D">
        <w:rPr>
          <w:rFonts w:eastAsia="Garamond"/>
          <w:spacing w:val="-1"/>
        </w:rPr>
        <w:t>ac</w:t>
      </w:r>
      <w:r w:rsidRPr="008E511D">
        <w:rPr>
          <w:rFonts w:eastAsia="Garamond"/>
        </w:rPr>
        <w:t>iliti</w:t>
      </w:r>
      <w:r w:rsidRPr="008E511D">
        <w:rPr>
          <w:rFonts w:eastAsia="Garamond"/>
          <w:spacing w:val="-1"/>
        </w:rPr>
        <w:t>e</w:t>
      </w:r>
      <w:r w:rsidRPr="008E511D">
        <w:rPr>
          <w:rFonts w:eastAsia="Garamond"/>
          <w:spacing w:val="1"/>
        </w:rPr>
        <w:t>s</w:t>
      </w:r>
      <w:r w:rsidRPr="008E511D">
        <w:rPr>
          <w:rFonts w:eastAsia="Garamond"/>
        </w:rPr>
        <w:t xml:space="preserve">, </w:t>
      </w:r>
      <w:r w:rsidRPr="008E511D">
        <w:rPr>
          <w:rFonts w:eastAsia="Garamond"/>
          <w:spacing w:val="1"/>
        </w:rPr>
        <w:t>s</w:t>
      </w:r>
      <w:r w:rsidRPr="008E511D">
        <w:rPr>
          <w:rFonts w:eastAsia="Garamond"/>
          <w:spacing w:val="-3"/>
        </w:rPr>
        <w:t>y</w:t>
      </w:r>
      <w:r w:rsidRPr="008E511D">
        <w:rPr>
          <w:rFonts w:eastAsia="Garamond"/>
          <w:spacing w:val="1"/>
        </w:rPr>
        <w:t>s</w:t>
      </w:r>
      <w:r w:rsidRPr="008E511D">
        <w:rPr>
          <w:rFonts w:eastAsia="Garamond"/>
        </w:rPr>
        <w:t>t</w:t>
      </w:r>
      <w:r w:rsidRPr="008E511D">
        <w:rPr>
          <w:rFonts w:eastAsia="Garamond"/>
          <w:spacing w:val="-1"/>
        </w:rPr>
        <w:t>e</w:t>
      </w:r>
      <w:r w:rsidRPr="008E511D">
        <w:rPr>
          <w:rFonts w:eastAsia="Garamond"/>
          <w:spacing w:val="-2"/>
        </w:rPr>
        <w:t>m</w:t>
      </w:r>
      <w:r w:rsidRPr="008E511D">
        <w:rPr>
          <w:rFonts w:eastAsia="Garamond"/>
          <w:spacing w:val="1"/>
        </w:rPr>
        <w:t>s</w:t>
      </w:r>
      <w:r w:rsidRPr="008E511D">
        <w:rPr>
          <w:rFonts w:eastAsia="Garamond"/>
        </w:rPr>
        <w:t>, p</w:t>
      </w:r>
      <w:r w:rsidRPr="008E511D">
        <w:rPr>
          <w:rFonts w:eastAsia="Garamond"/>
          <w:spacing w:val="-2"/>
        </w:rPr>
        <w:t>r</w:t>
      </w:r>
      <w:r w:rsidRPr="008E511D">
        <w:rPr>
          <w:rFonts w:eastAsia="Garamond"/>
        </w:rPr>
        <w:t>o</w:t>
      </w:r>
      <w:r w:rsidRPr="008E511D">
        <w:rPr>
          <w:rFonts w:eastAsia="Garamond"/>
          <w:spacing w:val="-1"/>
        </w:rPr>
        <w:t>ces</w:t>
      </w:r>
      <w:r w:rsidRPr="008E511D">
        <w:rPr>
          <w:rFonts w:eastAsia="Garamond"/>
          <w:spacing w:val="1"/>
        </w:rPr>
        <w:t>s</w:t>
      </w:r>
      <w:r w:rsidRPr="008E511D">
        <w:rPr>
          <w:rFonts w:eastAsia="Garamond"/>
          <w:spacing w:val="-1"/>
        </w:rPr>
        <w:t>e</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m</w:t>
      </w:r>
      <w:r w:rsidRPr="008E511D">
        <w:rPr>
          <w:rFonts w:eastAsia="Garamond"/>
          <w:spacing w:val="-1"/>
        </w:rPr>
        <w:t>e</w:t>
      </w:r>
      <w:r w:rsidRPr="008E511D">
        <w:rPr>
          <w:rFonts w:eastAsia="Garamond"/>
        </w:rPr>
        <w:t>nus</w:t>
      </w:r>
      <w:r w:rsidR="0024738B">
        <w:rPr>
          <w:rFonts w:eastAsia="Garamond"/>
        </w:rPr>
        <w:t>,</w:t>
      </w:r>
      <w:r w:rsidRPr="008E511D">
        <w:rPr>
          <w:rFonts w:eastAsia="Garamond"/>
          <w:spacing w:val="1"/>
        </w:rPr>
        <w:t xml:space="preserve">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rPr>
        <w:t>n</w:t>
      </w:r>
      <w:r w:rsidRPr="008E511D">
        <w:rPr>
          <w:rFonts w:eastAsia="Garamond"/>
          <w:spacing w:val="-2"/>
        </w:rPr>
        <w:t xml:space="preserve"> </w:t>
      </w:r>
      <w:r w:rsidRPr="008E511D">
        <w:rPr>
          <w:rFonts w:eastAsia="Garamond"/>
          <w:spacing w:val="-1"/>
        </w:rPr>
        <w:t>a</w:t>
      </w:r>
      <w:r w:rsidRPr="008E511D">
        <w:rPr>
          <w:rFonts w:eastAsia="Garamond"/>
        </w:rPr>
        <w:t>ppli</w:t>
      </w:r>
      <w:r w:rsidRPr="008E511D">
        <w:rPr>
          <w:rFonts w:eastAsia="Garamond"/>
          <w:spacing w:val="-1"/>
        </w:rPr>
        <w:t>ca</w:t>
      </w:r>
      <w:r w:rsidRPr="008E511D">
        <w:rPr>
          <w:rFonts w:eastAsia="Garamond"/>
        </w:rPr>
        <w:t>ble</w:t>
      </w:r>
      <w:r w:rsidR="0024738B">
        <w:rPr>
          <w:rFonts w:eastAsia="Garamond"/>
        </w:rPr>
        <w:t>,</w:t>
      </w:r>
      <w:r w:rsidRPr="008E511D">
        <w:rPr>
          <w:rFonts w:eastAsia="Garamond"/>
          <w:spacing w:val="-1"/>
        </w:rPr>
        <w:t xml:space="preserve"> w</w:t>
      </w:r>
      <w:r w:rsidRPr="008E511D">
        <w:rPr>
          <w:rFonts w:eastAsia="Garamond"/>
        </w:rPr>
        <w:t>ill be</w:t>
      </w:r>
      <w:r w:rsidRPr="008E511D">
        <w:rPr>
          <w:rFonts w:eastAsia="Garamond"/>
          <w:spacing w:val="-1"/>
        </w:rPr>
        <w:t xml:space="preserve"> e</w:t>
      </w:r>
      <w:r w:rsidRPr="008E511D">
        <w:rPr>
          <w:rFonts w:eastAsia="Garamond"/>
        </w:rPr>
        <w:t>v</w:t>
      </w:r>
      <w:r w:rsidRPr="008E511D">
        <w:rPr>
          <w:rFonts w:eastAsia="Garamond"/>
          <w:spacing w:val="-1"/>
        </w:rPr>
        <w:t>a</w:t>
      </w:r>
      <w:r w:rsidRPr="008E511D">
        <w:rPr>
          <w:rFonts w:eastAsia="Garamond"/>
        </w:rPr>
        <w:t>lu</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d to d</w:t>
      </w:r>
      <w:r w:rsidRPr="008E511D">
        <w:rPr>
          <w:rFonts w:eastAsia="Garamond"/>
          <w:spacing w:val="-1"/>
        </w:rPr>
        <w:t>e</w:t>
      </w:r>
      <w:r w:rsidRPr="008E511D">
        <w:rPr>
          <w:rFonts w:eastAsia="Garamond"/>
        </w:rPr>
        <w:t>t</w:t>
      </w:r>
      <w:r w:rsidRPr="008E511D">
        <w:rPr>
          <w:rFonts w:eastAsia="Garamond"/>
          <w:spacing w:val="-1"/>
        </w:rPr>
        <w:t>e</w:t>
      </w:r>
      <w:r w:rsidRPr="008E511D">
        <w:rPr>
          <w:rFonts w:eastAsia="Garamond"/>
          <w:spacing w:val="1"/>
        </w:rPr>
        <w:t>r</w:t>
      </w:r>
      <w:r w:rsidRPr="008E511D">
        <w:rPr>
          <w:rFonts w:eastAsia="Garamond"/>
        </w:rPr>
        <w:t>mine</w:t>
      </w:r>
      <w:r w:rsidRPr="008E511D">
        <w:rPr>
          <w:rFonts w:eastAsia="Garamond"/>
          <w:spacing w:val="-1"/>
        </w:rPr>
        <w:t xml:space="preserve"> </w:t>
      </w:r>
      <w:r w:rsidRPr="008E511D">
        <w:rPr>
          <w:rFonts w:eastAsia="Garamond"/>
        </w:rPr>
        <w:t>mi</w:t>
      </w:r>
      <w:r w:rsidRPr="008E511D">
        <w:rPr>
          <w:rFonts w:eastAsia="Garamond"/>
          <w:spacing w:val="-2"/>
        </w:rPr>
        <w:t>n</w:t>
      </w:r>
      <w:r w:rsidRPr="008E511D">
        <w:rPr>
          <w:rFonts w:eastAsia="Garamond"/>
        </w:rPr>
        <w:t>imum</w:t>
      </w:r>
      <w:r w:rsidRPr="008E511D">
        <w:rPr>
          <w:rFonts w:eastAsia="Garamond"/>
          <w:spacing w:val="-2"/>
        </w:rPr>
        <w:t xml:space="preserve"> </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on</w:t>
      </w:r>
      <w:r w:rsidRPr="008E511D">
        <w:rPr>
          <w:rFonts w:eastAsia="Garamond"/>
          <w:spacing w:val="-1"/>
        </w:rPr>
        <w:t>a</w:t>
      </w:r>
      <w:r w:rsidRPr="008E511D">
        <w:rPr>
          <w:rFonts w:eastAsia="Garamond"/>
        </w:rPr>
        <w:t xml:space="preserve">l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spacing w:val="-2"/>
        </w:rPr>
        <w:t>n</w:t>
      </w:r>
      <w:r w:rsidRPr="008E511D">
        <w:rPr>
          <w:rFonts w:eastAsia="Garamond"/>
        </w:rPr>
        <w:t>t</w:t>
      </w:r>
      <w:r w:rsidRPr="008E511D">
        <w:rPr>
          <w:rFonts w:eastAsia="Garamond"/>
          <w:spacing w:val="1"/>
        </w:rPr>
        <w:t>s</w:t>
      </w:r>
      <w:r w:rsidRPr="008E511D">
        <w:rPr>
          <w:rFonts w:eastAsia="Garamond"/>
        </w:rPr>
        <w:t xml:space="preserve">. </w:t>
      </w:r>
      <w:r w:rsidR="00A853BC" w:rsidRPr="008E511D">
        <w:rPr>
          <w:rFonts w:eastAsia="Garamond"/>
        </w:rPr>
        <w:t xml:space="preserve">Refer to Appendix </w:t>
      </w:r>
      <w:r w:rsidR="00CF2B6D" w:rsidRPr="008E511D">
        <w:rPr>
          <w:rFonts w:eastAsia="Garamond"/>
        </w:rPr>
        <w:t xml:space="preserve">A </w:t>
      </w:r>
      <w:r w:rsidR="00A853BC" w:rsidRPr="008E511D">
        <w:rPr>
          <w:rFonts w:eastAsia="Garamond"/>
        </w:rPr>
        <w:t>for a copy of the Plan Review Application.</w:t>
      </w:r>
      <w:r w:rsidR="00A05891">
        <w:rPr>
          <w:rFonts w:eastAsia="Garamond"/>
        </w:rPr>
        <w:t xml:space="preserve"> </w:t>
      </w:r>
    </w:p>
    <w:p w14:paraId="34739AB4" w14:textId="77777777" w:rsidR="00BC2E97" w:rsidRDefault="00BC2E97" w:rsidP="007948ED">
      <w:pPr>
        <w:spacing w:after="0" w:line="240" w:lineRule="auto"/>
        <w:ind w:right="629"/>
        <w:jc w:val="both"/>
        <w:rPr>
          <w:rFonts w:eastAsia="Garamond"/>
        </w:rPr>
      </w:pPr>
    </w:p>
    <w:p w14:paraId="5202C574" w14:textId="77777777" w:rsidR="00A05891" w:rsidRPr="008E511D" w:rsidRDefault="00A05891" w:rsidP="00402F65">
      <w:pPr>
        <w:spacing w:after="0" w:line="240" w:lineRule="auto"/>
        <w:jc w:val="both"/>
        <w:rPr>
          <w:rFonts w:eastAsia="Garamond"/>
        </w:rPr>
      </w:pPr>
      <w:r>
        <w:rPr>
          <w:rFonts w:eastAsia="Garamond"/>
        </w:rPr>
        <w:t>The following is a summary of what should be included in the plan submittal:</w:t>
      </w:r>
    </w:p>
    <w:p w14:paraId="4F5DD9B8" w14:textId="77777777" w:rsidR="002F36D9" w:rsidRPr="008E511D" w:rsidRDefault="002F36D9" w:rsidP="0092612E">
      <w:pPr>
        <w:pStyle w:val="ListParagraph"/>
        <w:numPr>
          <w:ilvl w:val="0"/>
          <w:numId w:val="7"/>
        </w:numPr>
        <w:spacing w:after="0" w:line="240" w:lineRule="auto"/>
        <w:ind w:left="360" w:right="629"/>
        <w:jc w:val="both"/>
        <w:rPr>
          <w:rFonts w:eastAsia="Garamond"/>
        </w:rPr>
      </w:pPr>
      <w:r w:rsidRPr="008E511D">
        <w:t xml:space="preserve">Legible </w:t>
      </w:r>
      <w:r w:rsidR="00A853BC" w:rsidRPr="008E511D">
        <w:t>p</w:t>
      </w:r>
      <w:r w:rsidRPr="008E511D">
        <w:rPr>
          <w:spacing w:val="-1"/>
        </w:rPr>
        <w:t>l</w:t>
      </w:r>
      <w:r w:rsidRPr="008E511D">
        <w:t>ans at</w:t>
      </w:r>
      <w:r w:rsidRPr="008E511D">
        <w:rPr>
          <w:spacing w:val="-2"/>
        </w:rPr>
        <w:t xml:space="preserve"> </w:t>
      </w:r>
      <w:r w:rsidRPr="008E511D">
        <w:rPr>
          <w:spacing w:val="4"/>
        </w:rPr>
        <w:t>m</w:t>
      </w:r>
      <w:r w:rsidRPr="008E511D">
        <w:rPr>
          <w:spacing w:val="-1"/>
        </w:rPr>
        <w:t>i</w:t>
      </w:r>
      <w:r w:rsidRPr="008E511D">
        <w:t>n</w:t>
      </w:r>
      <w:r w:rsidRPr="008E511D">
        <w:rPr>
          <w:spacing w:val="-3"/>
        </w:rPr>
        <w:t>i</w:t>
      </w:r>
      <w:r w:rsidRPr="008E511D">
        <w:rPr>
          <w:spacing w:val="1"/>
        </w:rPr>
        <w:t>m</w:t>
      </w:r>
      <w:r w:rsidRPr="008E511D">
        <w:rPr>
          <w:spacing w:val="-2"/>
        </w:rPr>
        <w:t>u</w:t>
      </w:r>
      <w:r w:rsidRPr="008E511D">
        <w:t>m</w:t>
      </w:r>
      <w:r w:rsidRPr="008E511D">
        <w:rPr>
          <w:spacing w:val="-1"/>
        </w:rPr>
        <w:t xml:space="preserve"> </w:t>
      </w:r>
      <w:r w:rsidRPr="008E511D">
        <w:rPr>
          <w:spacing w:val="-2"/>
        </w:rPr>
        <w:t>o</w:t>
      </w:r>
      <w:r w:rsidRPr="008E511D">
        <w:t>f</w:t>
      </w:r>
      <w:r w:rsidRPr="008E511D">
        <w:rPr>
          <w:spacing w:val="3"/>
        </w:rPr>
        <w:t xml:space="preserve"> </w:t>
      </w:r>
      <w:r w:rsidRPr="008E511D">
        <w:rPr>
          <w:spacing w:val="-2"/>
        </w:rPr>
        <w:t>1</w:t>
      </w:r>
      <w:r w:rsidRPr="008E511D">
        <w:t>1</w:t>
      </w:r>
      <w:r w:rsidRPr="008E511D">
        <w:rPr>
          <w:spacing w:val="1"/>
        </w:rPr>
        <w:t xml:space="preserve"> </w:t>
      </w:r>
      <w:r w:rsidRPr="008E511D">
        <w:t>x</w:t>
      </w:r>
      <w:r w:rsidRPr="008E511D">
        <w:rPr>
          <w:spacing w:val="-5"/>
        </w:rPr>
        <w:t xml:space="preserve"> </w:t>
      </w:r>
      <w:r w:rsidRPr="008E511D">
        <w:t>14</w:t>
      </w:r>
      <w:r w:rsidRPr="008E511D">
        <w:rPr>
          <w:spacing w:val="1"/>
        </w:rPr>
        <w:t xml:space="preserve"> </w:t>
      </w:r>
      <w:r w:rsidRPr="008E511D">
        <w:rPr>
          <w:spacing w:val="-1"/>
        </w:rPr>
        <w:t>i</w:t>
      </w:r>
      <w:r w:rsidRPr="008E511D">
        <w:t xml:space="preserve">nches </w:t>
      </w:r>
      <w:r w:rsidRPr="008E511D">
        <w:rPr>
          <w:spacing w:val="-1"/>
        </w:rPr>
        <w:t>i</w:t>
      </w:r>
      <w:r w:rsidRPr="008E511D">
        <w:t>n</w:t>
      </w:r>
      <w:r w:rsidRPr="008E511D">
        <w:rPr>
          <w:spacing w:val="1"/>
        </w:rPr>
        <w:t xml:space="preserve"> </w:t>
      </w:r>
      <w:r w:rsidRPr="008E511D">
        <w:t>s</w:t>
      </w:r>
      <w:r w:rsidRPr="008E511D">
        <w:rPr>
          <w:spacing w:val="-1"/>
        </w:rPr>
        <w:t>i</w:t>
      </w:r>
      <w:r w:rsidRPr="008E511D">
        <w:rPr>
          <w:spacing w:val="-5"/>
        </w:rPr>
        <w:t>z</w:t>
      </w:r>
      <w:r w:rsidRPr="008E511D">
        <w:t>e</w:t>
      </w:r>
      <w:r w:rsidRPr="008E511D">
        <w:rPr>
          <w:spacing w:val="1"/>
        </w:rPr>
        <w:t xml:space="preserve"> </w:t>
      </w:r>
      <w:r w:rsidRPr="008E511D">
        <w:t>d</w:t>
      </w:r>
      <w:r w:rsidRPr="008E511D">
        <w:rPr>
          <w:spacing w:val="-1"/>
        </w:rPr>
        <w:t>r</w:t>
      </w:r>
      <w:r w:rsidRPr="008E511D">
        <w:t>a</w:t>
      </w:r>
      <w:r w:rsidRPr="008E511D">
        <w:rPr>
          <w:spacing w:val="-6"/>
        </w:rPr>
        <w:t>w</w:t>
      </w:r>
      <w:r w:rsidRPr="008E511D">
        <w:t>n</w:t>
      </w:r>
      <w:r w:rsidRPr="008E511D">
        <w:rPr>
          <w:spacing w:val="1"/>
        </w:rPr>
        <w:t xml:space="preserve"> </w:t>
      </w:r>
      <w:r w:rsidRPr="008E511D">
        <w:t>to</w:t>
      </w:r>
      <w:r w:rsidRPr="008E511D">
        <w:rPr>
          <w:spacing w:val="1"/>
        </w:rPr>
        <w:t xml:space="preserve"> </w:t>
      </w:r>
      <w:r w:rsidRPr="008E511D">
        <w:t>sca</w:t>
      </w:r>
      <w:r w:rsidRPr="008E511D">
        <w:rPr>
          <w:spacing w:val="-1"/>
        </w:rPr>
        <w:t>l</w:t>
      </w:r>
      <w:r w:rsidRPr="008E511D">
        <w:t>e</w:t>
      </w:r>
      <w:r w:rsidR="00A05891">
        <w:t xml:space="preserve"> (scale -</w:t>
      </w:r>
      <w:r w:rsidRPr="008E511D">
        <w:t xml:space="preserve"> ¼ inch = 1 foot)</w:t>
      </w:r>
    </w:p>
    <w:p w14:paraId="5E7634DE" w14:textId="77777777" w:rsidR="002F36D9" w:rsidRPr="008E511D" w:rsidRDefault="002F36D9" w:rsidP="0092612E">
      <w:pPr>
        <w:pStyle w:val="BodyText"/>
        <w:numPr>
          <w:ilvl w:val="0"/>
          <w:numId w:val="7"/>
        </w:numPr>
        <w:ind w:left="360"/>
        <w:jc w:val="both"/>
        <w:rPr>
          <w:rFonts w:ascii="Cambria" w:hAnsi="Cambria"/>
          <w:spacing w:val="-2"/>
        </w:rPr>
      </w:pPr>
      <w:r w:rsidRPr="008E511D">
        <w:rPr>
          <w:rFonts w:ascii="Cambria" w:hAnsi="Cambria"/>
        </w:rPr>
        <w:t>P</w:t>
      </w:r>
      <w:r w:rsidRPr="008E511D">
        <w:rPr>
          <w:rFonts w:ascii="Cambria" w:hAnsi="Cambria"/>
          <w:spacing w:val="-1"/>
        </w:rPr>
        <w:t>r</w:t>
      </w:r>
      <w:r w:rsidRPr="008E511D">
        <w:rPr>
          <w:rFonts w:ascii="Cambria" w:hAnsi="Cambria"/>
        </w:rPr>
        <w:t>opo</w:t>
      </w:r>
      <w:r w:rsidRPr="008E511D">
        <w:rPr>
          <w:rFonts w:ascii="Cambria" w:hAnsi="Cambria"/>
          <w:spacing w:val="-3"/>
        </w:rPr>
        <w:t>s</w:t>
      </w:r>
      <w:r w:rsidRPr="008E511D">
        <w:rPr>
          <w:rFonts w:ascii="Cambria" w:hAnsi="Cambria"/>
        </w:rPr>
        <w:t>ed</w:t>
      </w:r>
      <w:r w:rsidRPr="008E511D">
        <w:rPr>
          <w:rFonts w:ascii="Cambria" w:hAnsi="Cambria"/>
          <w:spacing w:val="-1"/>
        </w:rPr>
        <w:t xml:space="preserve"> </w:t>
      </w:r>
      <w:r w:rsidRPr="008E511D">
        <w:rPr>
          <w:rFonts w:ascii="Cambria" w:hAnsi="Cambria"/>
          <w:spacing w:val="4"/>
        </w:rPr>
        <w:t>m</w:t>
      </w:r>
      <w:r w:rsidRPr="008E511D">
        <w:rPr>
          <w:rFonts w:ascii="Cambria" w:hAnsi="Cambria"/>
        </w:rPr>
        <w:t xml:space="preserve">enu, </w:t>
      </w:r>
      <w:r w:rsidRPr="008E511D">
        <w:rPr>
          <w:rFonts w:ascii="Cambria" w:hAnsi="Cambria"/>
          <w:spacing w:val="-3"/>
        </w:rPr>
        <w:t>s</w:t>
      </w:r>
      <w:r w:rsidRPr="008E511D">
        <w:rPr>
          <w:rFonts w:ascii="Cambria" w:hAnsi="Cambria"/>
        </w:rPr>
        <w:t>eat</w:t>
      </w:r>
      <w:r w:rsidRPr="008E511D">
        <w:rPr>
          <w:rFonts w:ascii="Cambria" w:hAnsi="Cambria"/>
          <w:spacing w:val="-6"/>
        </w:rPr>
        <w:t>i</w:t>
      </w:r>
      <w:r w:rsidRPr="008E511D">
        <w:rPr>
          <w:rFonts w:ascii="Cambria" w:hAnsi="Cambria"/>
        </w:rPr>
        <w:t>ng</w:t>
      </w:r>
      <w:r w:rsidRPr="008E511D">
        <w:rPr>
          <w:rFonts w:ascii="Cambria" w:hAnsi="Cambria"/>
          <w:spacing w:val="-1"/>
        </w:rPr>
        <w:t xml:space="preserve"> </w:t>
      </w:r>
      <w:r w:rsidRPr="008E511D">
        <w:rPr>
          <w:rFonts w:ascii="Cambria" w:hAnsi="Cambria"/>
        </w:rPr>
        <w:t>capac</w:t>
      </w:r>
      <w:r w:rsidRPr="008E511D">
        <w:rPr>
          <w:rFonts w:ascii="Cambria" w:hAnsi="Cambria"/>
          <w:spacing w:val="-1"/>
        </w:rPr>
        <w:t>i</w:t>
      </w:r>
      <w:r w:rsidRPr="008E511D">
        <w:rPr>
          <w:rFonts w:ascii="Cambria" w:hAnsi="Cambria"/>
        </w:rPr>
        <w:t>t</w:t>
      </w:r>
      <w:r w:rsidRPr="008E511D">
        <w:rPr>
          <w:rFonts w:ascii="Cambria" w:hAnsi="Cambria"/>
          <w:spacing w:val="-5"/>
        </w:rPr>
        <w:t>y</w:t>
      </w:r>
      <w:r w:rsidRPr="008E511D">
        <w:rPr>
          <w:rFonts w:ascii="Cambria" w:hAnsi="Cambria"/>
        </w:rPr>
        <w:t>, and</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3"/>
        </w:rPr>
        <w:t>j</w:t>
      </w:r>
      <w:r w:rsidRPr="008E511D">
        <w:rPr>
          <w:rFonts w:ascii="Cambria" w:hAnsi="Cambria"/>
          <w:spacing w:val="-2"/>
        </w:rPr>
        <w:t>e</w:t>
      </w:r>
      <w:r w:rsidRPr="008E511D">
        <w:rPr>
          <w:rFonts w:ascii="Cambria" w:hAnsi="Cambria"/>
        </w:rPr>
        <w:t>cted</w:t>
      </w:r>
      <w:r w:rsidRPr="008E511D">
        <w:rPr>
          <w:rFonts w:ascii="Cambria" w:hAnsi="Cambria"/>
          <w:spacing w:val="1"/>
        </w:rPr>
        <w:t xml:space="preserve"> </w:t>
      </w:r>
      <w:r w:rsidRPr="008E511D">
        <w:rPr>
          <w:rFonts w:ascii="Cambria" w:hAnsi="Cambria"/>
        </w:rPr>
        <w:t>da</w:t>
      </w:r>
      <w:r w:rsidRPr="008E511D">
        <w:rPr>
          <w:rFonts w:ascii="Cambria" w:hAnsi="Cambria"/>
          <w:spacing w:val="-1"/>
        </w:rPr>
        <w:t>il</w:t>
      </w:r>
      <w:r w:rsidRPr="008E511D">
        <w:rPr>
          <w:rFonts w:ascii="Cambria" w:hAnsi="Cambria"/>
        </w:rPr>
        <w:t>y</w:t>
      </w:r>
      <w:r w:rsidRPr="008E511D">
        <w:rPr>
          <w:rFonts w:ascii="Cambria" w:hAnsi="Cambria"/>
          <w:spacing w:val="-5"/>
        </w:rPr>
        <w:t xml:space="preserve"> </w:t>
      </w:r>
      <w:r w:rsidRPr="008E511D">
        <w:rPr>
          <w:rFonts w:ascii="Cambria" w:hAnsi="Cambria"/>
          <w:spacing w:val="4"/>
        </w:rPr>
        <w:t>m</w:t>
      </w:r>
      <w:r w:rsidRPr="008E511D">
        <w:rPr>
          <w:rFonts w:ascii="Cambria" w:hAnsi="Cambria"/>
        </w:rPr>
        <w:t xml:space="preserve">eal </w:t>
      </w:r>
      <w:r w:rsidRPr="008E511D">
        <w:rPr>
          <w:rFonts w:ascii="Cambria" w:hAnsi="Cambria"/>
          <w:spacing w:val="-5"/>
        </w:rPr>
        <w:t>v</w:t>
      </w:r>
      <w:r w:rsidRPr="008E511D">
        <w:rPr>
          <w:rFonts w:ascii="Cambria" w:hAnsi="Cambria"/>
        </w:rPr>
        <w:t>o</w:t>
      </w:r>
      <w:r w:rsidRPr="008E511D">
        <w:rPr>
          <w:rFonts w:ascii="Cambria" w:hAnsi="Cambria"/>
          <w:spacing w:val="-1"/>
        </w:rPr>
        <w:t>l</w:t>
      </w:r>
      <w:r w:rsidRPr="008E511D">
        <w:rPr>
          <w:rFonts w:ascii="Cambria" w:hAnsi="Cambria"/>
        </w:rPr>
        <w:t>u</w:t>
      </w:r>
      <w:r w:rsidRPr="008E511D">
        <w:rPr>
          <w:rFonts w:ascii="Cambria" w:hAnsi="Cambria"/>
          <w:spacing w:val="1"/>
        </w:rPr>
        <w:t>m</w:t>
      </w:r>
      <w:r w:rsidRPr="008E511D">
        <w:rPr>
          <w:rFonts w:ascii="Cambria" w:hAnsi="Cambria"/>
        </w:rPr>
        <w:t>e</w:t>
      </w:r>
      <w:r w:rsidRPr="008E511D">
        <w:rPr>
          <w:rFonts w:ascii="Cambria" w:hAnsi="Cambria"/>
          <w:spacing w:val="-4"/>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00402F65">
        <w:rPr>
          <w:rFonts w:ascii="Cambria" w:hAnsi="Cambria"/>
          <w:spacing w:val="2"/>
        </w:rPr>
        <w:t>FOOD</w:t>
      </w:r>
      <w:r w:rsidR="0064325D" w:rsidRPr="008E511D">
        <w:rPr>
          <w:rFonts w:ascii="Cambria" w:hAnsi="Cambria"/>
          <w:spacing w:val="2"/>
        </w:rPr>
        <w:t xml:space="preserve"> ESTABLISHMENT.</w:t>
      </w:r>
    </w:p>
    <w:p w14:paraId="77D71E5C" w14:textId="6022183F"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spacing w:val="2"/>
        </w:rPr>
        <w:t>s</w:t>
      </w:r>
      <w:r w:rsidRPr="008E511D">
        <w:rPr>
          <w:rFonts w:ascii="Cambria" w:hAnsi="Cambria"/>
          <w:spacing w:val="-1"/>
        </w:rPr>
        <w:t>i</w:t>
      </w:r>
      <w:r w:rsidRPr="008E511D">
        <w:rPr>
          <w:rFonts w:ascii="Cambria" w:hAnsi="Cambria"/>
        </w:rPr>
        <w:t xml:space="preserve">ons </w:t>
      </w:r>
      <w:r w:rsidRPr="008E511D">
        <w:rPr>
          <w:rFonts w:ascii="Cambria" w:hAnsi="Cambria"/>
          <w:spacing w:val="5"/>
        </w:rPr>
        <w:t>f</w:t>
      </w:r>
      <w:r w:rsidRPr="008E511D">
        <w:rPr>
          <w:rFonts w:ascii="Cambria" w:hAnsi="Cambria"/>
        </w:rPr>
        <w:t>or</w:t>
      </w:r>
      <w:r w:rsidRPr="008E511D">
        <w:rPr>
          <w:rFonts w:ascii="Cambria" w:hAnsi="Cambria"/>
          <w:spacing w:val="-3"/>
        </w:rPr>
        <w:t xml:space="preserve"> </w:t>
      </w: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5"/>
        </w:rPr>
        <w:t>t</w:t>
      </w:r>
      <w:r w:rsidRPr="008E511D">
        <w:rPr>
          <w:rFonts w:ascii="Cambria" w:hAnsi="Cambria"/>
        </w:rPr>
        <w:t>e</w:t>
      </w:r>
      <w:r w:rsidRPr="008E511D">
        <w:rPr>
          <w:rFonts w:ascii="Cambria" w:hAnsi="Cambria"/>
          <w:spacing w:val="1"/>
        </w:rPr>
        <w:t xml:space="preserve"> </w:t>
      </w:r>
      <w:r w:rsidRPr="008E511D">
        <w:rPr>
          <w:rFonts w:ascii="Cambria" w:hAnsi="Cambria"/>
          <w:spacing w:val="-1"/>
        </w:rPr>
        <w:t>r</w:t>
      </w:r>
      <w:r w:rsidRPr="008E511D">
        <w:rPr>
          <w:rFonts w:ascii="Cambria" w:hAnsi="Cambria"/>
        </w:rPr>
        <w:t>ap</w:t>
      </w:r>
      <w:r w:rsidRPr="008E511D">
        <w:rPr>
          <w:rFonts w:ascii="Cambria" w:hAnsi="Cambria"/>
          <w:spacing w:val="-1"/>
        </w:rPr>
        <w:t>i</w:t>
      </w:r>
      <w:r w:rsidRPr="008E511D">
        <w:rPr>
          <w:rFonts w:ascii="Cambria" w:hAnsi="Cambria"/>
        </w:rPr>
        <w:t>d</w:t>
      </w:r>
      <w:r w:rsidRPr="008E511D">
        <w:rPr>
          <w:rFonts w:ascii="Cambria" w:hAnsi="Cambria"/>
          <w:spacing w:val="1"/>
        </w:rPr>
        <w:t xml:space="preserve"> </w:t>
      </w:r>
      <w:r w:rsidRPr="008E511D">
        <w:rPr>
          <w:rFonts w:ascii="Cambria" w:hAnsi="Cambria"/>
          <w:spacing w:val="-3"/>
        </w:rPr>
        <w:t>c</w:t>
      </w:r>
      <w:r w:rsidRPr="008E511D">
        <w:rPr>
          <w:rFonts w:ascii="Cambria" w:hAnsi="Cambria"/>
        </w:rPr>
        <w:t>oo</w:t>
      </w:r>
      <w:r w:rsidRPr="008E511D">
        <w:rPr>
          <w:rFonts w:ascii="Cambria" w:hAnsi="Cambria"/>
          <w:spacing w:val="-1"/>
        </w:rPr>
        <w:t>li</w:t>
      </w:r>
      <w:r w:rsidRPr="008E511D">
        <w:rPr>
          <w:rFonts w:ascii="Cambria" w:hAnsi="Cambria"/>
        </w:rPr>
        <w:t>n</w:t>
      </w:r>
      <w:r w:rsidRPr="008E511D">
        <w:rPr>
          <w:rFonts w:ascii="Cambria" w:hAnsi="Cambria"/>
          <w:spacing w:val="-2"/>
        </w:rPr>
        <w:t>g</w:t>
      </w:r>
      <w:r w:rsidRPr="008E511D">
        <w:rPr>
          <w:rFonts w:ascii="Cambria" w:hAnsi="Cambria"/>
        </w:rPr>
        <w:t xml:space="preserve">, </w:t>
      </w:r>
      <w:r w:rsidRPr="008E511D">
        <w:rPr>
          <w:rFonts w:ascii="Cambria" w:hAnsi="Cambria"/>
          <w:spacing w:val="-1"/>
        </w:rPr>
        <w:t>i</w:t>
      </w:r>
      <w:r w:rsidRPr="008E511D">
        <w:rPr>
          <w:rFonts w:ascii="Cambria" w:hAnsi="Cambria"/>
        </w:rPr>
        <w:t>nc</w:t>
      </w:r>
      <w:r w:rsidRPr="008E511D">
        <w:rPr>
          <w:rFonts w:ascii="Cambria" w:hAnsi="Cambria"/>
          <w:spacing w:val="-1"/>
        </w:rPr>
        <w:t>l</w:t>
      </w:r>
      <w:r w:rsidRPr="008E511D">
        <w:rPr>
          <w:rFonts w:ascii="Cambria" w:hAnsi="Cambria"/>
        </w:rPr>
        <w:t>ud</w:t>
      </w:r>
      <w:r w:rsidRPr="008E511D">
        <w:rPr>
          <w:rFonts w:ascii="Cambria" w:hAnsi="Cambria"/>
          <w:spacing w:val="1"/>
        </w:rPr>
        <w:t>i</w:t>
      </w:r>
      <w:r w:rsidRPr="008E511D">
        <w:rPr>
          <w:rFonts w:ascii="Cambria" w:hAnsi="Cambria"/>
        </w:rPr>
        <w:t>ng</w:t>
      </w:r>
      <w:r w:rsidRPr="008E511D">
        <w:rPr>
          <w:rFonts w:ascii="Cambria" w:hAnsi="Cambria"/>
          <w:spacing w:val="-1"/>
        </w:rPr>
        <w:t xml:space="preserve"> i</w:t>
      </w:r>
      <w:r w:rsidRPr="008E511D">
        <w:rPr>
          <w:rFonts w:ascii="Cambria" w:hAnsi="Cambria"/>
        </w:rPr>
        <w:t>ce</w:t>
      </w:r>
      <w:r w:rsidRPr="008E511D">
        <w:rPr>
          <w:rFonts w:ascii="Cambria" w:hAnsi="Cambria"/>
          <w:spacing w:val="1"/>
        </w:rPr>
        <w:t xml:space="preserve"> </w:t>
      </w:r>
      <w:r w:rsidRPr="008E511D">
        <w:rPr>
          <w:rFonts w:ascii="Cambria" w:hAnsi="Cambria"/>
        </w:rPr>
        <w:t>ba</w:t>
      </w:r>
      <w:r w:rsidRPr="008E511D">
        <w:rPr>
          <w:rFonts w:ascii="Cambria" w:hAnsi="Cambria"/>
          <w:spacing w:val="-2"/>
        </w:rPr>
        <w:t>t</w:t>
      </w:r>
      <w:r w:rsidRPr="008E511D">
        <w:rPr>
          <w:rFonts w:ascii="Cambria" w:hAnsi="Cambria"/>
        </w:rPr>
        <w:t>hs and</w:t>
      </w:r>
      <w:r w:rsidRPr="008E511D">
        <w:rPr>
          <w:rFonts w:ascii="Cambria" w:hAnsi="Cambria"/>
          <w:spacing w:val="1"/>
        </w:rPr>
        <w:t xml:space="preserve"> </w:t>
      </w:r>
      <w:r w:rsidRPr="008E511D">
        <w:rPr>
          <w:rFonts w:ascii="Cambria" w:hAnsi="Cambria"/>
          <w:spacing w:val="-4"/>
        </w:rPr>
        <w:t>r</w:t>
      </w:r>
      <w:r w:rsidRPr="008E511D">
        <w:rPr>
          <w:rFonts w:ascii="Cambria" w:hAnsi="Cambria"/>
          <w:spacing w:val="-2"/>
        </w:rPr>
        <w:t>e</w:t>
      </w:r>
      <w:r w:rsidRPr="008E511D">
        <w:rPr>
          <w:rFonts w:ascii="Cambria" w:hAnsi="Cambria"/>
          <w:spacing w:val="5"/>
        </w:rPr>
        <w:t>f</w:t>
      </w:r>
      <w:r w:rsidRPr="008E511D">
        <w:rPr>
          <w:rFonts w:ascii="Cambria" w:hAnsi="Cambria"/>
          <w:spacing w:val="-1"/>
        </w:rPr>
        <w:t>ri</w:t>
      </w:r>
      <w:r w:rsidRPr="008E511D">
        <w:rPr>
          <w:rFonts w:ascii="Cambria" w:hAnsi="Cambria"/>
          <w:spacing w:val="-4"/>
        </w:rPr>
        <w:t>g</w:t>
      </w:r>
      <w:r w:rsidRPr="008E511D">
        <w:rPr>
          <w:rFonts w:ascii="Cambria" w:hAnsi="Cambria"/>
        </w:rPr>
        <w:t>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 xml:space="preserve">on, </w:t>
      </w:r>
      <w:r w:rsidRPr="008E511D">
        <w:rPr>
          <w:rFonts w:ascii="Cambria" w:hAnsi="Cambria"/>
          <w:spacing w:val="-2"/>
        </w:rPr>
        <w:t>a</w:t>
      </w:r>
      <w:r w:rsidRPr="008E511D">
        <w:rPr>
          <w:rFonts w:ascii="Cambria" w:hAnsi="Cambria"/>
        </w:rPr>
        <w:t>nd</w:t>
      </w:r>
      <w:r w:rsidRPr="008E511D">
        <w:rPr>
          <w:rFonts w:ascii="Cambria" w:hAnsi="Cambria"/>
          <w:spacing w:val="-4"/>
        </w:rPr>
        <w:t xml:space="preserve"> </w:t>
      </w:r>
      <w:r w:rsidRPr="008E511D">
        <w:rPr>
          <w:rFonts w:ascii="Cambria" w:hAnsi="Cambria"/>
          <w:spacing w:val="2"/>
        </w:rPr>
        <w:t>f</w:t>
      </w:r>
      <w:r w:rsidRPr="008E511D">
        <w:rPr>
          <w:rFonts w:ascii="Cambria" w:hAnsi="Cambria"/>
        </w:rPr>
        <w:t>or hot and</w:t>
      </w:r>
      <w:r w:rsidRPr="008E511D">
        <w:rPr>
          <w:rFonts w:ascii="Cambria" w:hAnsi="Cambria"/>
          <w:spacing w:val="-1"/>
        </w:rPr>
        <w:t xml:space="preserve"> </w:t>
      </w:r>
      <w:r w:rsidRPr="008E511D">
        <w:rPr>
          <w:rFonts w:ascii="Cambria" w:hAnsi="Cambria"/>
        </w:rPr>
        <w:t>co</w:t>
      </w:r>
      <w:r w:rsidRPr="008E511D">
        <w:rPr>
          <w:rFonts w:ascii="Cambria" w:hAnsi="Cambria"/>
          <w:spacing w:val="-1"/>
        </w:rPr>
        <w:t>l</w:t>
      </w:r>
      <w:r w:rsidRPr="008E511D">
        <w:rPr>
          <w:rFonts w:ascii="Cambria" w:hAnsi="Cambria"/>
        </w:rPr>
        <w:t>d</w:t>
      </w:r>
      <w:r w:rsidRPr="008E511D">
        <w:rPr>
          <w:rFonts w:ascii="Cambria" w:hAnsi="Cambria"/>
          <w:spacing w:val="-1"/>
        </w:rPr>
        <w:t>-</w:t>
      </w:r>
      <w:r w:rsidRPr="008E511D">
        <w:rPr>
          <w:rFonts w:ascii="Cambria" w:hAnsi="Cambria"/>
        </w:rPr>
        <w:t>ho</w:t>
      </w:r>
      <w:r w:rsidRPr="008E511D">
        <w:rPr>
          <w:rFonts w:ascii="Cambria" w:hAnsi="Cambria"/>
          <w:spacing w:val="-1"/>
        </w:rPr>
        <w:t>l</w:t>
      </w:r>
      <w:r w:rsidRPr="008E511D">
        <w:rPr>
          <w:rFonts w:ascii="Cambria" w:hAnsi="Cambria"/>
        </w:rPr>
        <w:t>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00A05891">
        <w:rPr>
          <w:rFonts w:ascii="Cambria" w:hAnsi="Cambria"/>
          <w:spacing w:val="-1"/>
        </w:rPr>
        <w:t xml:space="preserve">of TIME/TEMPERATURE CONTROL </w:t>
      </w:r>
      <w:r w:rsidR="009E1DE7">
        <w:rPr>
          <w:rFonts w:ascii="Cambria" w:hAnsi="Cambria"/>
          <w:spacing w:val="-1"/>
        </w:rPr>
        <w:t xml:space="preserve">for </w:t>
      </w:r>
      <w:r w:rsidR="00A05891">
        <w:rPr>
          <w:rFonts w:ascii="Cambria" w:hAnsi="Cambria"/>
          <w:spacing w:val="-1"/>
        </w:rPr>
        <w:t xml:space="preserve">SAFETY </w:t>
      </w:r>
      <w:r w:rsidR="009E1DE7">
        <w:rPr>
          <w:rFonts w:ascii="Cambria" w:hAnsi="Cambria"/>
          <w:spacing w:val="-1"/>
        </w:rPr>
        <w:t xml:space="preserve">(TCS) </w:t>
      </w:r>
      <w:r w:rsidR="00402F65">
        <w:rPr>
          <w:rFonts w:ascii="Cambria" w:hAnsi="Cambria"/>
          <w:spacing w:val="-1"/>
        </w:rPr>
        <w:t>FOOD</w:t>
      </w:r>
      <w:r w:rsidRPr="008E511D">
        <w:rPr>
          <w:rFonts w:ascii="Cambria" w:hAnsi="Cambria"/>
        </w:rPr>
        <w:t>.</w:t>
      </w:r>
    </w:p>
    <w:p w14:paraId="12B496FA" w14:textId="2BBC8867"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Locat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a</w:t>
      </w:r>
      <w:r w:rsidRPr="008E511D">
        <w:rPr>
          <w:rFonts w:ascii="Cambria" w:hAnsi="Cambria"/>
          <w:spacing w:val="-1"/>
        </w:rPr>
        <w:t>l</w:t>
      </w:r>
      <w:r w:rsidRPr="008E511D">
        <w:rPr>
          <w:rFonts w:ascii="Cambria" w:hAnsi="Cambria"/>
        </w:rPr>
        <w:t>l</w:t>
      </w:r>
      <w:r w:rsidRPr="008E511D">
        <w:rPr>
          <w:rFonts w:ascii="Cambria" w:hAnsi="Cambria"/>
          <w:spacing w:val="-5"/>
        </w:rPr>
        <w:t xml:space="preserve"> </w:t>
      </w:r>
      <w:r w:rsidR="00402F65">
        <w:rPr>
          <w:rFonts w:ascii="Cambria" w:hAnsi="Cambria"/>
          <w:spacing w:val="2"/>
        </w:rPr>
        <w:t>FOOD</w:t>
      </w:r>
      <w:r w:rsidR="00A05891">
        <w:rPr>
          <w:rFonts w:ascii="Cambria" w:hAnsi="Cambria"/>
          <w:spacing w:val="2"/>
        </w:rPr>
        <w:t xml:space="preserve"> </w:t>
      </w:r>
      <w:r w:rsidR="00186D76" w:rsidRPr="008E511D">
        <w:rPr>
          <w:rFonts w:ascii="Cambria" w:hAnsi="Cambria"/>
        </w:rPr>
        <w:t>EQUIPMENT</w:t>
      </w:r>
      <w:r w:rsidRPr="008E511D">
        <w:rPr>
          <w:rFonts w:ascii="Cambria" w:hAnsi="Cambria"/>
        </w:rPr>
        <w:t>.</w:t>
      </w:r>
      <w:r w:rsidRPr="008E511D">
        <w:rPr>
          <w:rFonts w:ascii="Cambria" w:hAnsi="Cambria"/>
          <w:spacing w:val="65"/>
        </w:rPr>
        <w:t xml:space="preserve"> </w:t>
      </w:r>
      <w:r w:rsidRPr="008E511D">
        <w:rPr>
          <w:rFonts w:ascii="Cambria" w:hAnsi="Cambria"/>
          <w:spacing w:val="-2"/>
        </w:rPr>
        <w:t>E</w:t>
      </w:r>
      <w:r w:rsidRPr="008E511D">
        <w:rPr>
          <w:rFonts w:ascii="Cambria" w:hAnsi="Cambria"/>
        </w:rPr>
        <w:t>ach</w:t>
      </w:r>
      <w:r w:rsidRPr="008E511D">
        <w:rPr>
          <w:rFonts w:ascii="Cambria" w:hAnsi="Cambria"/>
          <w:spacing w:val="-1"/>
        </w:rPr>
        <w:t xml:space="preserve"> </w:t>
      </w:r>
      <w:r w:rsidRPr="008E511D">
        <w:rPr>
          <w:rFonts w:ascii="Cambria" w:hAnsi="Cambria"/>
        </w:rPr>
        <w:t>p</w:t>
      </w:r>
      <w:r w:rsidRPr="008E511D">
        <w:rPr>
          <w:rFonts w:ascii="Cambria" w:hAnsi="Cambria"/>
          <w:spacing w:val="-1"/>
        </w:rPr>
        <w:t>i</w:t>
      </w:r>
      <w:r w:rsidRPr="008E511D">
        <w:rPr>
          <w:rFonts w:ascii="Cambria" w:hAnsi="Cambria"/>
        </w:rPr>
        <w:t>ece</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spacing w:val="1"/>
        </w:rPr>
        <w:t>m</w:t>
      </w:r>
      <w:r w:rsidRPr="008E511D">
        <w:rPr>
          <w:rFonts w:ascii="Cambria" w:hAnsi="Cambria"/>
        </w:rPr>
        <w:t>u</w:t>
      </w:r>
      <w:r w:rsidRPr="008E511D">
        <w:rPr>
          <w:rFonts w:ascii="Cambria" w:hAnsi="Cambria"/>
          <w:spacing w:val="-3"/>
        </w:rPr>
        <w:t>s</w:t>
      </w:r>
      <w:r w:rsidRPr="008E511D">
        <w:rPr>
          <w:rFonts w:ascii="Cambria" w:hAnsi="Cambria"/>
        </w:rPr>
        <w:t xml:space="preserve">t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c</w:t>
      </w:r>
      <w:r w:rsidRPr="008E511D">
        <w:rPr>
          <w:rFonts w:ascii="Cambria" w:hAnsi="Cambria"/>
          <w:spacing w:val="-3"/>
        </w:rPr>
        <w:t>l</w:t>
      </w:r>
      <w:r w:rsidRPr="008E511D">
        <w:rPr>
          <w:rFonts w:ascii="Cambria" w:hAnsi="Cambria"/>
        </w:rPr>
        <w:t>ea</w:t>
      </w:r>
      <w:r w:rsidRPr="008E511D">
        <w:rPr>
          <w:rFonts w:ascii="Cambria" w:hAnsi="Cambria"/>
          <w:spacing w:val="-1"/>
        </w:rPr>
        <w:t>rl</w:t>
      </w:r>
      <w:r w:rsidRPr="008E511D">
        <w:rPr>
          <w:rFonts w:ascii="Cambria" w:hAnsi="Cambria"/>
        </w:rPr>
        <w:t>y</w:t>
      </w:r>
      <w:r w:rsidRPr="008E511D">
        <w:rPr>
          <w:rFonts w:ascii="Cambria" w:hAnsi="Cambria"/>
          <w:spacing w:val="-5"/>
        </w:rPr>
        <w:t xml:space="preserve"> </w:t>
      </w:r>
      <w:r w:rsidRPr="008E511D">
        <w:rPr>
          <w:rFonts w:ascii="Cambria" w:hAnsi="Cambria"/>
          <w:spacing w:val="-1"/>
        </w:rPr>
        <w:t>l</w:t>
      </w:r>
      <w:r w:rsidRPr="008E511D">
        <w:rPr>
          <w:rFonts w:ascii="Cambria" w:hAnsi="Cambria"/>
        </w:rPr>
        <w:t>ab</w:t>
      </w:r>
      <w:r w:rsidRPr="008E511D">
        <w:rPr>
          <w:rFonts w:ascii="Cambria" w:hAnsi="Cambria"/>
          <w:spacing w:val="3"/>
        </w:rPr>
        <w:t>e</w:t>
      </w:r>
      <w:r w:rsidRPr="008E511D">
        <w:rPr>
          <w:rFonts w:ascii="Cambria" w:hAnsi="Cambria"/>
          <w:spacing w:val="-1"/>
        </w:rPr>
        <w:t>l</w:t>
      </w:r>
      <w:r w:rsidRPr="008E511D">
        <w:rPr>
          <w:rFonts w:ascii="Cambria" w:hAnsi="Cambria"/>
        </w:rPr>
        <w:t xml:space="preserve">ed, </w:t>
      </w:r>
      <w:r w:rsidRPr="008E511D">
        <w:rPr>
          <w:rFonts w:ascii="Cambria" w:hAnsi="Cambria"/>
          <w:spacing w:val="4"/>
        </w:rPr>
        <w:t>m</w:t>
      </w:r>
      <w:r w:rsidRPr="008E511D">
        <w:rPr>
          <w:rFonts w:ascii="Cambria" w:hAnsi="Cambria"/>
        </w:rPr>
        <w:t>a</w:t>
      </w:r>
      <w:r w:rsidRPr="008E511D">
        <w:rPr>
          <w:rFonts w:ascii="Cambria" w:hAnsi="Cambria"/>
          <w:spacing w:val="-1"/>
        </w:rPr>
        <w:t>r</w:t>
      </w:r>
      <w:r w:rsidRPr="008E511D">
        <w:rPr>
          <w:rFonts w:ascii="Cambria" w:hAnsi="Cambria"/>
          <w:spacing w:val="-3"/>
        </w:rPr>
        <w:t>k</w:t>
      </w:r>
      <w:r w:rsidRPr="008E511D">
        <w:rPr>
          <w:rFonts w:ascii="Cambria" w:hAnsi="Cambria"/>
        </w:rPr>
        <w:t>ed, or</w:t>
      </w:r>
      <w:r w:rsidRPr="008E511D">
        <w:rPr>
          <w:rFonts w:ascii="Cambria" w:hAnsi="Cambria"/>
          <w:spacing w:val="-1"/>
        </w:rPr>
        <w:t xml:space="preserve"> i</w:t>
      </w:r>
      <w:r w:rsidRPr="008E511D">
        <w:rPr>
          <w:rFonts w:ascii="Cambria" w:hAnsi="Cambria"/>
        </w:rPr>
        <w:t>dent</w:t>
      </w:r>
      <w:r w:rsidRPr="008E511D">
        <w:rPr>
          <w:rFonts w:ascii="Cambria" w:hAnsi="Cambria"/>
          <w:spacing w:val="-6"/>
        </w:rPr>
        <w:t>i</w:t>
      </w:r>
      <w:r w:rsidRPr="008E511D">
        <w:rPr>
          <w:rFonts w:ascii="Cambria" w:hAnsi="Cambria"/>
          <w:spacing w:val="5"/>
        </w:rPr>
        <w:t>f</w:t>
      </w:r>
      <w:r w:rsidRPr="008E511D">
        <w:rPr>
          <w:rFonts w:ascii="Cambria" w:hAnsi="Cambria"/>
          <w:spacing w:val="-3"/>
        </w:rPr>
        <w:t>i</w:t>
      </w:r>
      <w:r w:rsidRPr="008E511D">
        <w:rPr>
          <w:rFonts w:ascii="Cambria" w:hAnsi="Cambria"/>
        </w:rPr>
        <w:t>ed.</w:t>
      </w:r>
      <w:r w:rsidR="005F5350">
        <w:rPr>
          <w:rFonts w:ascii="Cambria" w:hAnsi="Cambria"/>
          <w:spacing w:val="60"/>
          <w14:ligatures w14:val="standard"/>
        </w:rPr>
        <w:t xml:space="preserve"> </w:t>
      </w:r>
      <w:r w:rsidR="005F5350" w:rsidRPr="005F5350">
        <w:rPr>
          <w:rFonts w:ascii="Cambria" w:hAnsi="Cambria"/>
        </w:rPr>
        <w:t>Provide</w:t>
      </w:r>
      <w:r w:rsidR="005F5350" w:rsidRPr="008E511D">
        <w:rPr>
          <w:rFonts w:ascii="Cambria" w:hAnsi="Cambria"/>
        </w:rPr>
        <w:t xml:space="preserve"> </w:t>
      </w:r>
      <w:r w:rsidR="00186D76" w:rsidRPr="008E511D">
        <w:rPr>
          <w:rFonts w:ascii="Cambria" w:hAnsi="Cambria"/>
        </w:rPr>
        <w:t>EQUIPMENT</w:t>
      </w:r>
      <w:r w:rsidRPr="008E511D">
        <w:rPr>
          <w:rFonts w:ascii="Cambria" w:hAnsi="Cambria"/>
        </w:rPr>
        <w:t xml:space="preserve"> s</w:t>
      </w:r>
      <w:r w:rsidRPr="008E511D">
        <w:rPr>
          <w:rFonts w:ascii="Cambria" w:hAnsi="Cambria"/>
          <w:spacing w:val="-3"/>
        </w:rPr>
        <w:t>c</w:t>
      </w:r>
      <w:r w:rsidRPr="008E511D">
        <w:rPr>
          <w:rFonts w:ascii="Cambria" w:hAnsi="Cambria"/>
        </w:rPr>
        <w:t>h</w:t>
      </w:r>
      <w:r w:rsidRPr="008E511D">
        <w:rPr>
          <w:rFonts w:ascii="Cambria" w:hAnsi="Cambria"/>
          <w:spacing w:val="-2"/>
        </w:rPr>
        <w:t>ed</w:t>
      </w:r>
      <w:r w:rsidRPr="008E511D">
        <w:rPr>
          <w:rFonts w:ascii="Cambria" w:hAnsi="Cambria"/>
        </w:rPr>
        <w:t>u</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00A05891">
        <w:rPr>
          <w:rFonts w:ascii="Cambria" w:hAnsi="Cambria"/>
          <w:spacing w:val="1"/>
        </w:rPr>
        <w:t>that identifies</w:t>
      </w:r>
      <w:r w:rsidRPr="008E511D">
        <w:rPr>
          <w:rFonts w:ascii="Cambria" w:hAnsi="Cambria"/>
          <w:spacing w:val="-2"/>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4"/>
        </w:rPr>
        <w:t>m</w:t>
      </w:r>
      <w:r w:rsidRPr="008E511D">
        <w:rPr>
          <w:rFonts w:ascii="Cambria" w:hAnsi="Cambria"/>
        </w:rPr>
        <w:t>ake</w:t>
      </w:r>
      <w:r w:rsidRPr="008E511D">
        <w:rPr>
          <w:rFonts w:ascii="Cambria" w:hAnsi="Cambria"/>
          <w:spacing w:val="-1"/>
        </w:rPr>
        <w:t xml:space="preserve"> </w:t>
      </w:r>
      <w:r w:rsidRPr="008E511D">
        <w:rPr>
          <w:rFonts w:ascii="Cambria" w:hAnsi="Cambria"/>
          <w:spacing w:val="-2"/>
        </w:rPr>
        <w:t>a</w:t>
      </w:r>
      <w:r w:rsidRPr="008E511D">
        <w:rPr>
          <w:rFonts w:ascii="Cambria" w:hAnsi="Cambria"/>
        </w:rPr>
        <w:t xml:space="preserve">nd </w:t>
      </w:r>
      <w:r w:rsidRPr="008E511D">
        <w:rPr>
          <w:rFonts w:ascii="Cambria" w:hAnsi="Cambria"/>
          <w:spacing w:val="4"/>
        </w:rPr>
        <w:t>m</w:t>
      </w:r>
      <w:r w:rsidRPr="008E511D">
        <w:rPr>
          <w:rFonts w:ascii="Cambria" w:hAnsi="Cambria"/>
          <w:spacing w:val="-2"/>
        </w:rPr>
        <w:t>o</w:t>
      </w:r>
      <w:r w:rsidRPr="008E511D">
        <w:rPr>
          <w:rFonts w:ascii="Cambria" w:hAnsi="Cambria"/>
        </w:rPr>
        <w:t>del n</w:t>
      </w:r>
      <w:r w:rsidRPr="008E511D">
        <w:rPr>
          <w:rFonts w:ascii="Cambria" w:hAnsi="Cambria"/>
          <w:spacing w:val="-2"/>
        </w:rPr>
        <w:t>u</w:t>
      </w:r>
      <w:r w:rsidRPr="008E511D">
        <w:rPr>
          <w:rFonts w:ascii="Cambria" w:hAnsi="Cambria"/>
          <w:spacing w:val="1"/>
        </w:rPr>
        <w:t>m</w:t>
      </w:r>
      <w:r w:rsidRPr="008E511D">
        <w:rPr>
          <w:rFonts w:ascii="Cambria" w:hAnsi="Cambria"/>
        </w:rPr>
        <w:t>be</w:t>
      </w:r>
      <w:r w:rsidRPr="008E511D">
        <w:rPr>
          <w:rFonts w:ascii="Cambria" w:hAnsi="Cambria"/>
          <w:spacing w:val="-1"/>
        </w:rPr>
        <w:t>r</w:t>
      </w:r>
      <w:r w:rsidRPr="008E511D">
        <w:rPr>
          <w:rFonts w:ascii="Cambria" w:hAnsi="Cambria"/>
        </w:rPr>
        <w:t>s</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1"/>
        </w:rPr>
        <w:t>li</w:t>
      </w:r>
      <w:r w:rsidRPr="008E511D">
        <w:rPr>
          <w:rFonts w:ascii="Cambria" w:hAnsi="Cambria"/>
          <w:spacing w:val="-3"/>
        </w:rPr>
        <w:t>s</w:t>
      </w:r>
      <w:r w:rsidRPr="008E511D">
        <w:rPr>
          <w:rFonts w:ascii="Cambria" w:hAnsi="Cambria"/>
        </w:rPr>
        <w:t>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2"/>
        </w:rPr>
        <w:t>t</w:t>
      </w:r>
      <w:r w:rsidRPr="008E511D">
        <w:rPr>
          <w:rFonts w:ascii="Cambria" w:hAnsi="Cambria"/>
        </w:rPr>
        <w:t xml:space="preserve">hat </w:t>
      </w:r>
      <w:r w:rsidRPr="008E511D">
        <w:rPr>
          <w:rFonts w:ascii="Cambria" w:hAnsi="Cambria"/>
          <w:spacing w:val="-6"/>
        </w:rPr>
        <w:t>i</w:t>
      </w:r>
      <w:r w:rsidRPr="008E511D">
        <w:rPr>
          <w:rFonts w:ascii="Cambria" w:hAnsi="Cambria"/>
        </w:rPr>
        <w:t>s ce</w:t>
      </w:r>
      <w:r w:rsidRPr="008E511D">
        <w:rPr>
          <w:rFonts w:ascii="Cambria" w:hAnsi="Cambria"/>
          <w:spacing w:val="-1"/>
        </w:rPr>
        <w:t>r</w:t>
      </w:r>
      <w:r w:rsidRPr="008E511D">
        <w:rPr>
          <w:rFonts w:ascii="Cambria" w:hAnsi="Cambria"/>
        </w:rPr>
        <w:t>t</w:t>
      </w:r>
      <w:r w:rsidRPr="008E511D">
        <w:rPr>
          <w:rFonts w:ascii="Cambria" w:hAnsi="Cambria"/>
          <w:spacing w:val="-1"/>
        </w:rPr>
        <w:t>i</w:t>
      </w:r>
      <w:r w:rsidRPr="008E511D">
        <w:rPr>
          <w:rFonts w:ascii="Cambria" w:hAnsi="Cambria"/>
          <w:spacing w:val="5"/>
        </w:rPr>
        <w:t>f</w:t>
      </w:r>
      <w:r w:rsidRPr="008E511D">
        <w:rPr>
          <w:rFonts w:ascii="Cambria" w:hAnsi="Cambria"/>
          <w:spacing w:val="-3"/>
        </w:rPr>
        <w:t>i</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ass</w:t>
      </w:r>
      <w:r w:rsidRPr="008E511D">
        <w:rPr>
          <w:rFonts w:ascii="Cambria" w:hAnsi="Cambria"/>
          <w:spacing w:val="-6"/>
        </w:rPr>
        <w:t>i</w:t>
      </w:r>
      <w:r w:rsidRPr="008E511D">
        <w:rPr>
          <w:rFonts w:ascii="Cambria" w:hAnsi="Cambria"/>
          <w:spacing w:val="5"/>
        </w:rPr>
        <w:t>f</w:t>
      </w:r>
      <w:r w:rsidRPr="008E511D">
        <w:rPr>
          <w:rFonts w:ascii="Cambria" w:hAnsi="Cambria"/>
          <w:spacing w:val="-1"/>
        </w:rPr>
        <w:t>i</w:t>
      </w:r>
      <w:r w:rsidRPr="008E511D">
        <w:rPr>
          <w:rFonts w:ascii="Cambria" w:hAnsi="Cambria"/>
        </w:rPr>
        <w:t>ed</w:t>
      </w:r>
      <w:r w:rsidRPr="008E511D">
        <w:rPr>
          <w:rFonts w:ascii="Cambria" w:hAnsi="Cambria"/>
          <w:spacing w:val="-4"/>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san</w:t>
      </w:r>
      <w:r w:rsidRPr="008E511D">
        <w:rPr>
          <w:rFonts w:ascii="Cambria" w:hAnsi="Cambria"/>
          <w:spacing w:val="-1"/>
        </w:rPr>
        <w:t>i</w:t>
      </w:r>
      <w:r w:rsidRPr="008E511D">
        <w:rPr>
          <w:rFonts w:ascii="Cambria" w:hAnsi="Cambria"/>
          <w:spacing w:val="-2"/>
        </w:rPr>
        <w:t>t</w:t>
      </w:r>
      <w:r w:rsidRPr="008E511D">
        <w:rPr>
          <w:rFonts w:ascii="Cambria" w:hAnsi="Cambria"/>
        </w:rPr>
        <w:t>at</w:t>
      </w:r>
      <w:r w:rsidRPr="008E511D">
        <w:rPr>
          <w:rFonts w:ascii="Cambria" w:hAnsi="Cambria"/>
          <w:spacing w:val="-1"/>
        </w:rPr>
        <w:t>i</w:t>
      </w:r>
      <w:r w:rsidRPr="008E511D">
        <w:rPr>
          <w:rFonts w:ascii="Cambria" w:hAnsi="Cambria"/>
        </w:rPr>
        <w:t>on by</w:t>
      </w:r>
      <w:r w:rsidRPr="008E511D">
        <w:rPr>
          <w:rFonts w:ascii="Cambria" w:hAnsi="Cambria"/>
          <w:spacing w:val="-5"/>
        </w:rPr>
        <w:t xml:space="preserve"> </w:t>
      </w:r>
      <w:r w:rsidRPr="008E511D">
        <w:rPr>
          <w:rFonts w:ascii="Cambria" w:hAnsi="Cambria"/>
        </w:rPr>
        <w:t>an</w:t>
      </w:r>
      <w:r w:rsidRPr="008E511D">
        <w:rPr>
          <w:rFonts w:ascii="Cambria" w:hAnsi="Cambria"/>
          <w:spacing w:val="1"/>
        </w:rPr>
        <w:t xml:space="preserve"> </w:t>
      </w:r>
      <w:r w:rsidRPr="008E511D">
        <w:rPr>
          <w:rFonts w:ascii="Cambria" w:hAnsi="Cambria"/>
        </w:rPr>
        <w:t>A</w:t>
      </w:r>
      <w:r w:rsidRPr="008E511D">
        <w:rPr>
          <w:rFonts w:ascii="Cambria" w:hAnsi="Cambria"/>
          <w:spacing w:val="-1"/>
        </w:rPr>
        <w:t>N</w:t>
      </w:r>
      <w:r w:rsidRPr="008E511D">
        <w:rPr>
          <w:rFonts w:ascii="Cambria" w:hAnsi="Cambria"/>
        </w:rPr>
        <w:t>SI acc</w:t>
      </w:r>
      <w:r w:rsidRPr="008E511D">
        <w:rPr>
          <w:rFonts w:ascii="Cambria" w:hAnsi="Cambria"/>
          <w:spacing w:val="-1"/>
        </w:rPr>
        <w:t>r</w:t>
      </w:r>
      <w:r w:rsidRPr="008E511D">
        <w:rPr>
          <w:rFonts w:ascii="Cambria" w:hAnsi="Cambria"/>
        </w:rPr>
        <w:t>ed</w:t>
      </w:r>
      <w:r w:rsidRPr="008E511D">
        <w:rPr>
          <w:rFonts w:ascii="Cambria" w:hAnsi="Cambria"/>
          <w:spacing w:val="-1"/>
        </w:rPr>
        <w:t>i</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Pr="008E511D">
        <w:rPr>
          <w:rFonts w:ascii="Cambria" w:hAnsi="Cambria"/>
        </w:rPr>
        <w:t>ce</w:t>
      </w:r>
      <w:r w:rsidRPr="008E511D">
        <w:rPr>
          <w:rFonts w:ascii="Cambria" w:hAnsi="Cambria"/>
          <w:spacing w:val="-1"/>
        </w:rPr>
        <w:t>r</w:t>
      </w:r>
      <w:r w:rsidRPr="008E511D">
        <w:rPr>
          <w:rFonts w:ascii="Cambria" w:hAnsi="Cambria"/>
        </w:rPr>
        <w:t>t</w:t>
      </w:r>
      <w:r w:rsidRPr="008E511D">
        <w:rPr>
          <w:rFonts w:ascii="Cambria" w:hAnsi="Cambria"/>
          <w:spacing w:val="-3"/>
        </w:rPr>
        <w:t>i</w:t>
      </w:r>
      <w:r w:rsidRPr="008E511D">
        <w:rPr>
          <w:rFonts w:ascii="Cambria" w:hAnsi="Cambria"/>
          <w:spacing w:val="5"/>
        </w:rPr>
        <w:t>f</w:t>
      </w:r>
      <w:r w:rsidRPr="008E511D">
        <w:rPr>
          <w:rFonts w:ascii="Cambria" w:hAnsi="Cambria"/>
          <w:spacing w:val="-1"/>
        </w:rPr>
        <w:t>i</w:t>
      </w:r>
      <w:r w:rsidRPr="008E511D">
        <w:rPr>
          <w:rFonts w:ascii="Cambria" w:hAnsi="Cambria"/>
        </w:rPr>
        <w:t>cat</w:t>
      </w:r>
      <w:r w:rsidRPr="008E511D">
        <w:rPr>
          <w:rFonts w:ascii="Cambria" w:hAnsi="Cambria"/>
          <w:spacing w:val="-1"/>
        </w:rPr>
        <w:t>i</w:t>
      </w:r>
      <w:r w:rsidRPr="008E511D">
        <w:rPr>
          <w:rFonts w:ascii="Cambria" w:hAnsi="Cambria"/>
          <w:spacing w:val="-2"/>
        </w:rPr>
        <w:t>o</w:t>
      </w:r>
      <w:r w:rsidRPr="008E511D">
        <w:rPr>
          <w:rFonts w:ascii="Cambria" w:hAnsi="Cambria"/>
        </w:rPr>
        <w:t>n</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2"/>
        </w:rPr>
        <w:t>g</w:t>
      </w:r>
      <w:r w:rsidRPr="008E511D">
        <w:rPr>
          <w:rFonts w:ascii="Cambria" w:hAnsi="Cambria"/>
          <w:spacing w:val="-1"/>
        </w:rPr>
        <w:t>r</w:t>
      </w:r>
      <w:r w:rsidRPr="008E511D">
        <w:rPr>
          <w:rFonts w:ascii="Cambria" w:hAnsi="Cambria"/>
          <w:spacing w:val="-2"/>
        </w:rPr>
        <w:t>a</w:t>
      </w:r>
      <w:r w:rsidRPr="008E511D">
        <w:rPr>
          <w:rFonts w:ascii="Cambria" w:hAnsi="Cambria"/>
        </w:rPr>
        <w:t>m</w:t>
      </w:r>
      <w:r w:rsidRPr="008E511D">
        <w:rPr>
          <w:rFonts w:ascii="Cambria" w:hAnsi="Cambria"/>
          <w:spacing w:val="4"/>
        </w:rPr>
        <w:t xml:space="preserve"> </w:t>
      </w:r>
      <w:r w:rsidRPr="008E511D">
        <w:rPr>
          <w:rFonts w:ascii="Cambria" w:hAnsi="Cambria"/>
          <w:spacing w:val="-6"/>
        </w:rPr>
        <w:t>(w</w:t>
      </w:r>
      <w:r w:rsidRPr="008E511D">
        <w:rPr>
          <w:rFonts w:ascii="Cambria" w:hAnsi="Cambria"/>
        </w:rPr>
        <w:t>hen</w:t>
      </w:r>
      <w:r w:rsidRPr="008E511D">
        <w:rPr>
          <w:rFonts w:ascii="Cambria" w:hAnsi="Cambria"/>
          <w:spacing w:val="1"/>
        </w:rPr>
        <w:t xml:space="preserve"> </w:t>
      </w:r>
      <w:r w:rsidRPr="008E511D">
        <w:rPr>
          <w:rFonts w:ascii="Cambria" w:hAnsi="Cambria"/>
        </w:rPr>
        <w:t>app</w:t>
      </w:r>
      <w:r w:rsidRPr="008E511D">
        <w:rPr>
          <w:rFonts w:ascii="Cambria" w:hAnsi="Cambria"/>
          <w:spacing w:val="-1"/>
        </w:rPr>
        <w:t>li</w:t>
      </w:r>
      <w:r w:rsidRPr="008E511D">
        <w:rPr>
          <w:rFonts w:ascii="Cambria" w:hAnsi="Cambria"/>
        </w:rPr>
        <w:t>cab</w:t>
      </w:r>
      <w:r w:rsidRPr="008E511D">
        <w:rPr>
          <w:rFonts w:ascii="Cambria" w:hAnsi="Cambria"/>
          <w:spacing w:val="-1"/>
        </w:rPr>
        <w:t>l</w:t>
      </w:r>
      <w:r w:rsidRPr="008E511D">
        <w:rPr>
          <w:rFonts w:ascii="Cambria" w:hAnsi="Cambria"/>
        </w:rPr>
        <w:t>e). E</w:t>
      </w:r>
      <w:r w:rsidRPr="008E511D">
        <w:rPr>
          <w:rFonts w:ascii="Cambria" w:hAnsi="Cambria"/>
          <w:spacing w:val="-1"/>
        </w:rPr>
        <w:t>l</w:t>
      </w:r>
      <w:r w:rsidRPr="008E511D">
        <w:rPr>
          <w:rFonts w:ascii="Cambria" w:hAnsi="Cambria"/>
          <w:spacing w:val="3"/>
        </w:rPr>
        <w:t>e</w:t>
      </w:r>
      <w:r w:rsidRPr="008E511D">
        <w:rPr>
          <w:rFonts w:ascii="Cambria" w:hAnsi="Cambria"/>
          <w:spacing w:val="-5"/>
        </w:rPr>
        <w:t>v</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3"/>
        </w:rPr>
        <w:t>w</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xml:space="preserve">s </w:t>
      </w:r>
      <w:r w:rsidRPr="008E511D">
        <w:rPr>
          <w:rFonts w:ascii="Cambria" w:hAnsi="Cambria"/>
          <w:spacing w:val="4"/>
        </w:rPr>
        <w:t>m</w:t>
      </w:r>
      <w:r w:rsidRPr="008E511D">
        <w:rPr>
          <w:rFonts w:ascii="Cambria" w:hAnsi="Cambria"/>
          <w:spacing w:val="-2"/>
        </w:rPr>
        <w:t>a</w:t>
      </w:r>
      <w:r w:rsidRPr="008E511D">
        <w:rPr>
          <w:rFonts w:ascii="Cambria" w:hAnsi="Cambria"/>
        </w:rPr>
        <w:t>y</w:t>
      </w:r>
      <w:r w:rsidRPr="008E511D">
        <w:rPr>
          <w:rFonts w:ascii="Cambria" w:hAnsi="Cambria"/>
          <w:spacing w:val="-5"/>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uested</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rPr>
        <w:t>the</w:t>
      </w:r>
      <w:r w:rsidR="005B237C" w:rsidRPr="008E511D">
        <w:rPr>
          <w:rFonts w:ascii="Cambria" w:hAnsi="Cambria"/>
        </w:rPr>
        <w:t xml:space="preserve"> </w:t>
      </w:r>
      <w:r w:rsidR="00E26368" w:rsidRPr="008E511D">
        <w:rPr>
          <w:rFonts w:ascii="Cambria" w:hAnsi="Cambria"/>
          <w:spacing w:val="-1"/>
        </w:rPr>
        <w:t>REGULATORY AUTHORITY</w:t>
      </w:r>
      <w:r w:rsidRPr="008E511D">
        <w:rPr>
          <w:rFonts w:ascii="Cambria" w:hAnsi="Cambria"/>
        </w:rPr>
        <w:t>.</w:t>
      </w:r>
    </w:p>
    <w:p w14:paraId="3510A97F" w14:textId="77777777" w:rsidR="002F36D9" w:rsidRPr="008E511D" w:rsidRDefault="00A853BC" w:rsidP="0092612E">
      <w:pPr>
        <w:pStyle w:val="BodyText"/>
        <w:numPr>
          <w:ilvl w:val="0"/>
          <w:numId w:val="7"/>
        </w:numPr>
        <w:ind w:left="360"/>
        <w:jc w:val="both"/>
        <w:rPr>
          <w:rFonts w:ascii="Cambria" w:hAnsi="Cambria"/>
        </w:rPr>
      </w:pPr>
      <w:r w:rsidRPr="008E511D">
        <w:rPr>
          <w:rFonts w:ascii="Cambria" w:hAnsi="Cambria"/>
          <w:spacing w:val="-1"/>
        </w:rPr>
        <w:t>L</w:t>
      </w:r>
      <w:r w:rsidR="0064325D" w:rsidRPr="008E511D">
        <w:rPr>
          <w:rFonts w:ascii="Cambria" w:hAnsi="Cambria"/>
          <w:spacing w:val="-1"/>
        </w:rPr>
        <w:t xml:space="preserve">ocation of all required sinks: </w:t>
      </w:r>
      <w:r w:rsidR="008763B4" w:rsidRPr="008E511D">
        <w:rPr>
          <w:rFonts w:ascii="Cambria" w:hAnsi="Cambria"/>
          <w:spacing w:val="-1"/>
        </w:rPr>
        <w:t>HANDWASHING SINKS</w:t>
      </w:r>
      <w:r w:rsidRPr="008E511D">
        <w:rPr>
          <w:rFonts w:ascii="Cambria" w:hAnsi="Cambria"/>
        </w:rPr>
        <w:t>,</w:t>
      </w:r>
      <w:r w:rsidR="002F36D9" w:rsidRPr="008E511D">
        <w:rPr>
          <w:rFonts w:ascii="Cambria" w:hAnsi="Cambria"/>
        </w:rPr>
        <w:t xml:space="preserve"> </w:t>
      </w:r>
      <w:r w:rsidR="0042275C" w:rsidRPr="008E511D">
        <w:rPr>
          <w:rFonts w:ascii="Cambria" w:hAnsi="Cambria"/>
          <w:spacing w:val="11"/>
        </w:rPr>
        <w:t>WAREWASHING</w:t>
      </w:r>
      <w:r w:rsidR="002F36D9" w:rsidRPr="008E511D">
        <w:rPr>
          <w:rFonts w:ascii="Cambria" w:hAnsi="Cambria"/>
          <w:spacing w:val="-1"/>
        </w:rPr>
        <w:t xml:space="preserve"> </w:t>
      </w:r>
      <w:r w:rsidR="002F36D9" w:rsidRPr="008E511D">
        <w:rPr>
          <w:rFonts w:ascii="Cambria" w:hAnsi="Cambria"/>
        </w:rPr>
        <w:t>s</w:t>
      </w:r>
      <w:r w:rsidR="002F36D9" w:rsidRPr="008E511D">
        <w:rPr>
          <w:rFonts w:ascii="Cambria" w:hAnsi="Cambria"/>
          <w:spacing w:val="-1"/>
        </w:rPr>
        <w:t>i</w:t>
      </w:r>
      <w:r w:rsidR="002F36D9" w:rsidRPr="008E511D">
        <w:rPr>
          <w:rFonts w:ascii="Cambria" w:hAnsi="Cambria"/>
        </w:rPr>
        <w:t>nks</w:t>
      </w:r>
      <w:r w:rsidRPr="008E511D">
        <w:rPr>
          <w:rFonts w:ascii="Cambria" w:hAnsi="Cambria"/>
        </w:rPr>
        <w:t xml:space="preserve">, </w:t>
      </w:r>
      <w:r w:rsidR="00494AD7" w:rsidRPr="008E511D">
        <w:rPr>
          <w:rFonts w:ascii="Cambria" w:hAnsi="Cambria"/>
        </w:rPr>
        <w:t xml:space="preserve">Utility Sink </w:t>
      </w:r>
      <w:r w:rsidRPr="008E511D">
        <w:rPr>
          <w:rFonts w:ascii="Cambria" w:hAnsi="Cambria"/>
        </w:rPr>
        <w:t xml:space="preserve">and </w:t>
      </w:r>
      <w:r w:rsidR="00402F65">
        <w:rPr>
          <w:rFonts w:ascii="Cambria" w:hAnsi="Cambria"/>
        </w:rPr>
        <w:t>FOOD</w:t>
      </w:r>
      <w:r w:rsidR="002F36D9" w:rsidRPr="008E511D">
        <w:rPr>
          <w:rFonts w:ascii="Cambria" w:hAnsi="Cambria"/>
          <w:spacing w:val="1"/>
        </w:rPr>
        <w:t xml:space="preserve"> </w:t>
      </w:r>
      <w:r w:rsidR="002F36D9" w:rsidRPr="008E511D">
        <w:rPr>
          <w:rFonts w:ascii="Cambria" w:hAnsi="Cambria"/>
        </w:rPr>
        <w:t>p</w:t>
      </w:r>
      <w:r w:rsidR="002F36D9" w:rsidRPr="008E511D">
        <w:rPr>
          <w:rFonts w:ascii="Cambria" w:hAnsi="Cambria"/>
          <w:spacing w:val="-1"/>
        </w:rPr>
        <w:t>r</w:t>
      </w:r>
      <w:r w:rsidR="002F36D9" w:rsidRPr="008E511D">
        <w:rPr>
          <w:rFonts w:ascii="Cambria" w:hAnsi="Cambria"/>
        </w:rPr>
        <w:t>epa</w:t>
      </w:r>
      <w:r w:rsidR="002F36D9" w:rsidRPr="008E511D">
        <w:rPr>
          <w:rFonts w:ascii="Cambria" w:hAnsi="Cambria"/>
          <w:spacing w:val="-4"/>
        </w:rPr>
        <w:t>r</w:t>
      </w:r>
      <w:r w:rsidR="002F36D9" w:rsidRPr="008E511D">
        <w:rPr>
          <w:rFonts w:ascii="Cambria" w:hAnsi="Cambria"/>
        </w:rPr>
        <w:t>at</w:t>
      </w:r>
      <w:r w:rsidR="002F36D9" w:rsidRPr="008E511D">
        <w:rPr>
          <w:rFonts w:ascii="Cambria" w:hAnsi="Cambria"/>
          <w:spacing w:val="-1"/>
        </w:rPr>
        <w:t>i</w:t>
      </w:r>
      <w:r w:rsidR="002F36D9" w:rsidRPr="008E511D">
        <w:rPr>
          <w:rFonts w:ascii="Cambria" w:hAnsi="Cambria"/>
        </w:rPr>
        <w:t>on</w:t>
      </w:r>
      <w:r w:rsidR="002F36D9" w:rsidRPr="008E511D">
        <w:rPr>
          <w:rFonts w:ascii="Cambria" w:hAnsi="Cambria"/>
          <w:spacing w:val="-1"/>
        </w:rPr>
        <w:t xml:space="preserve"> </w:t>
      </w:r>
      <w:r w:rsidR="002F36D9" w:rsidRPr="008E511D">
        <w:rPr>
          <w:rFonts w:ascii="Cambria" w:hAnsi="Cambria"/>
        </w:rPr>
        <w:t>s</w:t>
      </w:r>
      <w:r w:rsidR="002F36D9" w:rsidRPr="008E511D">
        <w:rPr>
          <w:rFonts w:ascii="Cambria" w:hAnsi="Cambria"/>
          <w:spacing w:val="-1"/>
        </w:rPr>
        <w:t>i</w:t>
      </w:r>
      <w:r w:rsidR="002F36D9" w:rsidRPr="008E511D">
        <w:rPr>
          <w:rFonts w:ascii="Cambria" w:hAnsi="Cambria"/>
        </w:rPr>
        <w:t>nks</w:t>
      </w:r>
      <w:r w:rsidRPr="008E511D">
        <w:rPr>
          <w:rFonts w:ascii="Cambria" w:hAnsi="Cambria"/>
        </w:rPr>
        <w:t xml:space="preserve"> (if required)</w:t>
      </w:r>
      <w:r w:rsidR="00A05891">
        <w:rPr>
          <w:rFonts w:ascii="Cambria" w:hAnsi="Cambria"/>
        </w:rPr>
        <w:t>.</w:t>
      </w:r>
    </w:p>
    <w:p w14:paraId="5B433B36" w14:textId="77777777" w:rsidR="002F36D9" w:rsidRPr="008E511D" w:rsidRDefault="002F36D9" w:rsidP="0092612E">
      <w:pPr>
        <w:pStyle w:val="BodyText"/>
        <w:numPr>
          <w:ilvl w:val="0"/>
          <w:numId w:val="7"/>
        </w:numPr>
        <w:ind w:left="360" w:right="94"/>
        <w:jc w:val="both"/>
        <w:rPr>
          <w:rFonts w:ascii="Cambria" w:hAnsi="Cambria"/>
        </w:rPr>
      </w:pPr>
      <w:r w:rsidRPr="008E511D">
        <w:rPr>
          <w:rFonts w:ascii="Cambria" w:hAnsi="Cambria"/>
        </w:rPr>
        <w:t>Au</w:t>
      </w:r>
      <w:r w:rsidRPr="008E511D">
        <w:rPr>
          <w:rFonts w:ascii="Cambria" w:hAnsi="Cambria"/>
          <w:spacing w:val="-3"/>
        </w:rPr>
        <w:t>x</w:t>
      </w:r>
      <w:r w:rsidRPr="008E511D">
        <w:rPr>
          <w:rFonts w:ascii="Cambria" w:hAnsi="Cambria"/>
          <w:spacing w:val="-1"/>
        </w:rPr>
        <w:t>ili</w:t>
      </w:r>
      <w:r w:rsidRPr="008E511D">
        <w:rPr>
          <w:rFonts w:ascii="Cambria" w:hAnsi="Cambria"/>
        </w:rPr>
        <w:t>a</w:t>
      </w:r>
      <w:r w:rsidRPr="008E511D">
        <w:rPr>
          <w:rFonts w:ascii="Cambria" w:hAnsi="Cambria"/>
          <w:spacing w:val="4"/>
        </w:rPr>
        <w:t>r</w:t>
      </w:r>
      <w:r w:rsidRPr="008E511D">
        <w:rPr>
          <w:rFonts w:ascii="Cambria" w:hAnsi="Cambria"/>
        </w:rPr>
        <w:t>y</w:t>
      </w:r>
      <w:r w:rsidRPr="008E511D">
        <w:rPr>
          <w:rFonts w:ascii="Cambria" w:hAnsi="Cambria"/>
          <w:spacing w:val="-5"/>
        </w:rPr>
        <w:t xml:space="preserve"> </w:t>
      </w:r>
      <w:r w:rsidRPr="008E511D">
        <w:rPr>
          <w:rFonts w:ascii="Cambria" w:hAnsi="Cambria"/>
        </w:rPr>
        <w:t>a</w:t>
      </w:r>
      <w:r w:rsidRPr="008E511D">
        <w:rPr>
          <w:rFonts w:ascii="Cambria" w:hAnsi="Cambria"/>
          <w:spacing w:val="-1"/>
        </w:rPr>
        <w:t>r</w:t>
      </w:r>
      <w:r w:rsidRPr="008E511D">
        <w:rPr>
          <w:rFonts w:ascii="Cambria" w:hAnsi="Cambria"/>
        </w:rPr>
        <w:t>eas such</w:t>
      </w:r>
      <w:r w:rsidRPr="008E511D">
        <w:rPr>
          <w:rFonts w:ascii="Cambria" w:hAnsi="Cambria"/>
          <w:spacing w:val="1"/>
        </w:rPr>
        <w:t xml:space="preserve"> </w:t>
      </w:r>
      <w:r w:rsidRPr="008E511D">
        <w:rPr>
          <w:rFonts w:ascii="Cambria" w:hAnsi="Cambria"/>
          <w:spacing w:val="-2"/>
        </w:rPr>
        <w:t>a</w:t>
      </w:r>
      <w:r w:rsidRPr="008E511D">
        <w:rPr>
          <w:rFonts w:ascii="Cambria" w:hAnsi="Cambria"/>
        </w:rPr>
        <w:t>s sto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1"/>
        </w:rPr>
        <w:t>r</w:t>
      </w:r>
      <w:r w:rsidRPr="008E511D">
        <w:rPr>
          <w:rFonts w:ascii="Cambria" w:hAnsi="Cambria"/>
        </w:rPr>
        <w:t>o</w:t>
      </w:r>
      <w:r w:rsidRPr="008E511D">
        <w:rPr>
          <w:rFonts w:ascii="Cambria" w:hAnsi="Cambria"/>
          <w:spacing w:val="-2"/>
        </w:rPr>
        <w:t>o</w:t>
      </w:r>
      <w:r w:rsidRPr="008E511D">
        <w:rPr>
          <w:rFonts w:ascii="Cambria" w:hAnsi="Cambria"/>
          <w:spacing w:val="4"/>
        </w:rPr>
        <w:t>m</w:t>
      </w:r>
      <w:r w:rsidRPr="008E511D">
        <w:rPr>
          <w:rFonts w:ascii="Cambria" w:hAnsi="Cambria"/>
        </w:rPr>
        <w:t xml:space="preserve">s, </w:t>
      </w:r>
      <w:r w:rsidRPr="008E511D">
        <w:rPr>
          <w:rFonts w:ascii="Cambria" w:hAnsi="Cambria"/>
          <w:spacing w:val="-2"/>
        </w:rPr>
        <w:t>g</w:t>
      </w:r>
      <w:r w:rsidRPr="008E511D">
        <w:rPr>
          <w:rFonts w:ascii="Cambria" w:hAnsi="Cambria"/>
        </w:rPr>
        <w:t>a</w:t>
      </w:r>
      <w:r w:rsidRPr="008E511D">
        <w:rPr>
          <w:rFonts w:ascii="Cambria" w:hAnsi="Cambria"/>
          <w:spacing w:val="-4"/>
        </w:rPr>
        <w:t>r</w:t>
      </w:r>
      <w:r w:rsidRPr="008E511D">
        <w:rPr>
          <w:rFonts w:ascii="Cambria" w:hAnsi="Cambria"/>
          <w:spacing w:val="-2"/>
        </w:rPr>
        <w:t>b</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1"/>
        </w:rPr>
        <w:t>r</w:t>
      </w:r>
      <w:r w:rsidRPr="008E511D">
        <w:rPr>
          <w:rFonts w:ascii="Cambria" w:hAnsi="Cambria"/>
        </w:rPr>
        <w:t>o</w:t>
      </w:r>
      <w:r w:rsidRPr="008E511D">
        <w:rPr>
          <w:rFonts w:ascii="Cambria" w:hAnsi="Cambria"/>
          <w:spacing w:val="-2"/>
        </w:rPr>
        <w:t>o</w:t>
      </w:r>
      <w:r w:rsidRPr="008E511D">
        <w:rPr>
          <w:rFonts w:ascii="Cambria" w:hAnsi="Cambria"/>
          <w:spacing w:val="4"/>
        </w:rPr>
        <w:t>m</w:t>
      </w:r>
      <w:r w:rsidRPr="008E511D">
        <w:rPr>
          <w:rFonts w:ascii="Cambria" w:hAnsi="Cambria"/>
        </w:rPr>
        <w:t xml:space="preserve">s, </w:t>
      </w:r>
      <w:r w:rsidRPr="008E511D">
        <w:rPr>
          <w:rFonts w:ascii="Cambria" w:hAnsi="Cambria"/>
          <w:spacing w:val="-2"/>
        </w:rPr>
        <w:t>t</w:t>
      </w:r>
      <w:r w:rsidRPr="008E511D">
        <w:rPr>
          <w:rFonts w:ascii="Cambria" w:hAnsi="Cambria"/>
        </w:rPr>
        <w:t>o</w:t>
      </w:r>
      <w:r w:rsidRPr="008E511D">
        <w:rPr>
          <w:rFonts w:ascii="Cambria" w:hAnsi="Cambria"/>
          <w:spacing w:val="-1"/>
        </w:rPr>
        <w:t>il</w:t>
      </w:r>
      <w:r w:rsidRPr="008E511D">
        <w:rPr>
          <w:rFonts w:ascii="Cambria" w:hAnsi="Cambria"/>
        </w:rPr>
        <w:t>ets, ba</w:t>
      </w:r>
      <w:r w:rsidRPr="008E511D">
        <w:rPr>
          <w:rFonts w:ascii="Cambria" w:hAnsi="Cambria"/>
          <w:spacing w:val="-5"/>
        </w:rPr>
        <w:t>s</w:t>
      </w:r>
      <w:r w:rsidRPr="008E511D">
        <w:rPr>
          <w:rFonts w:ascii="Cambria" w:hAnsi="Cambria"/>
        </w:rPr>
        <w:t>e</w:t>
      </w:r>
      <w:r w:rsidRPr="008E511D">
        <w:rPr>
          <w:rFonts w:ascii="Cambria" w:hAnsi="Cambria"/>
          <w:spacing w:val="1"/>
        </w:rPr>
        <w:t>m</w:t>
      </w:r>
      <w:r w:rsidRPr="008E511D">
        <w:rPr>
          <w:rFonts w:ascii="Cambria" w:hAnsi="Cambria"/>
        </w:rPr>
        <w:t>ents</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d/or ce</w:t>
      </w:r>
      <w:r w:rsidRPr="008E511D">
        <w:rPr>
          <w:rFonts w:ascii="Cambria" w:hAnsi="Cambria"/>
          <w:spacing w:val="-1"/>
        </w:rPr>
        <w:t>ll</w:t>
      </w:r>
      <w:r w:rsidRPr="008E511D">
        <w:rPr>
          <w:rFonts w:ascii="Cambria" w:hAnsi="Cambria"/>
        </w:rPr>
        <w:t>a</w:t>
      </w:r>
      <w:r w:rsidRPr="008E511D">
        <w:rPr>
          <w:rFonts w:ascii="Cambria" w:hAnsi="Cambria"/>
          <w:spacing w:val="-1"/>
        </w:rPr>
        <w:t>r</w:t>
      </w:r>
      <w:r w:rsidRPr="008E511D">
        <w:rPr>
          <w:rFonts w:ascii="Cambria" w:hAnsi="Cambria"/>
        </w:rPr>
        <w:t>s used</w:t>
      </w:r>
      <w:r w:rsidRPr="008E511D">
        <w:rPr>
          <w:rFonts w:ascii="Cambria" w:hAnsi="Cambria"/>
          <w:spacing w:val="-4"/>
        </w:rPr>
        <w:t xml:space="preserve"> </w:t>
      </w:r>
      <w:r w:rsidRPr="008E511D">
        <w:rPr>
          <w:rFonts w:ascii="Cambria" w:hAnsi="Cambria"/>
          <w:spacing w:val="5"/>
        </w:rPr>
        <w:t>f</w:t>
      </w:r>
      <w:r w:rsidRPr="008E511D">
        <w:rPr>
          <w:rFonts w:ascii="Cambria" w:hAnsi="Cambria"/>
        </w:rPr>
        <w:t>or</w:t>
      </w:r>
      <w:r w:rsidRPr="008E511D">
        <w:rPr>
          <w:rFonts w:ascii="Cambria" w:hAnsi="Cambria"/>
          <w:spacing w:val="-1"/>
        </w:rPr>
        <w:t xml:space="preserve"> </w:t>
      </w:r>
      <w:r w:rsidRPr="008E511D">
        <w:rPr>
          <w:rFonts w:ascii="Cambria" w:hAnsi="Cambria"/>
        </w:rPr>
        <w:t>s</w:t>
      </w:r>
      <w:r w:rsidRPr="008E511D">
        <w:rPr>
          <w:rFonts w:ascii="Cambria" w:hAnsi="Cambria"/>
          <w:spacing w:val="-2"/>
        </w:rPr>
        <w:t>t</w:t>
      </w:r>
      <w:r w:rsidRPr="008E511D">
        <w:rPr>
          <w:rFonts w:ascii="Cambria" w:hAnsi="Cambria"/>
        </w:rPr>
        <w: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or</w:t>
      </w:r>
      <w:r w:rsidRPr="008E511D">
        <w:rPr>
          <w:rFonts w:ascii="Cambria" w:hAnsi="Cambria"/>
          <w:spacing w:val="-3"/>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spacing w:val="-2"/>
        </w:rPr>
        <w:t>e</w:t>
      </w:r>
      <w:r w:rsidRPr="008E511D">
        <w:rPr>
          <w:rFonts w:ascii="Cambria" w:hAnsi="Cambria"/>
        </w:rPr>
        <w:t>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p>
    <w:p w14:paraId="3D436ACC" w14:textId="77777777"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Ent</w:t>
      </w:r>
      <w:r w:rsidRPr="008E511D">
        <w:rPr>
          <w:rFonts w:ascii="Cambria" w:hAnsi="Cambria"/>
          <w:spacing w:val="-1"/>
        </w:rPr>
        <w:t>r</w:t>
      </w:r>
      <w:r w:rsidRPr="008E511D">
        <w:rPr>
          <w:rFonts w:ascii="Cambria" w:hAnsi="Cambria"/>
        </w:rPr>
        <w:t>an</w:t>
      </w:r>
      <w:r w:rsidRPr="008E511D">
        <w:rPr>
          <w:rFonts w:ascii="Cambria" w:hAnsi="Cambria"/>
          <w:spacing w:val="-3"/>
        </w:rPr>
        <w:t>c</w:t>
      </w:r>
      <w:r w:rsidRPr="008E511D">
        <w:rPr>
          <w:rFonts w:ascii="Cambria" w:hAnsi="Cambria"/>
        </w:rPr>
        <w:t>es, e</w:t>
      </w:r>
      <w:r w:rsidRPr="008E511D">
        <w:rPr>
          <w:rFonts w:ascii="Cambria" w:hAnsi="Cambria"/>
          <w:spacing w:val="-5"/>
        </w:rPr>
        <w:t>x</w:t>
      </w:r>
      <w:r w:rsidRPr="008E511D">
        <w:rPr>
          <w:rFonts w:ascii="Cambria" w:hAnsi="Cambria"/>
          <w:spacing w:val="-1"/>
        </w:rPr>
        <w:t>i</w:t>
      </w:r>
      <w:r w:rsidRPr="008E511D">
        <w:rPr>
          <w:rFonts w:ascii="Cambria" w:hAnsi="Cambria"/>
        </w:rPr>
        <w:t xml:space="preserve">ts, </w:t>
      </w:r>
      <w:r w:rsidRPr="008E511D">
        <w:rPr>
          <w:rFonts w:ascii="Cambria" w:hAnsi="Cambria"/>
          <w:spacing w:val="-1"/>
        </w:rPr>
        <w:t>l</w:t>
      </w:r>
      <w:r w:rsidRPr="008E511D">
        <w:rPr>
          <w:rFonts w:ascii="Cambria" w:hAnsi="Cambria"/>
        </w:rPr>
        <w:t>oad</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/un</w:t>
      </w:r>
      <w:r w:rsidRPr="008E511D">
        <w:rPr>
          <w:rFonts w:ascii="Cambria" w:hAnsi="Cambria"/>
          <w:spacing w:val="-1"/>
        </w:rPr>
        <w:t>l</w:t>
      </w:r>
      <w:r w:rsidRPr="008E511D">
        <w:rPr>
          <w:rFonts w:ascii="Cambria" w:hAnsi="Cambria"/>
        </w:rPr>
        <w:t>oad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eas</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de</w:t>
      </w:r>
      <w:r w:rsidRPr="008E511D">
        <w:rPr>
          <w:rFonts w:ascii="Cambria" w:hAnsi="Cambria"/>
          <w:spacing w:val="-1"/>
        </w:rPr>
        <w:t>l</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005B237C" w:rsidRPr="008E511D">
        <w:rPr>
          <w:rFonts w:ascii="Cambria" w:hAnsi="Cambria"/>
        </w:rPr>
        <w:t>docks</w:t>
      </w:r>
      <w:r w:rsidR="0024738B">
        <w:rPr>
          <w:rFonts w:ascii="Cambria" w:hAnsi="Cambria"/>
        </w:rPr>
        <w:t>.</w:t>
      </w:r>
    </w:p>
    <w:p w14:paraId="5E64E854" w14:textId="77777777" w:rsidR="002F36D9" w:rsidRPr="008E511D" w:rsidRDefault="002F36D9" w:rsidP="0092612E">
      <w:pPr>
        <w:pStyle w:val="BodyText"/>
        <w:numPr>
          <w:ilvl w:val="0"/>
          <w:numId w:val="7"/>
        </w:numPr>
        <w:ind w:left="360"/>
        <w:jc w:val="both"/>
        <w:rPr>
          <w:rFonts w:ascii="Cambria" w:hAnsi="Cambria"/>
        </w:rPr>
      </w:pPr>
      <w:r w:rsidRPr="008E511D">
        <w:rPr>
          <w:rFonts w:ascii="Cambria" w:hAnsi="Cambria"/>
          <w:spacing w:val="-1"/>
        </w:rPr>
        <w:t>C</w:t>
      </w:r>
      <w:r w:rsidRPr="008E511D">
        <w:rPr>
          <w:rFonts w:ascii="Cambria" w:hAnsi="Cambria"/>
        </w:rPr>
        <w:t>o</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e</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spacing w:val="5"/>
        </w:rPr>
        <w:t>f</w:t>
      </w:r>
      <w:r w:rsidRPr="008E511D">
        <w:rPr>
          <w:rFonts w:ascii="Cambria" w:hAnsi="Cambria"/>
          <w:spacing w:val="-3"/>
        </w:rPr>
        <w:t>i</w:t>
      </w:r>
      <w:r w:rsidRPr="008E511D">
        <w:rPr>
          <w:rFonts w:ascii="Cambria" w:hAnsi="Cambria"/>
        </w:rPr>
        <w:t>n</w:t>
      </w:r>
      <w:r w:rsidRPr="008E511D">
        <w:rPr>
          <w:rFonts w:ascii="Cambria" w:hAnsi="Cambria"/>
          <w:spacing w:val="-1"/>
        </w:rPr>
        <w:t>i</w:t>
      </w:r>
      <w:r w:rsidRPr="008E511D">
        <w:rPr>
          <w:rFonts w:ascii="Cambria" w:hAnsi="Cambria"/>
        </w:rPr>
        <w:t>sh</w:t>
      </w:r>
      <w:r w:rsidRPr="008E511D">
        <w:rPr>
          <w:rFonts w:ascii="Cambria" w:hAnsi="Cambria"/>
          <w:spacing w:val="1"/>
        </w:rPr>
        <w:t xml:space="preserve"> </w:t>
      </w:r>
      <w:r w:rsidRPr="008E511D">
        <w:rPr>
          <w:rFonts w:ascii="Cambria" w:hAnsi="Cambria"/>
        </w:rPr>
        <w:t>s</w:t>
      </w:r>
      <w:r w:rsidRPr="008E511D">
        <w:rPr>
          <w:rFonts w:ascii="Cambria" w:hAnsi="Cambria"/>
          <w:spacing w:val="-3"/>
        </w:rPr>
        <w:t>c</w:t>
      </w:r>
      <w:r w:rsidRPr="008E511D">
        <w:rPr>
          <w:rFonts w:ascii="Cambria" w:hAnsi="Cambria"/>
        </w:rPr>
        <w:t>h</w:t>
      </w:r>
      <w:r w:rsidRPr="008E511D">
        <w:rPr>
          <w:rFonts w:ascii="Cambria" w:hAnsi="Cambria"/>
          <w:spacing w:val="-2"/>
        </w:rPr>
        <w:t>ed</w:t>
      </w:r>
      <w:r w:rsidRPr="008E511D">
        <w:rPr>
          <w:rFonts w:ascii="Cambria" w:hAnsi="Cambria"/>
        </w:rPr>
        <w:t>u</w:t>
      </w:r>
      <w:r w:rsidRPr="008E511D">
        <w:rPr>
          <w:rFonts w:ascii="Cambria" w:hAnsi="Cambria"/>
          <w:spacing w:val="-1"/>
        </w:rPr>
        <w:t>l</w:t>
      </w:r>
      <w:r w:rsidRPr="008E511D">
        <w:rPr>
          <w:rFonts w:ascii="Cambria" w:hAnsi="Cambria"/>
        </w:rPr>
        <w:t>es</w:t>
      </w:r>
      <w:r w:rsidRPr="008E511D">
        <w:rPr>
          <w:rFonts w:ascii="Cambria" w:hAnsi="Cambria"/>
          <w:spacing w:val="-2"/>
        </w:rPr>
        <w:t xml:space="preserve"> </w:t>
      </w:r>
      <w:r w:rsidRPr="008E511D">
        <w:rPr>
          <w:rFonts w:ascii="Cambria" w:hAnsi="Cambria"/>
          <w:spacing w:val="5"/>
        </w:rPr>
        <w:t>f</w:t>
      </w:r>
      <w:r w:rsidRPr="008E511D">
        <w:rPr>
          <w:rFonts w:ascii="Cambria" w:hAnsi="Cambria"/>
        </w:rPr>
        <w:t>or</w:t>
      </w:r>
      <w:r w:rsidRPr="008E511D">
        <w:rPr>
          <w:rFonts w:ascii="Cambria" w:hAnsi="Cambria"/>
          <w:spacing w:val="-3"/>
        </w:rPr>
        <w:t xml:space="preserve"> </w:t>
      </w:r>
      <w:r w:rsidRPr="008E511D">
        <w:rPr>
          <w:rFonts w:ascii="Cambria" w:hAnsi="Cambria"/>
        </w:rPr>
        <w:t>each</w:t>
      </w:r>
      <w:r w:rsidRPr="008E511D">
        <w:rPr>
          <w:rFonts w:ascii="Cambria" w:hAnsi="Cambria"/>
          <w:spacing w:val="-1"/>
        </w:rPr>
        <w:t xml:space="preserve"> r</w:t>
      </w:r>
      <w:r w:rsidRPr="008E511D">
        <w:rPr>
          <w:rFonts w:ascii="Cambria" w:hAnsi="Cambria"/>
          <w:spacing w:val="-2"/>
        </w:rPr>
        <w:t>o</w:t>
      </w:r>
      <w:r w:rsidRPr="008E511D">
        <w:rPr>
          <w:rFonts w:ascii="Cambria" w:hAnsi="Cambria"/>
        </w:rPr>
        <w:t>om</w:t>
      </w:r>
      <w:r w:rsidRPr="008E511D">
        <w:rPr>
          <w:rFonts w:ascii="Cambria" w:hAnsi="Cambria"/>
          <w:spacing w:val="2"/>
        </w:rPr>
        <w:t xml:space="preserve"> </w:t>
      </w:r>
      <w:r w:rsidRPr="008E511D">
        <w:rPr>
          <w:rFonts w:ascii="Cambria" w:hAnsi="Cambria"/>
          <w:spacing w:val="-1"/>
        </w:rPr>
        <w:t>i</w:t>
      </w:r>
      <w:r w:rsidRPr="008E511D">
        <w:rPr>
          <w:rFonts w:ascii="Cambria" w:hAnsi="Cambria"/>
        </w:rPr>
        <w:t>nc</w:t>
      </w:r>
      <w:r w:rsidRPr="008E511D">
        <w:rPr>
          <w:rFonts w:ascii="Cambria" w:hAnsi="Cambria"/>
          <w:spacing w:val="-3"/>
        </w:rPr>
        <w:t>l</w:t>
      </w:r>
      <w:r w:rsidRPr="008E511D">
        <w:rPr>
          <w:rFonts w:ascii="Cambria" w:hAnsi="Cambria"/>
        </w:rPr>
        <w:t>ud</w:t>
      </w:r>
      <w:r w:rsidRPr="008E511D">
        <w:rPr>
          <w:rFonts w:ascii="Cambria" w:hAnsi="Cambria"/>
          <w:spacing w:val="-1"/>
        </w:rPr>
        <w:t>i</w:t>
      </w:r>
      <w:r w:rsidRPr="008E511D">
        <w:rPr>
          <w:rFonts w:ascii="Cambria" w:hAnsi="Cambria"/>
        </w:rPr>
        <w:t>ng</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w:t>
      </w:r>
      <w:r w:rsidRPr="008E511D">
        <w:rPr>
          <w:rFonts w:ascii="Cambria" w:hAnsi="Cambria"/>
          <w:spacing w:val="-1"/>
        </w:rPr>
        <w:t>r</w:t>
      </w:r>
      <w:r w:rsidRPr="008E511D">
        <w:rPr>
          <w:rFonts w:ascii="Cambria" w:hAnsi="Cambria"/>
        </w:rPr>
        <w:t xml:space="preserve">s,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 ce</w:t>
      </w:r>
      <w:r w:rsidRPr="008E511D">
        <w:rPr>
          <w:rFonts w:ascii="Cambria" w:hAnsi="Cambria"/>
          <w:spacing w:val="1"/>
        </w:rPr>
        <w:t>il</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s and</w:t>
      </w:r>
      <w:r w:rsidRPr="008E511D">
        <w:rPr>
          <w:rFonts w:ascii="Cambria" w:hAnsi="Cambria"/>
          <w:spacing w:val="1"/>
        </w:rPr>
        <w:t xml:space="preserve"> </w:t>
      </w:r>
      <w:r w:rsidRPr="008E511D">
        <w:rPr>
          <w:rFonts w:ascii="Cambria" w:hAnsi="Cambria"/>
          <w:spacing w:val="-3"/>
        </w:rPr>
        <w:t>c</w:t>
      </w:r>
      <w:r w:rsidRPr="008E511D">
        <w:rPr>
          <w:rFonts w:ascii="Cambria" w:hAnsi="Cambria"/>
          <w:spacing w:val="3"/>
        </w:rPr>
        <w:t>o</w:t>
      </w:r>
      <w:r w:rsidRPr="008E511D">
        <w:rPr>
          <w:rFonts w:ascii="Cambria" w:hAnsi="Cambria"/>
          <w:spacing w:val="-5"/>
        </w:rPr>
        <w:t>v</w:t>
      </w:r>
      <w:r w:rsidRPr="008E511D">
        <w:rPr>
          <w:rFonts w:ascii="Cambria" w:hAnsi="Cambria"/>
        </w:rPr>
        <w:t xml:space="preserve">ed </w:t>
      </w:r>
      <w:r w:rsidRPr="008E511D">
        <w:rPr>
          <w:rFonts w:ascii="Cambria" w:hAnsi="Cambria"/>
          <w:spacing w:val="-1"/>
        </w:rPr>
        <w:t>j</w:t>
      </w:r>
      <w:r w:rsidRPr="008E511D">
        <w:rPr>
          <w:rFonts w:ascii="Cambria" w:hAnsi="Cambria"/>
        </w:rPr>
        <w:t>unctu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ba</w:t>
      </w:r>
      <w:r w:rsidRPr="008E511D">
        <w:rPr>
          <w:rFonts w:ascii="Cambria" w:hAnsi="Cambria"/>
          <w:spacing w:val="-3"/>
        </w:rPr>
        <w:t>s</w:t>
      </w:r>
      <w:r w:rsidRPr="008E511D">
        <w:rPr>
          <w:rFonts w:ascii="Cambria" w:hAnsi="Cambria"/>
        </w:rPr>
        <w:t>es.</w:t>
      </w:r>
    </w:p>
    <w:p w14:paraId="6031BEA6" w14:textId="77777777" w:rsidR="002F36D9" w:rsidRPr="008E511D" w:rsidRDefault="002F36D9" w:rsidP="0092612E">
      <w:pPr>
        <w:pStyle w:val="BodyText"/>
        <w:numPr>
          <w:ilvl w:val="0"/>
          <w:numId w:val="7"/>
        </w:numPr>
        <w:ind w:left="360" w:right="154"/>
        <w:jc w:val="both"/>
        <w:rPr>
          <w:rFonts w:ascii="Cambria" w:hAnsi="Cambria"/>
        </w:rPr>
      </w:pPr>
      <w:r w:rsidRPr="008E511D">
        <w:rPr>
          <w:rFonts w:ascii="Cambria" w:hAnsi="Cambria"/>
        </w:rPr>
        <w:t>P</w:t>
      </w:r>
      <w:r w:rsidRPr="008E511D">
        <w:rPr>
          <w:rFonts w:ascii="Cambria" w:hAnsi="Cambria"/>
          <w:spacing w:val="-1"/>
        </w:rPr>
        <w:t>l</w:t>
      </w:r>
      <w:r w:rsidRPr="008E511D">
        <w:rPr>
          <w:rFonts w:ascii="Cambria" w:hAnsi="Cambria"/>
        </w:rPr>
        <w:t>u</w:t>
      </w:r>
      <w:r w:rsidRPr="008E511D">
        <w:rPr>
          <w:rFonts w:ascii="Cambria" w:hAnsi="Cambria"/>
          <w:spacing w:val="1"/>
        </w:rPr>
        <w:t>m</w:t>
      </w:r>
      <w:r w:rsidRPr="008E511D">
        <w:rPr>
          <w:rFonts w:ascii="Cambria" w:hAnsi="Cambria"/>
        </w:rPr>
        <w:t>b</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schedu</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3"/>
        </w:rPr>
        <w:t>cl</w:t>
      </w:r>
      <w:r w:rsidRPr="008E511D">
        <w:rPr>
          <w:rFonts w:ascii="Cambria" w:hAnsi="Cambria"/>
        </w:rPr>
        <w:t>ud</w:t>
      </w:r>
      <w:r w:rsidRPr="008E511D">
        <w:rPr>
          <w:rFonts w:ascii="Cambria" w:hAnsi="Cambria"/>
          <w:spacing w:val="-1"/>
        </w:rPr>
        <w:t>i</w:t>
      </w:r>
      <w:r w:rsidRPr="008E511D">
        <w:rPr>
          <w:rFonts w:ascii="Cambria" w:hAnsi="Cambria"/>
        </w:rPr>
        <w:t>ng</w:t>
      </w:r>
      <w:r w:rsidRPr="008E511D">
        <w:rPr>
          <w:rFonts w:ascii="Cambria" w:hAnsi="Cambria"/>
          <w:spacing w:val="-1"/>
        </w:rPr>
        <w:t xml:space="preserve"> l</w:t>
      </w:r>
      <w:r w:rsidRPr="008E511D">
        <w:rPr>
          <w:rFonts w:ascii="Cambria" w:hAnsi="Cambria"/>
        </w:rPr>
        <w:t>ocat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2"/>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oor</w:t>
      </w:r>
      <w:r w:rsidRPr="008E511D">
        <w:rPr>
          <w:rFonts w:ascii="Cambria" w:hAnsi="Cambria"/>
          <w:spacing w:val="-6"/>
        </w:rPr>
        <w:t xml:space="preserve"> </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1"/>
        </w:rPr>
        <w:t>i</w:t>
      </w:r>
      <w:r w:rsidRPr="008E511D">
        <w:rPr>
          <w:rFonts w:ascii="Cambria" w:hAnsi="Cambria"/>
        </w:rPr>
        <w:t>ns,</w:t>
      </w:r>
      <w:r w:rsidRPr="008E511D">
        <w:rPr>
          <w:rFonts w:ascii="Cambria" w:hAnsi="Cambria"/>
          <w:spacing w:val="-2"/>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oor</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 xml:space="preserve">nks, </w:t>
      </w:r>
      <w:r w:rsidRPr="008E511D">
        <w:rPr>
          <w:rFonts w:ascii="Cambria" w:hAnsi="Cambria"/>
          <w:spacing w:val="-6"/>
        </w:rPr>
        <w:t>w</w:t>
      </w:r>
      <w:r w:rsidRPr="008E511D">
        <w:rPr>
          <w:rFonts w:ascii="Cambria" w:hAnsi="Cambria"/>
        </w:rPr>
        <w:t>a</w:t>
      </w:r>
      <w:r w:rsidRPr="008E511D">
        <w:rPr>
          <w:rFonts w:ascii="Cambria" w:hAnsi="Cambria"/>
          <w:spacing w:val="-2"/>
        </w:rPr>
        <w:t>t</w:t>
      </w:r>
      <w:r w:rsidRPr="008E511D">
        <w:rPr>
          <w:rFonts w:ascii="Cambria" w:hAnsi="Cambria"/>
        </w:rPr>
        <w:t>er</w:t>
      </w:r>
      <w:r w:rsidRPr="008E511D">
        <w:rPr>
          <w:rFonts w:ascii="Cambria" w:hAnsi="Cambria"/>
          <w:spacing w:val="-1"/>
        </w:rPr>
        <w:t xml:space="preserve"> </w:t>
      </w:r>
      <w:r w:rsidRPr="008E511D">
        <w:rPr>
          <w:rFonts w:ascii="Cambria" w:hAnsi="Cambria"/>
        </w:rPr>
        <w:t>supp</w:t>
      </w:r>
      <w:r w:rsidRPr="008E511D">
        <w:rPr>
          <w:rFonts w:ascii="Cambria" w:hAnsi="Cambria"/>
          <w:spacing w:val="-1"/>
        </w:rPr>
        <w:t>l</w:t>
      </w:r>
      <w:r w:rsidRPr="008E511D">
        <w:rPr>
          <w:rFonts w:ascii="Cambria" w:hAnsi="Cambria"/>
        </w:rPr>
        <w:t>y</w:t>
      </w:r>
      <w:r w:rsidRPr="008E511D">
        <w:rPr>
          <w:rFonts w:ascii="Cambria" w:hAnsi="Cambria"/>
          <w:spacing w:val="-2"/>
        </w:rPr>
        <w:t xml:space="preserve"> </w:t>
      </w:r>
      <w:r w:rsidRPr="008E511D">
        <w:rPr>
          <w:rFonts w:ascii="Cambria" w:hAnsi="Cambria"/>
          <w:spacing w:val="-1"/>
        </w:rPr>
        <w:t>li</w:t>
      </w:r>
      <w:r w:rsidRPr="008E511D">
        <w:rPr>
          <w:rFonts w:ascii="Cambria" w:hAnsi="Cambria"/>
        </w:rPr>
        <w:t>nes, o</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head</w:t>
      </w:r>
      <w:r w:rsidRPr="008E511D">
        <w:rPr>
          <w:rFonts w:ascii="Cambria" w:hAnsi="Cambria"/>
          <w:spacing w:val="3"/>
        </w:rPr>
        <w:t xml:space="preserve"> </w:t>
      </w:r>
      <w:r w:rsidRPr="008E511D">
        <w:rPr>
          <w:rFonts w:ascii="Cambria" w:hAnsi="Cambria"/>
          <w:spacing w:val="-6"/>
        </w:rPr>
        <w:t>w</w:t>
      </w:r>
      <w:r w:rsidRPr="008E511D">
        <w:rPr>
          <w:rFonts w:ascii="Cambria" w:hAnsi="Cambria"/>
        </w:rPr>
        <w:t>aste</w:t>
      </w:r>
      <w:r w:rsidRPr="008E511D">
        <w:rPr>
          <w:rFonts w:ascii="Cambria" w:hAnsi="Cambria"/>
          <w:spacing w:val="1"/>
        </w:rPr>
        <w:t>-</w:t>
      </w:r>
      <w:r w:rsidRPr="008E511D">
        <w:rPr>
          <w:rFonts w:ascii="Cambria" w:hAnsi="Cambria"/>
          <w:spacing w:val="-6"/>
        </w:rPr>
        <w:t>w</w:t>
      </w:r>
      <w:r w:rsidRPr="008E511D">
        <w:rPr>
          <w:rFonts w:ascii="Cambria" w:hAnsi="Cambria"/>
        </w:rPr>
        <w:t>ater</w:t>
      </w:r>
      <w:r w:rsidRPr="008E511D">
        <w:rPr>
          <w:rFonts w:ascii="Cambria" w:hAnsi="Cambria"/>
          <w:spacing w:val="2"/>
        </w:rPr>
        <w:t xml:space="preserve"> </w:t>
      </w:r>
      <w:r w:rsidRPr="008E511D">
        <w:rPr>
          <w:rFonts w:ascii="Cambria" w:hAnsi="Cambria"/>
          <w:spacing w:val="-1"/>
        </w:rPr>
        <w:t>li</w:t>
      </w:r>
      <w:r w:rsidRPr="008E511D">
        <w:rPr>
          <w:rFonts w:ascii="Cambria" w:hAnsi="Cambria"/>
        </w:rPr>
        <w:t xml:space="preserve">nes, hot </w:t>
      </w:r>
      <w:r w:rsidRPr="008E511D">
        <w:rPr>
          <w:rFonts w:ascii="Cambria" w:hAnsi="Cambria"/>
          <w:spacing w:val="-6"/>
        </w:rPr>
        <w:t>w</w:t>
      </w:r>
      <w:r w:rsidRPr="008E511D">
        <w:rPr>
          <w:rFonts w:ascii="Cambria" w:hAnsi="Cambria"/>
        </w:rPr>
        <w:t>ater</w:t>
      </w:r>
      <w:r w:rsidRPr="008E511D">
        <w:rPr>
          <w:rFonts w:ascii="Cambria" w:hAnsi="Cambria"/>
          <w:spacing w:val="-1"/>
        </w:rPr>
        <w:t xml:space="preserve"> </w:t>
      </w:r>
      <w:r w:rsidRPr="008E511D">
        <w:rPr>
          <w:rFonts w:ascii="Cambria" w:hAnsi="Cambria"/>
          <w:spacing w:val="-2"/>
        </w:rPr>
        <w:t>g</w:t>
      </w:r>
      <w:r w:rsidRPr="008E511D">
        <w:rPr>
          <w:rFonts w:ascii="Cambria" w:hAnsi="Cambria"/>
        </w:rPr>
        <w:t>ene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c</w:t>
      </w:r>
      <w:r w:rsidRPr="008E511D">
        <w:rPr>
          <w:rFonts w:ascii="Cambria" w:hAnsi="Cambria"/>
          <w:spacing w:val="-2"/>
        </w:rPr>
        <w:t>a</w:t>
      </w:r>
      <w:r w:rsidRPr="008E511D">
        <w:rPr>
          <w:rFonts w:ascii="Cambria" w:hAnsi="Cambria"/>
        </w:rPr>
        <w:t>pac</w:t>
      </w:r>
      <w:r w:rsidRPr="008E511D">
        <w:rPr>
          <w:rFonts w:ascii="Cambria" w:hAnsi="Cambria"/>
          <w:spacing w:val="-1"/>
        </w:rPr>
        <w:t>i</w:t>
      </w:r>
      <w:r w:rsidRPr="008E511D">
        <w:rPr>
          <w:rFonts w:ascii="Cambria" w:hAnsi="Cambria"/>
        </w:rPr>
        <w:t>ty</w:t>
      </w:r>
      <w:r w:rsidRPr="008E511D">
        <w:rPr>
          <w:rFonts w:ascii="Cambria" w:hAnsi="Cambria"/>
          <w:spacing w:val="-5"/>
        </w:rPr>
        <w:t xml:space="preserve"> </w:t>
      </w:r>
      <w:r w:rsidRPr="008E511D">
        <w:rPr>
          <w:rFonts w:ascii="Cambria" w:hAnsi="Cambria"/>
        </w:rPr>
        <w:t xml:space="preserve">and </w:t>
      </w:r>
      <w:r w:rsidRPr="008E511D">
        <w:rPr>
          <w:rFonts w:ascii="Cambria" w:hAnsi="Cambria"/>
          <w:spacing w:val="-1"/>
        </w:rPr>
        <w:t>r</w:t>
      </w:r>
      <w:r w:rsidRPr="008E511D">
        <w:rPr>
          <w:rFonts w:ascii="Cambria" w:hAnsi="Cambria"/>
        </w:rPr>
        <w:t>eco</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y</w:t>
      </w:r>
      <w:r w:rsidRPr="008E511D">
        <w:rPr>
          <w:rFonts w:ascii="Cambria" w:hAnsi="Cambria"/>
          <w:spacing w:val="-2"/>
        </w:rPr>
        <w:t xml:space="preserve"> </w:t>
      </w:r>
      <w:r w:rsidRPr="008E511D">
        <w:rPr>
          <w:rFonts w:ascii="Cambria" w:hAnsi="Cambria"/>
          <w:spacing w:val="-1"/>
        </w:rPr>
        <w:t>r</w:t>
      </w:r>
      <w:r w:rsidRPr="008E511D">
        <w:rPr>
          <w:rFonts w:ascii="Cambria" w:hAnsi="Cambria"/>
        </w:rPr>
        <w:t>ate, bac</w:t>
      </w:r>
      <w:r w:rsidRPr="008E511D">
        <w:rPr>
          <w:rFonts w:ascii="Cambria" w:hAnsi="Cambria"/>
          <w:spacing w:val="-3"/>
        </w:rPr>
        <w:t>k</w:t>
      </w:r>
      <w:r w:rsidRPr="008E511D">
        <w:rPr>
          <w:rFonts w:ascii="Cambria" w:hAnsi="Cambria"/>
          <w:spacing w:val="5"/>
        </w:rPr>
        <w:t>f</w:t>
      </w:r>
      <w:r w:rsidRPr="008E511D">
        <w:rPr>
          <w:rFonts w:ascii="Cambria" w:hAnsi="Cambria"/>
          <w:spacing w:val="-3"/>
        </w:rPr>
        <w:t>l</w:t>
      </w:r>
      <w:r w:rsidRPr="008E511D">
        <w:rPr>
          <w:rFonts w:ascii="Cambria" w:hAnsi="Cambria"/>
          <w:spacing w:val="-2"/>
        </w:rPr>
        <w:t>o</w:t>
      </w:r>
      <w:r w:rsidRPr="008E511D">
        <w:rPr>
          <w:rFonts w:ascii="Cambria" w:hAnsi="Cambria"/>
        </w:rPr>
        <w:t>w</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spacing w:val="5"/>
        </w:rPr>
        <w:t>e</w:t>
      </w:r>
      <w:r w:rsidRPr="008E511D">
        <w:rPr>
          <w:rFonts w:ascii="Cambria" w:hAnsi="Cambria"/>
          <w:spacing w:val="-5"/>
        </w:rPr>
        <w:t>v</w:t>
      </w:r>
      <w:r w:rsidRPr="008E511D">
        <w:rPr>
          <w:rFonts w:ascii="Cambria" w:hAnsi="Cambria"/>
        </w:rPr>
        <w:t>ent</w:t>
      </w:r>
      <w:r w:rsidRPr="008E511D">
        <w:rPr>
          <w:rFonts w:ascii="Cambria" w:hAnsi="Cambria"/>
          <w:spacing w:val="-1"/>
        </w:rPr>
        <w:t>i</w:t>
      </w:r>
      <w:r w:rsidRPr="008E511D">
        <w:rPr>
          <w:rFonts w:ascii="Cambria" w:hAnsi="Cambria"/>
        </w:rPr>
        <w:t>on, and</w:t>
      </w:r>
      <w:r w:rsidRPr="008E511D">
        <w:rPr>
          <w:rFonts w:ascii="Cambria" w:hAnsi="Cambria"/>
          <w:spacing w:val="1"/>
        </w:rPr>
        <w:t xml:space="preserve"> </w:t>
      </w:r>
      <w:r w:rsidRPr="008E511D">
        <w:rPr>
          <w:rFonts w:ascii="Cambria" w:hAnsi="Cambria"/>
          <w:spacing w:val="-6"/>
        </w:rPr>
        <w:t>w</w:t>
      </w:r>
      <w:r w:rsidRPr="008E511D">
        <w:rPr>
          <w:rFonts w:ascii="Cambria" w:hAnsi="Cambria"/>
        </w:rPr>
        <w:t>aste</w:t>
      </w:r>
      <w:r w:rsidRPr="008E511D">
        <w:rPr>
          <w:rFonts w:ascii="Cambria" w:hAnsi="Cambria"/>
          <w:spacing w:val="-6"/>
        </w:rPr>
        <w:t>w</w:t>
      </w:r>
      <w:r w:rsidRPr="008E511D">
        <w:rPr>
          <w:rFonts w:ascii="Cambria" w:hAnsi="Cambria"/>
        </w:rPr>
        <w:t>ater</w:t>
      </w:r>
      <w:r w:rsidRPr="008E511D">
        <w:rPr>
          <w:rFonts w:ascii="Cambria" w:hAnsi="Cambria"/>
          <w:spacing w:val="-1"/>
        </w:rPr>
        <w:t xml:space="preserve"> li</w:t>
      </w:r>
      <w:r w:rsidRPr="008E511D">
        <w:rPr>
          <w:rFonts w:ascii="Cambria" w:hAnsi="Cambria"/>
        </w:rPr>
        <w:t>ne</w:t>
      </w:r>
      <w:r w:rsidRPr="008E511D">
        <w:rPr>
          <w:rFonts w:ascii="Cambria" w:hAnsi="Cambria"/>
          <w:spacing w:val="1"/>
        </w:rPr>
        <w:t xml:space="preserve"> </w:t>
      </w:r>
      <w:r w:rsidRPr="008E511D">
        <w:rPr>
          <w:rFonts w:ascii="Cambria" w:hAnsi="Cambria"/>
        </w:rPr>
        <w:t>connect</w:t>
      </w:r>
      <w:r w:rsidRPr="008E511D">
        <w:rPr>
          <w:rFonts w:ascii="Cambria" w:hAnsi="Cambria"/>
          <w:spacing w:val="-1"/>
        </w:rPr>
        <w:t>i</w:t>
      </w:r>
      <w:r w:rsidRPr="008E511D">
        <w:rPr>
          <w:rFonts w:ascii="Cambria" w:hAnsi="Cambria"/>
        </w:rPr>
        <w:t>o</w:t>
      </w:r>
      <w:r w:rsidRPr="008E511D">
        <w:rPr>
          <w:rFonts w:ascii="Cambria" w:hAnsi="Cambria"/>
          <w:spacing w:val="-2"/>
        </w:rPr>
        <w:t>n</w:t>
      </w:r>
      <w:r w:rsidRPr="008E511D">
        <w:rPr>
          <w:rFonts w:ascii="Cambria" w:hAnsi="Cambria"/>
        </w:rPr>
        <w:t>s.</w:t>
      </w:r>
    </w:p>
    <w:p w14:paraId="6F6BC1DD" w14:textId="77777777"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Locat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spacing w:val="-1"/>
        </w:rPr>
        <w:t>li</w:t>
      </w:r>
      <w:r w:rsidRPr="008E511D">
        <w:rPr>
          <w:rFonts w:ascii="Cambria" w:hAnsi="Cambria"/>
          <w:spacing w:val="-2"/>
        </w:rPr>
        <w:t>g</w:t>
      </w:r>
      <w:r w:rsidRPr="008E511D">
        <w:rPr>
          <w:rFonts w:ascii="Cambria" w:hAnsi="Cambria"/>
        </w:rPr>
        <w:t>ht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5"/>
        </w:rPr>
        <w:t>f</w:t>
      </w:r>
      <w:r w:rsidRPr="008E511D">
        <w:rPr>
          <w:rFonts w:ascii="Cambria" w:hAnsi="Cambria"/>
          <w:spacing w:val="-1"/>
        </w:rPr>
        <w:t>i</w:t>
      </w:r>
      <w:r w:rsidRPr="008E511D">
        <w:rPr>
          <w:rFonts w:ascii="Cambria" w:hAnsi="Cambria"/>
          <w:spacing w:val="-5"/>
        </w:rPr>
        <w:t>x</w:t>
      </w:r>
      <w:r w:rsidRPr="008E511D">
        <w:rPr>
          <w:rFonts w:ascii="Cambria" w:hAnsi="Cambria"/>
        </w:rPr>
        <w:t>tu</w:t>
      </w:r>
      <w:r w:rsidRPr="008E511D">
        <w:rPr>
          <w:rFonts w:ascii="Cambria" w:hAnsi="Cambria"/>
          <w:spacing w:val="-1"/>
        </w:rPr>
        <w:t>r</w:t>
      </w:r>
      <w:r w:rsidRPr="008E511D">
        <w:rPr>
          <w:rFonts w:ascii="Cambria" w:hAnsi="Cambria"/>
        </w:rPr>
        <w:t>es.</w:t>
      </w:r>
    </w:p>
    <w:p w14:paraId="13F93A24" w14:textId="77777777"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Sou</w:t>
      </w:r>
      <w:r w:rsidRPr="008E511D">
        <w:rPr>
          <w:rFonts w:ascii="Cambria" w:hAnsi="Cambria"/>
          <w:spacing w:val="-1"/>
        </w:rPr>
        <w:t>r</w:t>
      </w:r>
      <w:r w:rsidRPr="008E511D">
        <w:rPr>
          <w:rFonts w:ascii="Cambria" w:hAnsi="Cambria"/>
        </w:rPr>
        <w:t>ce</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6"/>
        </w:rPr>
        <w:t>w</w:t>
      </w:r>
      <w:r w:rsidRPr="008E511D">
        <w:rPr>
          <w:rFonts w:ascii="Cambria" w:hAnsi="Cambria"/>
        </w:rPr>
        <w:t>ater</w:t>
      </w:r>
      <w:r w:rsidRPr="008E511D">
        <w:rPr>
          <w:rFonts w:ascii="Cambria" w:hAnsi="Cambria"/>
          <w:spacing w:val="-1"/>
        </w:rPr>
        <w:t xml:space="preserve"> </w:t>
      </w:r>
      <w:r w:rsidRPr="008E511D">
        <w:rPr>
          <w:rFonts w:ascii="Cambria" w:hAnsi="Cambria"/>
        </w:rPr>
        <w:t>and</w:t>
      </w:r>
      <w:r w:rsidRPr="008E511D">
        <w:rPr>
          <w:rFonts w:ascii="Cambria" w:hAnsi="Cambria"/>
          <w:spacing w:val="-4"/>
        </w:rPr>
        <w:t xml:space="preserve"> </w:t>
      </w:r>
      <w:r w:rsidRPr="008E511D">
        <w:rPr>
          <w:rFonts w:ascii="Cambria" w:hAnsi="Cambria"/>
          <w:spacing w:val="-1"/>
        </w:rPr>
        <w:t>m</w:t>
      </w:r>
      <w:r w:rsidRPr="008E511D">
        <w:rPr>
          <w:rFonts w:ascii="Cambria" w:hAnsi="Cambria"/>
        </w:rPr>
        <w:t>ethod</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A62945" w:rsidRPr="008E511D">
        <w:rPr>
          <w:rFonts w:ascii="Cambria" w:hAnsi="Cambria"/>
        </w:rPr>
        <w:t>SEWAGE</w:t>
      </w:r>
      <w:r w:rsidRPr="008E511D">
        <w:rPr>
          <w:rFonts w:ascii="Cambria" w:hAnsi="Cambria"/>
          <w:spacing w:val="1"/>
        </w:rPr>
        <w:t xml:space="preserve"> </w:t>
      </w:r>
      <w:r w:rsidRPr="008E511D">
        <w:rPr>
          <w:rFonts w:ascii="Cambria" w:hAnsi="Cambria"/>
        </w:rPr>
        <w:t>d</w:t>
      </w:r>
      <w:r w:rsidRPr="008E511D">
        <w:rPr>
          <w:rFonts w:ascii="Cambria" w:hAnsi="Cambria"/>
          <w:spacing w:val="-1"/>
        </w:rPr>
        <w:t>i</w:t>
      </w:r>
      <w:r w:rsidRPr="008E511D">
        <w:rPr>
          <w:rFonts w:ascii="Cambria" w:hAnsi="Cambria"/>
        </w:rPr>
        <w:t>sposa</w:t>
      </w:r>
      <w:r w:rsidRPr="008E511D">
        <w:rPr>
          <w:rFonts w:ascii="Cambria" w:hAnsi="Cambria"/>
          <w:spacing w:val="-1"/>
        </w:rPr>
        <w:t>l.</w:t>
      </w:r>
    </w:p>
    <w:p w14:paraId="5B383E7C" w14:textId="77777777" w:rsidR="002F36D9" w:rsidRPr="008E511D" w:rsidRDefault="002F36D9" w:rsidP="0092612E">
      <w:pPr>
        <w:pStyle w:val="BodyText"/>
        <w:numPr>
          <w:ilvl w:val="0"/>
          <w:numId w:val="7"/>
        </w:numPr>
        <w:ind w:left="360"/>
        <w:jc w:val="both"/>
        <w:rPr>
          <w:rFonts w:ascii="Cambria" w:hAnsi="Cambria"/>
        </w:rPr>
      </w:pPr>
      <w:r w:rsidRPr="008E511D">
        <w:rPr>
          <w:rFonts w:ascii="Cambria" w:hAnsi="Cambria"/>
        </w:rPr>
        <w:t>A</w:t>
      </w:r>
      <w:r w:rsidRPr="008E511D">
        <w:rPr>
          <w:rFonts w:ascii="Cambria" w:hAnsi="Cambria"/>
          <w:spacing w:val="1"/>
        </w:rPr>
        <w:t xml:space="preserve"> </w:t>
      </w:r>
      <w:r w:rsidRPr="008E511D">
        <w:rPr>
          <w:rFonts w:ascii="Cambria" w:hAnsi="Cambria"/>
        </w:rPr>
        <w:t>co</w:t>
      </w:r>
      <w:r w:rsidRPr="008E511D">
        <w:rPr>
          <w:rFonts w:ascii="Cambria" w:hAnsi="Cambria"/>
          <w:spacing w:val="-1"/>
        </w:rPr>
        <w:t>l</w:t>
      </w:r>
      <w:r w:rsidRPr="008E511D">
        <w:rPr>
          <w:rFonts w:ascii="Cambria" w:hAnsi="Cambria"/>
        </w:rPr>
        <w:t>or</w:t>
      </w:r>
      <w:r w:rsidRPr="008E511D">
        <w:rPr>
          <w:rFonts w:ascii="Cambria" w:hAnsi="Cambria"/>
          <w:spacing w:val="-1"/>
        </w:rPr>
        <w:t xml:space="preserve"> </w:t>
      </w:r>
      <w:r w:rsidRPr="008E511D">
        <w:rPr>
          <w:rFonts w:ascii="Cambria" w:hAnsi="Cambria"/>
        </w:rPr>
        <w:t>coded</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w:t>
      </w:r>
      <w:r w:rsidRPr="008E511D">
        <w:rPr>
          <w:rFonts w:ascii="Cambria" w:hAnsi="Cambria"/>
          <w:spacing w:val="-5"/>
        </w:rPr>
        <w:t xml:space="preserve"> </w:t>
      </w:r>
      <w:r w:rsidRPr="008E511D">
        <w:rPr>
          <w:rFonts w:ascii="Cambria" w:hAnsi="Cambria"/>
        </w:rPr>
        <w:t>ch</w:t>
      </w:r>
      <w:r w:rsidRPr="008E511D">
        <w:rPr>
          <w:rFonts w:ascii="Cambria" w:hAnsi="Cambria"/>
          <w:spacing w:val="-2"/>
        </w:rPr>
        <w:t>a</w:t>
      </w:r>
      <w:r w:rsidRPr="008E511D">
        <w:rPr>
          <w:rFonts w:ascii="Cambria" w:hAnsi="Cambria"/>
          <w:spacing w:val="-1"/>
        </w:rPr>
        <w:t>r</w:t>
      </w:r>
      <w:r w:rsidRPr="008E511D">
        <w:rPr>
          <w:rFonts w:ascii="Cambria" w:hAnsi="Cambria"/>
        </w:rPr>
        <w:t xml:space="preserve">t </w:t>
      </w:r>
      <w:r w:rsidRPr="008E511D">
        <w:rPr>
          <w:rFonts w:ascii="Cambria" w:hAnsi="Cambria"/>
          <w:spacing w:val="4"/>
        </w:rPr>
        <w:t>m</w:t>
      </w:r>
      <w:r w:rsidRPr="008E511D">
        <w:rPr>
          <w:rFonts w:ascii="Cambria" w:hAnsi="Cambria"/>
        </w:rPr>
        <w:t>ay</w:t>
      </w:r>
      <w:r w:rsidRPr="008E511D">
        <w:rPr>
          <w:rFonts w:ascii="Cambria" w:hAnsi="Cambria"/>
          <w:spacing w:val="-5"/>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ues</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Pr="008E511D">
        <w:rPr>
          <w:rFonts w:ascii="Cambria" w:hAnsi="Cambria"/>
          <w:spacing w:val="-2"/>
        </w:rPr>
        <w:t>b</w:t>
      </w:r>
      <w:r w:rsidRPr="008E511D">
        <w:rPr>
          <w:rFonts w:ascii="Cambria" w:hAnsi="Cambria"/>
        </w:rPr>
        <w:t>y</w:t>
      </w:r>
      <w:r w:rsidRPr="008E511D">
        <w:rPr>
          <w:rFonts w:ascii="Cambria" w:hAnsi="Cambria"/>
          <w:spacing w:val="-5"/>
        </w:rPr>
        <w:t xml:space="preserve"> </w:t>
      </w:r>
      <w:r w:rsidRPr="008E511D">
        <w:rPr>
          <w:rFonts w:ascii="Cambria" w:hAnsi="Cambria"/>
        </w:rPr>
        <w:t>the</w:t>
      </w:r>
      <w:r w:rsidRPr="008E511D">
        <w:rPr>
          <w:rFonts w:ascii="Cambria" w:hAnsi="Cambria"/>
          <w:spacing w:val="1"/>
        </w:rPr>
        <w:t xml:space="preserve"> </w:t>
      </w:r>
      <w:r w:rsidR="00E26368" w:rsidRPr="008E511D">
        <w:rPr>
          <w:rFonts w:ascii="Cambria" w:hAnsi="Cambria"/>
          <w:spacing w:val="-3"/>
        </w:rPr>
        <w:t>REGULATORY AUTHORITY</w:t>
      </w:r>
      <w:r w:rsidRPr="008E511D">
        <w:rPr>
          <w:rFonts w:ascii="Cambria" w:hAnsi="Cambria"/>
        </w:rPr>
        <w:t xml:space="preserve"> de</w:t>
      </w:r>
      <w:r w:rsidRPr="008E511D">
        <w:rPr>
          <w:rFonts w:ascii="Cambria" w:hAnsi="Cambria"/>
          <w:spacing w:val="1"/>
        </w:rPr>
        <w:t>m</w:t>
      </w:r>
      <w:r w:rsidRPr="008E511D">
        <w:rPr>
          <w:rFonts w:ascii="Cambria" w:hAnsi="Cambria"/>
        </w:rPr>
        <w:t>onst</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ng</w:t>
      </w:r>
      <w:r w:rsidRPr="008E511D">
        <w:rPr>
          <w:rFonts w:ascii="Cambria" w:hAnsi="Cambria"/>
          <w:spacing w:val="-6"/>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w:t>
      </w:r>
      <w:r w:rsidRPr="008E511D">
        <w:rPr>
          <w:rFonts w:ascii="Cambria" w:hAnsi="Cambria"/>
          <w:spacing w:val="-5"/>
        </w:rPr>
        <w:t xml:space="preserve"> </w:t>
      </w:r>
      <w:r w:rsidRPr="008E511D">
        <w:rPr>
          <w:rFonts w:ascii="Cambria" w:hAnsi="Cambria"/>
        </w:rPr>
        <w:t>patte</w:t>
      </w:r>
      <w:r w:rsidRPr="008E511D">
        <w:rPr>
          <w:rFonts w:ascii="Cambria" w:hAnsi="Cambria"/>
          <w:spacing w:val="-1"/>
        </w:rPr>
        <w:t>r</w:t>
      </w:r>
      <w:r w:rsidRPr="008E511D">
        <w:rPr>
          <w:rFonts w:ascii="Cambria" w:hAnsi="Cambria"/>
        </w:rPr>
        <w:t>ns</w:t>
      </w:r>
      <w:r w:rsidRPr="008E511D">
        <w:rPr>
          <w:rFonts w:ascii="Cambria" w:hAnsi="Cambria"/>
          <w:spacing w:val="-2"/>
        </w:rPr>
        <w:t xml:space="preserve"> </w:t>
      </w:r>
      <w:r w:rsidRPr="008E511D">
        <w:rPr>
          <w:rFonts w:ascii="Cambria" w:hAnsi="Cambria"/>
          <w:spacing w:val="5"/>
        </w:rPr>
        <w:t>f</w:t>
      </w:r>
      <w:r w:rsidRPr="008E511D">
        <w:rPr>
          <w:rFonts w:ascii="Cambria" w:hAnsi="Cambria"/>
        </w:rPr>
        <w:t>o</w:t>
      </w:r>
      <w:r w:rsidRPr="008E511D">
        <w:rPr>
          <w:rFonts w:ascii="Cambria" w:hAnsi="Cambria"/>
          <w:spacing w:val="-4"/>
        </w:rPr>
        <w:t>r</w:t>
      </w:r>
      <w:r w:rsidRPr="008E511D">
        <w:rPr>
          <w:rFonts w:ascii="Cambria" w:hAnsi="Cambria"/>
        </w:rPr>
        <w:t>:</w:t>
      </w:r>
    </w:p>
    <w:p w14:paraId="17C1F8DC" w14:textId="77777777" w:rsidR="002F36D9" w:rsidRPr="008E511D" w:rsidRDefault="00402F65" w:rsidP="0092612E">
      <w:pPr>
        <w:pStyle w:val="BodyText"/>
        <w:numPr>
          <w:ilvl w:val="2"/>
          <w:numId w:val="7"/>
        </w:numPr>
        <w:tabs>
          <w:tab w:val="left" w:pos="720"/>
        </w:tabs>
        <w:ind w:hanging="1800"/>
        <w:jc w:val="both"/>
        <w:rPr>
          <w:rFonts w:ascii="Cambria" w:hAnsi="Cambria"/>
        </w:rPr>
      </w:pPr>
      <w:r>
        <w:rPr>
          <w:rFonts w:ascii="Cambria" w:hAnsi="Cambria"/>
          <w:spacing w:val="2"/>
        </w:rPr>
        <w:t>FOOD</w:t>
      </w:r>
      <w:r w:rsidR="002F36D9" w:rsidRPr="008E511D">
        <w:rPr>
          <w:rFonts w:ascii="Cambria" w:hAnsi="Cambria"/>
          <w:spacing w:val="1"/>
        </w:rPr>
        <w:t xml:space="preserve"> </w:t>
      </w:r>
      <w:r w:rsidR="002F36D9" w:rsidRPr="008E511D">
        <w:rPr>
          <w:rFonts w:ascii="Cambria" w:hAnsi="Cambria"/>
          <w:spacing w:val="-4"/>
        </w:rPr>
        <w:t>(</w:t>
      </w:r>
      <w:r w:rsidR="002F36D9" w:rsidRPr="008E511D">
        <w:rPr>
          <w:rFonts w:ascii="Cambria" w:hAnsi="Cambria"/>
          <w:spacing w:val="-1"/>
        </w:rPr>
        <w:t>r</w:t>
      </w:r>
      <w:r w:rsidR="002F36D9" w:rsidRPr="008E511D">
        <w:rPr>
          <w:rFonts w:ascii="Cambria" w:hAnsi="Cambria"/>
        </w:rPr>
        <w:t>ece</w:t>
      </w:r>
      <w:r w:rsidR="002F36D9" w:rsidRPr="008E511D">
        <w:rPr>
          <w:rFonts w:ascii="Cambria" w:hAnsi="Cambria"/>
          <w:spacing w:val="-1"/>
        </w:rPr>
        <w:t>i</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2"/>
        </w:rPr>
        <w:t>g</w:t>
      </w:r>
      <w:r w:rsidR="002F36D9" w:rsidRPr="008E511D">
        <w:rPr>
          <w:rFonts w:ascii="Cambria" w:hAnsi="Cambria"/>
        </w:rPr>
        <w:t>, sto</w:t>
      </w:r>
      <w:r w:rsidR="002F36D9" w:rsidRPr="008E511D">
        <w:rPr>
          <w:rFonts w:ascii="Cambria" w:hAnsi="Cambria"/>
          <w:spacing w:val="-1"/>
        </w:rPr>
        <w:t>r</w:t>
      </w:r>
      <w:r w:rsidR="002F36D9" w:rsidRPr="008E511D">
        <w:rPr>
          <w:rFonts w:ascii="Cambria" w:hAnsi="Cambria"/>
          <w:spacing w:val="3"/>
        </w:rPr>
        <w:t>a</w:t>
      </w:r>
      <w:r w:rsidR="002F36D9" w:rsidRPr="008E511D">
        <w:rPr>
          <w:rFonts w:ascii="Cambria" w:hAnsi="Cambria"/>
          <w:spacing w:val="-2"/>
        </w:rPr>
        <w:t>g</w:t>
      </w:r>
      <w:r w:rsidR="002F36D9" w:rsidRPr="008E511D">
        <w:rPr>
          <w:rFonts w:ascii="Cambria" w:hAnsi="Cambria"/>
        </w:rPr>
        <w:t>e, p</w:t>
      </w:r>
      <w:r w:rsidR="002F36D9" w:rsidRPr="008E511D">
        <w:rPr>
          <w:rFonts w:ascii="Cambria" w:hAnsi="Cambria"/>
          <w:spacing w:val="-1"/>
        </w:rPr>
        <w:t>r</w:t>
      </w:r>
      <w:r w:rsidR="002F36D9" w:rsidRPr="008E511D">
        <w:rPr>
          <w:rFonts w:ascii="Cambria" w:hAnsi="Cambria"/>
        </w:rPr>
        <w:t>epa</w:t>
      </w:r>
      <w:r w:rsidR="002F36D9" w:rsidRPr="008E511D">
        <w:rPr>
          <w:rFonts w:ascii="Cambria" w:hAnsi="Cambria"/>
          <w:spacing w:val="-1"/>
        </w:rPr>
        <w:t>r</w:t>
      </w:r>
      <w:r w:rsidR="002F36D9" w:rsidRPr="008E511D">
        <w:rPr>
          <w:rFonts w:ascii="Cambria" w:hAnsi="Cambria"/>
        </w:rPr>
        <w:t>at</w:t>
      </w:r>
      <w:r w:rsidR="002F36D9" w:rsidRPr="008E511D">
        <w:rPr>
          <w:rFonts w:ascii="Cambria" w:hAnsi="Cambria"/>
          <w:spacing w:val="-1"/>
        </w:rPr>
        <w:t>i</w:t>
      </w:r>
      <w:r w:rsidR="002F36D9" w:rsidRPr="008E511D">
        <w:rPr>
          <w:rFonts w:ascii="Cambria" w:hAnsi="Cambria"/>
        </w:rPr>
        <w:t>on, se</w:t>
      </w:r>
      <w:r w:rsidR="002F36D9" w:rsidRPr="008E511D">
        <w:rPr>
          <w:rFonts w:ascii="Cambria" w:hAnsi="Cambria"/>
          <w:spacing w:val="-1"/>
        </w:rPr>
        <w:t>r</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ce</w:t>
      </w:r>
      <w:r w:rsidR="002F36D9" w:rsidRPr="008E511D">
        <w:rPr>
          <w:rFonts w:ascii="Cambria" w:hAnsi="Cambria"/>
          <w:spacing w:val="-1"/>
        </w:rPr>
        <w:t>)</w:t>
      </w:r>
      <w:r w:rsidR="002F36D9" w:rsidRPr="008E511D">
        <w:rPr>
          <w:rFonts w:ascii="Cambria" w:hAnsi="Cambria"/>
        </w:rPr>
        <w:t>;</w:t>
      </w:r>
    </w:p>
    <w:p w14:paraId="0774D349" w14:textId="77777777" w:rsidR="002F36D9" w:rsidRPr="008E511D" w:rsidRDefault="00A05891" w:rsidP="0092612E">
      <w:pPr>
        <w:pStyle w:val="BodyText"/>
        <w:numPr>
          <w:ilvl w:val="3"/>
          <w:numId w:val="7"/>
        </w:numPr>
        <w:tabs>
          <w:tab w:val="left" w:pos="720"/>
        </w:tabs>
        <w:ind w:hanging="2520"/>
        <w:jc w:val="both"/>
        <w:rPr>
          <w:rFonts w:ascii="Cambria" w:hAnsi="Cambria"/>
        </w:rPr>
      </w:pPr>
      <w:r>
        <w:rPr>
          <w:rFonts w:ascii="Cambria" w:hAnsi="Cambria"/>
        </w:rPr>
        <w:t xml:space="preserve">UTENSILS </w:t>
      </w:r>
      <w:r w:rsidR="002F36D9" w:rsidRPr="008E511D">
        <w:rPr>
          <w:rFonts w:ascii="Cambria" w:hAnsi="Cambria"/>
          <w:spacing w:val="-1"/>
        </w:rPr>
        <w:t>(</w:t>
      </w:r>
      <w:r w:rsidR="002F36D9" w:rsidRPr="008E511D">
        <w:rPr>
          <w:rFonts w:ascii="Cambria" w:hAnsi="Cambria"/>
        </w:rPr>
        <w:t>c</w:t>
      </w:r>
      <w:r w:rsidR="002F36D9" w:rsidRPr="008E511D">
        <w:rPr>
          <w:rFonts w:ascii="Cambria" w:hAnsi="Cambria"/>
          <w:spacing w:val="-1"/>
        </w:rPr>
        <w:t>l</w:t>
      </w:r>
      <w:r w:rsidR="002F36D9" w:rsidRPr="008E511D">
        <w:rPr>
          <w:rFonts w:ascii="Cambria" w:hAnsi="Cambria"/>
        </w:rPr>
        <w:t xml:space="preserve">ean, </w:t>
      </w:r>
      <w:r w:rsidR="002F36D9" w:rsidRPr="008E511D">
        <w:rPr>
          <w:rFonts w:ascii="Cambria" w:hAnsi="Cambria"/>
          <w:spacing w:val="-3"/>
        </w:rPr>
        <w:t>s</w:t>
      </w:r>
      <w:r w:rsidR="002F36D9" w:rsidRPr="008E511D">
        <w:rPr>
          <w:rFonts w:ascii="Cambria" w:hAnsi="Cambria"/>
        </w:rPr>
        <w:t>o</w:t>
      </w:r>
      <w:r w:rsidR="002F36D9" w:rsidRPr="008E511D">
        <w:rPr>
          <w:rFonts w:ascii="Cambria" w:hAnsi="Cambria"/>
          <w:spacing w:val="-1"/>
        </w:rPr>
        <w:t>il</w:t>
      </w:r>
      <w:r w:rsidR="002F36D9" w:rsidRPr="008E511D">
        <w:rPr>
          <w:rFonts w:ascii="Cambria" w:hAnsi="Cambria"/>
        </w:rPr>
        <w:t>ed, c</w:t>
      </w:r>
      <w:r w:rsidR="002F36D9" w:rsidRPr="008E511D">
        <w:rPr>
          <w:rFonts w:ascii="Cambria" w:hAnsi="Cambria"/>
          <w:spacing w:val="-1"/>
        </w:rPr>
        <w:t>l</w:t>
      </w:r>
      <w:r w:rsidR="002F36D9" w:rsidRPr="008E511D">
        <w:rPr>
          <w:rFonts w:ascii="Cambria" w:hAnsi="Cambria"/>
        </w:rPr>
        <w:t>ean</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2"/>
        </w:rPr>
        <w:t>g</w:t>
      </w:r>
      <w:r w:rsidR="002F36D9" w:rsidRPr="008E511D">
        <w:rPr>
          <w:rFonts w:ascii="Cambria" w:hAnsi="Cambria"/>
        </w:rPr>
        <w:t>, s</w:t>
      </w:r>
      <w:r w:rsidR="002F36D9" w:rsidRPr="008E511D">
        <w:rPr>
          <w:rFonts w:ascii="Cambria" w:hAnsi="Cambria"/>
          <w:spacing w:val="-2"/>
        </w:rPr>
        <w:t>t</w:t>
      </w:r>
      <w:r w:rsidR="002F36D9" w:rsidRPr="008E511D">
        <w:rPr>
          <w:rFonts w:ascii="Cambria" w:hAnsi="Cambria"/>
        </w:rPr>
        <w:t>o</w:t>
      </w:r>
      <w:r w:rsidR="002F36D9" w:rsidRPr="008E511D">
        <w:rPr>
          <w:rFonts w:ascii="Cambria" w:hAnsi="Cambria"/>
          <w:spacing w:val="-1"/>
        </w:rPr>
        <w:t>r</w:t>
      </w:r>
      <w:r w:rsidR="002F36D9" w:rsidRPr="008E511D">
        <w:rPr>
          <w:rFonts w:ascii="Cambria" w:hAnsi="Cambria"/>
        </w:rPr>
        <w:t>a</w:t>
      </w:r>
      <w:r w:rsidR="002F36D9" w:rsidRPr="008E511D">
        <w:rPr>
          <w:rFonts w:ascii="Cambria" w:hAnsi="Cambria"/>
          <w:spacing w:val="-2"/>
        </w:rPr>
        <w:t>g</w:t>
      </w:r>
      <w:r w:rsidR="002F36D9" w:rsidRPr="008E511D">
        <w:rPr>
          <w:rFonts w:ascii="Cambria" w:hAnsi="Cambria"/>
        </w:rPr>
        <w:t>e</w:t>
      </w:r>
      <w:r w:rsidR="002F36D9" w:rsidRPr="008E511D">
        <w:rPr>
          <w:rFonts w:ascii="Cambria" w:hAnsi="Cambria"/>
          <w:spacing w:val="-1"/>
        </w:rPr>
        <w:t>)</w:t>
      </w:r>
      <w:r w:rsidR="002F36D9" w:rsidRPr="008E511D">
        <w:rPr>
          <w:rFonts w:ascii="Cambria" w:hAnsi="Cambria"/>
        </w:rPr>
        <w:t>;</w:t>
      </w:r>
      <w:r w:rsidR="0024738B">
        <w:rPr>
          <w:rFonts w:ascii="Cambria" w:hAnsi="Cambria"/>
        </w:rPr>
        <w:t xml:space="preserve"> and</w:t>
      </w:r>
    </w:p>
    <w:p w14:paraId="27DA5650" w14:textId="1BCCA7CE" w:rsidR="002F36D9" w:rsidRPr="008E511D" w:rsidRDefault="00BC2E97" w:rsidP="0092612E">
      <w:pPr>
        <w:pStyle w:val="BodyText"/>
        <w:numPr>
          <w:ilvl w:val="2"/>
          <w:numId w:val="7"/>
        </w:numPr>
        <w:tabs>
          <w:tab w:val="left" w:pos="720"/>
        </w:tabs>
        <w:ind w:left="720"/>
        <w:jc w:val="both"/>
        <w:rPr>
          <w:rFonts w:ascii="Cambria" w:hAnsi="Cambria"/>
        </w:rPr>
      </w:pPr>
      <w:r>
        <w:rPr>
          <w:rFonts w:ascii="Cambria" w:hAnsi="Cambria"/>
        </w:rPr>
        <w:t xml:space="preserve">REFUSE </w:t>
      </w:r>
      <w:r w:rsidR="002F36D9" w:rsidRPr="008E511D">
        <w:rPr>
          <w:rFonts w:ascii="Cambria" w:hAnsi="Cambria"/>
          <w:spacing w:val="-1"/>
        </w:rPr>
        <w:t>(</w:t>
      </w:r>
      <w:r w:rsidR="002F36D9" w:rsidRPr="008E511D">
        <w:rPr>
          <w:rFonts w:ascii="Cambria" w:hAnsi="Cambria"/>
          <w:spacing w:val="-3"/>
        </w:rPr>
        <w:t>s</w:t>
      </w:r>
      <w:r w:rsidR="002F36D9" w:rsidRPr="008E511D">
        <w:rPr>
          <w:rFonts w:ascii="Cambria" w:hAnsi="Cambria"/>
        </w:rPr>
        <w:t>e</w:t>
      </w:r>
      <w:r w:rsidR="002F36D9" w:rsidRPr="008E511D">
        <w:rPr>
          <w:rFonts w:ascii="Cambria" w:hAnsi="Cambria"/>
          <w:spacing w:val="-1"/>
        </w:rPr>
        <w:t>r</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ce</w:t>
      </w:r>
      <w:r w:rsidR="002F36D9" w:rsidRPr="008E511D">
        <w:rPr>
          <w:rFonts w:ascii="Cambria" w:hAnsi="Cambria"/>
          <w:spacing w:val="1"/>
        </w:rPr>
        <w:t xml:space="preserve"> </w:t>
      </w:r>
      <w:r w:rsidR="002F36D9" w:rsidRPr="008E511D">
        <w:rPr>
          <w:rFonts w:ascii="Cambria" w:hAnsi="Cambria"/>
        </w:rPr>
        <w:t>a</w:t>
      </w:r>
      <w:r w:rsidR="002F36D9" w:rsidRPr="008E511D">
        <w:rPr>
          <w:rFonts w:ascii="Cambria" w:hAnsi="Cambria"/>
          <w:spacing w:val="-1"/>
        </w:rPr>
        <w:t>r</w:t>
      </w:r>
      <w:r w:rsidR="002F36D9" w:rsidRPr="008E511D">
        <w:rPr>
          <w:rFonts w:ascii="Cambria" w:hAnsi="Cambria"/>
        </w:rPr>
        <w:t>ea, ho</w:t>
      </w:r>
      <w:r w:rsidR="002F36D9" w:rsidRPr="008E511D">
        <w:rPr>
          <w:rFonts w:ascii="Cambria" w:hAnsi="Cambria"/>
          <w:spacing w:val="-3"/>
        </w:rPr>
        <w:t>l</w:t>
      </w:r>
      <w:r w:rsidR="002F36D9" w:rsidRPr="008E511D">
        <w:rPr>
          <w:rFonts w:ascii="Cambria" w:hAnsi="Cambria"/>
        </w:rPr>
        <w:t>d</w:t>
      </w:r>
      <w:r w:rsidR="002F36D9" w:rsidRPr="008E511D">
        <w:rPr>
          <w:rFonts w:ascii="Cambria" w:hAnsi="Cambria"/>
          <w:spacing w:val="-1"/>
        </w:rPr>
        <w:t>i</w:t>
      </w:r>
      <w:r w:rsidR="002F36D9" w:rsidRPr="008E511D">
        <w:rPr>
          <w:rFonts w:ascii="Cambria" w:hAnsi="Cambria"/>
          <w:spacing w:val="3"/>
        </w:rPr>
        <w:t>n</w:t>
      </w:r>
      <w:r w:rsidR="002F36D9" w:rsidRPr="008E511D">
        <w:rPr>
          <w:rFonts w:ascii="Cambria" w:hAnsi="Cambria"/>
          <w:spacing w:val="-2"/>
        </w:rPr>
        <w:t>g</w:t>
      </w:r>
      <w:r w:rsidR="002F36D9" w:rsidRPr="008E511D">
        <w:rPr>
          <w:rFonts w:ascii="Cambria" w:hAnsi="Cambria"/>
        </w:rPr>
        <w:t>, sto</w:t>
      </w:r>
      <w:r w:rsidR="002F36D9" w:rsidRPr="008E511D">
        <w:rPr>
          <w:rFonts w:ascii="Cambria" w:hAnsi="Cambria"/>
          <w:spacing w:val="-1"/>
        </w:rPr>
        <w:t>r</w:t>
      </w:r>
      <w:r w:rsidR="002F36D9" w:rsidRPr="008E511D">
        <w:rPr>
          <w:rFonts w:ascii="Cambria" w:hAnsi="Cambria"/>
        </w:rPr>
        <w:t>a</w:t>
      </w:r>
      <w:r w:rsidR="002F36D9" w:rsidRPr="008E511D">
        <w:rPr>
          <w:rFonts w:ascii="Cambria" w:hAnsi="Cambria"/>
          <w:spacing w:val="-2"/>
        </w:rPr>
        <w:t>g</w:t>
      </w:r>
      <w:r w:rsidR="008C540B">
        <w:rPr>
          <w:rFonts w:ascii="Cambria" w:hAnsi="Cambria"/>
        </w:rPr>
        <w:t xml:space="preserve">e, </w:t>
      </w:r>
      <w:r w:rsidR="00352457">
        <w:rPr>
          <w:rFonts w:ascii="Cambria" w:hAnsi="Cambria"/>
        </w:rPr>
        <w:t>and disposal</w:t>
      </w:r>
      <w:r w:rsidR="002F36D9" w:rsidRPr="008E511D">
        <w:rPr>
          <w:rFonts w:ascii="Cambria" w:hAnsi="Cambria"/>
          <w:spacing w:val="-1"/>
        </w:rPr>
        <w:t>)</w:t>
      </w:r>
      <w:r w:rsidR="0024738B">
        <w:rPr>
          <w:rFonts w:ascii="Cambria" w:hAnsi="Cambria"/>
          <w:spacing w:val="-1"/>
        </w:rPr>
        <w:t>.</w:t>
      </w:r>
    </w:p>
    <w:p w14:paraId="7E2DF6C7" w14:textId="77777777" w:rsidR="00362EC7" w:rsidRPr="008E511D" w:rsidRDefault="00362EC7" w:rsidP="0092612E">
      <w:pPr>
        <w:pStyle w:val="BodyText"/>
        <w:numPr>
          <w:ilvl w:val="0"/>
          <w:numId w:val="7"/>
        </w:numPr>
        <w:tabs>
          <w:tab w:val="left" w:pos="720"/>
        </w:tabs>
        <w:ind w:left="360"/>
        <w:jc w:val="both"/>
        <w:rPr>
          <w:rFonts w:ascii="Cambria" w:hAnsi="Cambria"/>
        </w:rPr>
      </w:pPr>
      <w:r w:rsidRPr="008E511D">
        <w:rPr>
          <w:rFonts w:ascii="Cambria" w:hAnsi="Cambria"/>
        </w:rPr>
        <w:t>Storage of Employee Personal Items</w:t>
      </w:r>
      <w:r w:rsidR="0024738B">
        <w:rPr>
          <w:rFonts w:ascii="Cambria" w:hAnsi="Cambria"/>
        </w:rPr>
        <w:t>.</w:t>
      </w:r>
    </w:p>
    <w:p w14:paraId="44612794" w14:textId="77777777" w:rsidR="00362EC7" w:rsidRPr="008E511D" w:rsidRDefault="00362EC7" w:rsidP="0092612E">
      <w:pPr>
        <w:pStyle w:val="BodyText"/>
        <w:numPr>
          <w:ilvl w:val="0"/>
          <w:numId w:val="7"/>
        </w:numPr>
        <w:tabs>
          <w:tab w:val="left" w:pos="720"/>
        </w:tabs>
        <w:ind w:left="360"/>
        <w:jc w:val="both"/>
        <w:rPr>
          <w:rFonts w:ascii="Cambria" w:hAnsi="Cambria"/>
        </w:rPr>
      </w:pPr>
      <w:r w:rsidRPr="008E511D">
        <w:rPr>
          <w:rFonts w:ascii="Cambria" w:hAnsi="Cambria"/>
        </w:rPr>
        <w:t>Ventilation</w:t>
      </w:r>
      <w:r w:rsidR="0024738B">
        <w:rPr>
          <w:rFonts w:ascii="Cambria" w:hAnsi="Cambria"/>
        </w:rPr>
        <w:t>.</w:t>
      </w:r>
    </w:p>
    <w:p w14:paraId="5E383932" w14:textId="77777777" w:rsidR="002F36D9" w:rsidRPr="008E511D" w:rsidRDefault="002F36D9" w:rsidP="007948ED">
      <w:pPr>
        <w:spacing w:after="0" w:line="240" w:lineRule="auto"/>
        <w:ind w:right="629"/>
        <w:jc w:val="both"/>
        <w:rPr>
          <w:rFonts w:eastAsia="Garamond"/>
        </w:rPr>
      </w:pPr>
    </w:p>
    <w:p w14:paraId="2DF72A9A" w14:textId="77777777" w:rsidR="00BC2E97" w:rsidRDefault="00BC2E97" w:rsidP="007948ED">
      <w:pPr>
        <w:spacing w:before="120" w:after="120" w:line="240" w:lineRule="auto"/>
        <w:jc w:val="both"/>
      </w:pPr>
    </w:p>
    <w:p w14:paraId="7A5D916C" w14:textId="77777777" w:rsidR="00D50C72" w:rsidRDefault="00D50C72" w:rsidP="007948ED">
      <w:pPr>
        <w:spacing w:before="120" w:after="120" w:line="240" w:lineRule="auto"/>
        <w:jc w:val="both"/>
      </w:pPr>
    </w:p>
    <w:p w14:paraId="7E2A1DF3" w14:textId="77777777" w:rsidR="002F36D9" w:rsidRPr="00EE419F" w:rsidRDefault="002F36D9" w:rsidP="00EE419F">
      <w:pPr>
        <w:spacing w:after="0" w:line="240" w:lineRule="auto"/>
        <w:rPr>
          <w:rFonts w:eastAsia="Arial"/>
          <w:b/>
          <w:bCs/>
          <w:sz w:val="28"/>
          <w:szCs w:val="28"/>
          <w:u w:val="thick" w:color="000000"/>
        </w:rPr>
      </w:pPr>
      <w:bookmarkStart w:id="0" w:name="bookmark0"/>
      <w:bookmarkEnd w:id="0"/>
      <w:r w:rsidRPr="00EE419F">
        <w:rPr>
          <w:rFonts w:eastAsia="Arial"/>
          <w:b/>
          <w:bCs/>
          <w:spacing w:val="-1"/>
          <w:sz w:val="28"/>
          <w:szCs w:val="28"/>
          <w:u w:val="thick" w:color="000000"/>
        </w:rPr>
        <w:lastRenderedPageBreak/>
        <w:t>M</w:t>
      </w:r>
      <w:r w:rsidRPr="00EE419F">
        <w:rPr>
          <w:rFonts w:eastAsia="Arial"/>
          <w:b/>
          <w:bCs/>
          <w:sz w:val="28"/>
          <w:szCs w:val="28"/>
          <w:u w:val="thick" w:color="000000"/>
        </w:rPr>
        <w:t>E</w:t>
      </w:r>
      <w:r w:rsidRPr="00EE419F">
        <w:rPr>
          <w:rFonts w:eastAsia="Arial"/>
          <w:b/>
          <w:bCs/>
          <w:spacing w:val="-1"/>
          <w:sz w:val="28"/>
          <w:szCs w:val="28"/>
          <w:u w:val="thick" w:color="000000"/>
        </w:rPr>
        <w:t>NU</w:t>
      </w:r>
      <w:r w:rsidR="000F7A41" w:rsidRPr="00EE419F">
        <w:rPr>
          <w:rFonts w:eastAsia="Arial"/>
          <w:b/>
          <w:bCs/>
          <w:spacing w:val="-1"/>
          <w:sz w:val="28"/>
          <w:szCs w:val="28"/>
          <w:u w:val="thick" w:color="000000"/>
        </w:rPr>
        <w:t xml:space="preserve"> REVIEW</w:t>
      </w:r>
      <w:r w:rsidRPr="00EE419F">
        <w:rPr>
          <w:rFonts w:eastAsia="Arial"/>
          <w:b/>
          <w:bCs/>
          <w:spacing w:val="-5"/>
          <w:sz w:val="28"/>
          <w:szCs w:val="28"/>
          <w:u w:val="thick" w:color="000000"/>
        </w:rPr>
        <w:t xml:space="preserve"> </w:t>
      </w:r>
      <w:r w:rsidRPr="00EE419F">
        <w:rPr>
          <w:rFonts w:eastAsia="Arial"/>
          <w:b/>
          <w:bCs/>
          <w:spacing w:val="-11"/>
          <w:sz w:val="28"/>
          <w:szCs w:val="28"/>
          <w:u w:val="thick" w:color="000000"/>
        </w:rPr>
        <w:t>A</w:t>
      </w:r>
      <w:r w:rsidRPr="00EE419F">
        <w:rPr>
          <w:rFonts w:eastAsia="Arial"/>
          <w:b/>
          <w:bCs/>
          <w:spacing w:val="4"/>
          <w:sz w:val="28"/>
          <w:szCs w:val="28"/>
          <w:u w:val="thick" w:color="000000"/>
        </w:rPr>
        <w:t>N</w:t>
      </w:r>
      <w:r w:rsidRPr="00EE419F">
        <w:rPr>
          <w:rFonts w:eastAsia="Arial"/>
          <w:b/>
          <w:bCs/>
          <w:sz w:val="28"/>
          <w:szCs w:val="28"/>
          <w:u w:val="thick" w:color="000000"/>
        </w:rPr>
        <w:t>D</w:t>
      </w:r>
      <w:r w:rsidR="000F7A41" w:rsidRPr="00EE419F">
        <w:rPr>
          <w:rFonts w:eastAsia="Arial"/>
          <w:b/>
          <w:bCs/>
          <w:sz w:val="28"/>
          <w:szCs w:val="28"/>
          <w:u w:val="thick" w:color="000000"/>
        </w:rPr>
        <w:t xml:space="preserve"> </w:t>
      </w:r>
      <w:r w:rsidR="00402F65">
        <w:rPr>
          <w:rFonts w:eastAsia="Arial"/>
          <w:b/>
          <w:bCs/>
          <w:sz w:val="28"/>
          <w:szCs w:val="28"/>
          <w:u w:val="thick" w:color="000000"/>
        </w:rPr>
        <w:t>FOOD</w:t>
      </w:r>
      <w:r w:rsidRPr="00EE419F">
        <w:rPr>
          <w:rFonts w:eastAsia="Arial"/>
          <w:b/>
          <w:bCs/>
          <w:spacing w:val="2"/>
          <w:sz w:val="28"/>
          <w:szCs w:val="28"/>
          <w:u w:val="thick" w:color="000000"/>
        </w:rPr>
        <w:t xml:space="preserve"> </w:t>
      </w:r>
      <w:r w:rsidRPr="00EE419F">
        <w:rPr>
          <w:rFonts w:eastAsia="Arial"/>
          <w:b/>
          <w:bCs/>
          <w:spacing w:val="-1"/>
          <w:sz w:val="28"/>
          <w:szCs w:val="28"/>
          <w:u w:val="thick" w:color="000000"/>
        </w:rPr>
        <w:t>FL</w:t>
      </w:r>
      <w:r w:rsidRPr="00EE419F">
        <w:rPr>
          <w:rFonts w:eastAsia="Arial"/>
          <w:b/>
          <w:bCs/>
          <w:sz w:val="28"/>
          <w:szCs w:val="28"/>
          <w:u w:val="thick" w:color="000000"/>
        </w:rPr>
        <w:t>OW</w:t>
      </w:r>
      <w:r w:rsidR="00CF2B6D" w:rsidRPr="00EE419F">
        <w:rPr>
          <w:rFonts w:eastAsia="Arial"/>
          <w:b/>
          <w:bCs/>
          <w:sz w:val="28"/>
          <w:szCs w:val="28"/>
          <w:u w:val="thick" w:color="000000"/>
        </w:rPr>
        <w:t xml:space="preserve">  </w:t>
      </w:r>
    </w:p>
    <w:p w14:paraId="30CBE279" w14:textId="77777777" w:rsidR="002F36D9" w:rsidRPr="008E511D" w:rsidRDefault="002F36D9" w:rsidP="00233F56">
      <w:pPr>
        <w:pStyle w:val="BodyText"/>
        <w:spacing w:before="120" w:after="120"/>
        <w:ind w:left="0"/>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4"/>
        </w:rPr>
        <w:t>m</w:t>
      </w:r>
      <w:r w:rsidRPr="008E511D">
        <w:rPr>
          <w:rFonts w:ascii="Cambria" w:hAnsi="Cambria"/>
          <w:spacing w:val="-2"/>
        </w:rPr>
        <w:t>e</w:t>
      </w:r>
      <w:r w:rsidRPr="008E511D">
        <w:rPr>
          <w:rFonts w:ascii="Cambria" w:hAnsi="Cambria"/>
        </w:rPr>
        <w:t>nu</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3"/>
        </w:rPr>
        <w:t>e</w:t>
      </w:r>
      <w:r w:rsidRPr="008E511D">
        <w:rPr>
          <w:rFonts w:ascii="Cambria" w:hAnsi="Cambria"/>
        </w:rPr>
        <w:t>w</w:t>
      </w:r>
      <w:r w:rsidRPr="008E511D">
        <w:rPr>
          <w:rFonts w:ascii="Cambria" w:hAnsi="Cambria"/>
          <w:spacing w:val="-5"/>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w:t>
      </w:r>
      <w:r w:rsidRPr="008E511D">
        <w:rPr>
          <w:rFonts w:ascii="Cambria" w:hAnsi="Cambria"/>
          <w:spacing w:val="-5"/>
        </w:rPr>
        <w:t xml:space="preserve"> </w:t>
      </w:r>
      <w:r w:rsidRPr="008E511D">
        <w:rPr>
          <w:rFonts w:ascii="Cambria" w:hAnsi="Cambria"/>
          <w:spacing w:val="-2"/>
        </w:rPr>
        <w:t>o</w:t>
      </w:r>
      <w:r w:rsidRPr="008E511D">
        <w:rPr>
          <w:rFonts w:ascii="Cambria" w:hAnsi="Cambria"/>
        </w:rPr>
        <w:t xml:space="preserve">f </w:t>
      </w:r>
      <w:r w:rsidR="00402F65">
        <w:rPr>
          <w:rFonts w:ascii="Cambria" w:hAnsi="Cambria"/>
          <w:spacing w:val="2"/>
        </w:rPr>
        <w:t>FOOD</w:t>
      </w:r>
      <w:r w:rsidRPr="008E511D">
        <w:rPr>
          <w:rFonts w:ascii="Cambria" w:hAnsi="Cambria"/>
          <w:spacing w:val="1"/>
        </w:rPr>
        <w:t xml:space="preserve"> </w:t>
      </w:r>
      <w:r w:rsidRPr="008E511D">
        <w:rPr>
          <w:rFonts w:ascii="Cambria" w:hAnsi="Cambria"/>
        </w:rPr>
        <w:t>th</w:t>
      </w:r>
      <w:r w:rsidRPr="008E511D">
        <w:rPr>
          <w:rFonts w:ascii="Cambria" w:hAnsi="Cambria"/>
          <w:spacing w:val="-4"/>
        </w:rPr>
        <w:t>r</w:t>
      </w:r>
      <w:r w:rsidRPr="008E511D">
        <w:rPr>
          <w:rFonts w:ascii="Cambria" w:hAnsi="Cambria"/>
        </w:rPr>
        <w:t>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00402F65">
        <w:rPr>
          <w:rFonts w:ascii="Cambria" w:hAnsi="Cambria"/>
          <w:spacing w:val="-4"/>
        </w:rPr>
        <w:t>FOOD</w:t>
      </w:r>
      <w:r w:rsidR="004B023D">
        <w:rPr>
          <w:rFonts w:ascii="Cambria" w:hAnsi="Cambria"/>
          <w:spacing w:val="-4"/>
        </w:rPr>
        <w:t xml:space="preserve"> ESTABLISHMENT </w:t>
      </w:r>
      <w:r w:rsidRPr="008E511D">
        <w:rPr>
          <w:rFonts w:ascii="Cambria" w:hAnsi="Cambria"/>
        </w:rPr>
        <w:t>a</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nte</w:t>
      </w:r>
      <w:r w:rsidRPr="008E511D">
        <w:rPr>
          <w:rFonts w:ascii="Cambria" w:hAnsi="Cambria"/>
          <w:spacing w:val="-2"/>
        </w:rPr>
        <w:t>g</w:t>
      </w:r>
      <w:r w:rsidRPr="008E511D">
        <w:rPr>
          <w:rFonts w:ascii="Cambria" w:hAnsi="Cambria"/>
          <w:spacing w:val="-1"/>
        </w:rPr>
        <w:t>r</w:t>
      </w:r>
      <w:r w:rsidRPr="008E511D">
        <w:rPr>
          <w:rFonts w:ascii="Cambria" w:hAnsi="Cambria"/>
        </w:rPr>
        <w:t>al</w:t>
      </w:r>
      <w:r w:rsidRPr="008E511D">
        <w:rPr>
          <w:rFonts w:ascii="Cambria" w:hAnsi="Cambria"/>
          <w:spacing w:val="2"/>
        </w:rPr>
        <w:t xml:space="preserve"> </w:t>
      </w:r>
      <w:r w:rsidRPr="008E511D">
        <w:rPr>
          <w:rFonts w:ascii="Cambria" w:hAnsi="Cambria"/>
        </w:rPr>
        <w:t>pa</w:t>
      </w:r>
      <w:r w:rsidRPr="008E511D">
        <w:rPr>
          <w:rFonts w:ascii="Cambria" w:hAnsi="Cambria"/>
          <w:spacing w:val="-1"/>
        </w:rPr>
        <w:t>r</w:t>
      </w:r>
      <w:r w:rsidRPr="008E511D">
        <w:rPr>
          <w:rFonts w:ascii="Cambria" w:hAnsi="Cambria"/>
        </w:rPr>
        <w:t xml:space="preserve">ts </w:t>
      </w:r>
      <w:r w:rsidRPr="008E511D">
        <w:rPr>
          <w:rFonts w:ascii="Cambria" w:hAnsi="Cambria"/>
          <w:spacing w:val="-2"/>
        </w:rPr>
        <w:t>o</w:t>
      </w:r>
      <w:r w:rsidRPr="008E511D">
        <w:rPr>
          <w:rFonts w:ascii="Cambria" w:hAnsi="Cambria"/>
        </w:rPr>
        <w:t xml:space="preserve">f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p</w:t>
      </w:r>
      <w:r w:rsidRPr="008E511D">
        <w:rPr>
          <w:rFonts w:ascii="Cambria" w:hAnsi="Cambria"/>
          <w:spacing w:val="-3"/>
        </w:rPr>
        <w:t>l</w:t>
      </w:r>
      <w:r w:rsidRPr="008E511D">
        <w:rPr>
          <w:rFonts w:ascii="Cambria" w:hAnsi="Cambria"/>
        </w:rPr>
        <w:t xml:space="preserve">an </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5"/>
        </w:rPr>
        <w:t>e</w:t>
      </w:r>
      <w:r w:rsidRPr="008E511D">
        <w:rPr>
          <w:rFonts w:ascii="Cambria" w:hAnsi="Cambria"/>
        </w:rPr>
        <w:t>w</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rPr>
        <w:t xml:space="preserve">ocess. </w:t>
      </w:r>
      <w:r w:rsidRPr="008E511D">
        <w:rPr>
          <w:rFonts w:ascii="Cambria" w:hAnsi="Cambria"/>
          <w:spacing w:val="1"/>
        </w:rPr>
        <w:t xml:space="preserve"> </w:t>
      </w:r>
      <w:r w:rsidRPr="008E511D">
        <w:rPr>
          <w:rFonts w:ascii="Cambria" w:hAnsi="Cambria"/>
          <w:spacing w:val="4"/>
        </w:rPr>
        <w:t>T</w:t>
      </w:r>
      <w:r w:rsidRPr="008E511D">
        <w:rPr>
          <w:rFonts w:ascii="Cambria" w:hAnsi="Cambria"/>
        </w:rPr>
        <w:t>he</w:t>
      </w:r>
      <w:r w:rsidRPr="008E511D">
        <w:rPr>
          <w:rFonts w:ascii="Cambria" w:hAnsi="Cambria"/>
          <w:spacing w:val="-4"/>
        </w:rPr>
        <w:t xml:space="preserve"> </w:t>
      </w:r>
      <w:r w:rsidRPr="008E511D">
        <w:rPr>
          <w:rFonts w:ascii="Cambria" w:hAnsi="Cambria"/>
          <w:spacing w:val="4"/>
        </w:rPr>
        <w:t>m</w:t>
      </w:r>
      <w:r w:rsidRPr="008E511D">
        <w:rPr>
          <w:rFonts w:ascii="Cambria" w:hAnsi="Cambria"/>
          <w:spacing w:val="-2"/>
        </w:rPr>
        <w:t>e</w:t>
      </w:r>
      <w:r w:rsidRPr="008E511D">
        <w:rPr>
          <w:rFonts w:ascii="Cambria" w:hAnsi="Cambria"/>
        </w:rPr>
        <w:t>nu</w:t>
      </w:r>
      <w:r w:rsidRPr="008E511D">
        <w:rPr>
          <w:rFonts w:ascii="Cambria" w:hAnsi="Cambria"/>
          <w:spacing w:val="1"/>
        </w:rPr>
        <w:t xml:space="preserve"> </w:t>
      </w:r>
      <w:r w:rsidRPr="008E511D">
        <w:rPr>
          <w:rFonts w:ascii="Cambria" w:hAnsi="Cambria"/>
        </w:rPr>
        <w:t>or</w:t>
      </w:r>
      <w:r w:rsidRPr="008E511D">
        <w:rPr>
          <w:rFonts w:ascii="Cambria" w:hAnsi="Cambria"/>
          <w:spacing w:val="-3"/>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1"/>
        </w:rPr>
        <w:t>li</w:t>
      </w:r>
      <w:r w:rsidRPr="008E511D">
        <w:rPr>
          <w:rFonts w:ascii="Cambria" w:hAnsi="Cambria"/>
        </w:rPr>
        <w:t>st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a</w:t>
      </w:r>
      <w:r w:rsidRPr="008E511D">
        <w:rPr>
          <w:rFonts w:ascii="Cambria" w:hAnsi="Cambria"/>
          <w:spacing w:val="-1"/>
        </w:rPr>
        <w:t>l</w:t>
      </w:r>
      <w:r w:rsidRPr="008E511D">
        <w:rPr>
          <w:rFonts w:ascii="Cambria" w:hAnsi="Cambria"/>
        </w:rPr>
        <w:t>l</w:t>
      </w:r>
      <w:r w:rsidRPr="008E511D">
        <w:rPr>
          <w:rFonts w:ascii="Cambria" w:hAnsi="Cambria"/>
          <w:spacing w:val="-3"/>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be</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te</w:t>
      </w:r>
      <w:r w:rsidRPr="008E511D">
        <w:rPr>
          <w:rFonts w:ascii="Cambria" w:hAnsi="Cambria"/>
          <w:spacing w:val="4"/>
        </w:rPr>
        <w:t>m</w:t>
      </w:r>
      <w:r w:rsidRPr="008E511D">
        <w:rPr>
          <w:rFonts w:ascii="Cambria" w:hAnsi="Cambria"/>
        </w:rPr>
        <w:t xml:space="preserve">s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 xml:space="preserve">be </w:t>
      </w:r>
      <w:r w:rsidRPr="008E511D">
        <w:rPr>
          <w:rFonts w:ascii="Cambria" w:hAnsi="Cambria"/>
          <w:spacing w:val="-2"/>
        </w:rPr>
        <w:t>o</w:t>
      </w:r>
      <w:r w:rsidRPr="008E511D">
        <w:rPr>
          <w:rFonts w:ascii="Cambria" w:hAnsi="Cambria"/>
        </w:rPr>
        <w:t>f</w:t>
      </w:r>
      <w:r w:rsidRPr="008E511D">
        <w:rPr>
          <w:rFonts w:ascii="Cambria" w:hAnsi="Cambria"/>
          <w:spacing w:val="5"/>
        </w:rPr>
        <w:t>f</w:t>
      </w:r>
      <w:r w:rsidRPr="008E511D">
        <w:rPr>
          <w:rFonts w:ascii="Cambria" w:hAnsi="Cambria"/>
        </w:rPr>
        <w:t>e</w:t>
      </w:r>
      <w:r w:rsidRPr="008E511D">
        <w:rPr>
          <w:rFonts w:ascii="Cambria" w:hAnsi="Cambria"/>
          <w:spacing w:val="-4"/>
        </w:rPr>
        <w:t>r</w:t>
      </w:r>
      <w:r w:rsidRPr="008E511D">
        <w:rPr>
          <w:rFonts w:ascii="Cambria" w:hAnsi="Cambria"/>
        </w:rPr>
        <w:t>ed</w:t>
      </w:r>
      <w:r w:rsidRPr="008E511D">
        <w:rPr>
          <w:rFonts w:ascii="Cambria" w:hAnsi="Cambria"/>
          <w:spacing w:val="1"/>
        </w:rPr>
        <w:t xml:space="preserve"> </w:t>
      </w:r>
      <w:r w:rsidRPr="008E511D">
        <w:rPr>
          <w:rFonts w:ascii="Cambria" w:hAnsi="Cambria"/>
        </w:rPr>
        <w:t>at</w:t>
      </w:r>
      <w:r w:rsidRPr="008E511D">
        <w:rPr>
          <w:rFonts w:ascii="Cambria" w:hAnsi="Cambria"/>
          <w:spacing w:val="-2"/>
        </w:rPr>
        <w:t xml:space="preserve"> t</w:t>
      </w:r>
      <w:r w:rsidRPr="008E511D">
        <w:rPr>
          <w:rFonts w:ascii="Cambria" w:hAnsi="Cambria"/>
        </w:rPr>
        <w:t>he</w:t>
      </w:r>
      <w:r w:rsidRPr="008E511D">
        <w:rPr>
          <w:rFonts w:ascii="Cambria" w:hAnsi="Cambria"/>
          <w:spacing w:val="-4"/>
        </w:rPr>
        <w:t xml:space="preserve"> </w:t>
      </w:r>
      <w:r w:rsidR="00402F65">
        <w:rPr>
          <w:rFonts w:ascii="Cambria" w:hAnsi="Cambria"/>
          <w:spacing w:val="2"/>
        </w:rPr>
        <w:t>FOOD</w:t>
      </w:r>
      <w:r w:rsidR="002F2A27" w:rsidRPr="008E511D">
        <w:rPr>
          <w:rFonts w:ascii="Cambria" w:hAnsi="Cambria"/>
          <w:spacing w:val="2"/>
        </w:rPr>
        <w:t xml:space="preserve"> ESTABLISHMENT </w:t>
      </w:r>
      <w:r w:rsidRPr="008E511D">
        <w:rPr>
          <w:rFonts w:ascii="Cambria" w:hAnsi="Cambria"/>
          <w:spacing w:val="1"/>
        </w:rPr>
        <w:t>m</w:t>
      </w:r>
      <w:r w:rsidRPr="008E511D">
        <w:rPr>
          <w:rFonts w:ascii="Cambria" w:hAnsi="Cambria"/>
        </w:rPr>
        <w:t>u</w:t>
      </w:r>
      <w:r w:rsidRPr="008E511D">
        <w:rPr>
          <w:rFonts w:ascii="Cambria" w:hAnsi="Cambria"/>
          <w:spacing w:val="-3"/>
        </w:rPr>
        <w:t>s</w:t>
      </w:r>
      <w:r w:rsidRPr="008E511D">
        <w:rPr>
          <w:rFonts w:ascii="Cambria" w:hAnsi="Cambria"/>
        </w:rPr>
        <w:t xml:space="preserve">t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s</w:t>
      </w:r>
      <w:r w:rsidRPr="008E511D">
        <w:rPr>
          <w:rFonts w:ascii="Cambria" w:hAnsi="Cambria"/>
          <w:spacing w:val="-2"/>
        </w:rPr>
        <w:t>u</w:t>
      </w:r>
      <w:r w:rsidRPr="008E511D">
        <w:rPr>
          <w:rFonts w:ascii="Cambria" w:hAnsi="Cambria"/>
        </w:rPr>
        <w:t>b</w:t>
      </w:r>
      <w:r w:rsidRPr="008E511D">
        <w:rPr>
          <w:rFonts w:ascii="Cambria" w:hAnsi="Cambria"/>
          <w:spacing w:val="4"/>
        </w:rPr>
        <w:t>m</w:t>
      </w:r>
      <w:r w:rsidRPr="008E511D">
        <w:rPr>
          <w:rFonts w:ascii="Cambria" w:hAnsi="Cambria"/>
          <w:spacing w:val="-1"/>
        </w:rPr>
        <w:t>i</w:t>
      </w:r>
      <w:r w:rsidRPr="008E511D">
        <w:rPr>
          <w:rFonts w:ascii="Cambria" w:hAnsi="Cambria"/>
        </w:rPr>
        <w:t>t</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004B023D">
        <w:rPr>
          <w:rFonts w:ascii="Cambria" w:hAnsi="Cambria"/>
          <w:spacing w:val="-1"/>
        </w:rPr>
        <w:t>as part of the plan review application t</w:t>
      </w:r>
      <w:r w:rsidRPr="008E511D">
        <w:rPr>
          <w:rFonts w:ascii="Cambria" w:hAnsi="Cambria"/>
        </w:rPr>
        <w:t>o</w:t>
      </w:r>
      <w:r w:rsidRPr="008E511D">
        <w:rPr>
          <w:rFonts w:ascii="Cambria" w:hAnsi="Cambria"/>
          <w:spacing w:val="1"/>
        </w:rPr>
        <w:t xml:space="preserve">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00E26368" w:rsidRPr="008E511D">
        <w:rPr>
          <w:rFonts w:ascii="Cambria" w:hAnsi="Cambria"/>
          <w:spacing w:val="-1"/>
        </w:rPr>
        <w:t>REGULATORY AUTHORITY</w:t>
      </w:r>
      <w:r w:rsidR="004B023D">
        <w:rPr>
          <w:rFonts w:ascii="Cambria" w:hAnsi="Cambria"/>
          <w:spacing w:val="-2"/>
        </w:rPr>
        <w:t>.</w:t>
      </w:r>
    </w:p>
    <w:p w14:paraId="0C47B855" w14:textId="6E6BFB38" w:rsidR="006861AC" w:rsidRDefault="002F36D9" w:rsidP="00AB2739">
      <w:pPr>
        <w:pStyle w:val="BodyText"/>
        <w:spacing w:before="120" w:after="120"/>
        <w:ind w:left="0" w:right="67"/>
        <w:jc w:val="both"/>
        <w:rPr>
          <w:rFonts w:ascii="Cambria" w:hAnsi="Cambria"/>
        </w:rPr>
      </w:pPr>
      <w:r w:rsidRPr="008E511D">
        <w:rPr>
          <w:rFonts w:ascii="Cambria" w:hAnsi="Cambria"/>
        </w:rPr>
        <w:t xml:space="preserve">As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3"/>
        </w:rPr>
        <w:t>s</w:t>
      </w:r>
      <w:r w:rsidRPr="008E511D">
        <w:rPr>
          <w:rFonts w:ascii="Cambria" w:hAnsi="Cambria"/>
        </w:rPr>
        <w:t>pect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 xml:space="preserve">ocess,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w:t>
      </w:r>
      <w:r w:rsidRPr="008E511D">
        <w:rPr>
          <w:rFonts w:ascii="Cambria" w:hAnsi="Cambria"/>
          <w:spacing w:val="-1"/>
        </w:rPr>
        <w:t xml:space="preserve"> 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3"/>
        </w:rPr>
        <w:t>e</w:t>
      </w:r>
      <w:r w:rsidRPr="008E511D">
        <w:rPr>
          <w:rFonts w:ascii="Cambria" w:hAnsi="Cambria"/>
        </w:rPr>
        <w:t>w</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rPr>
        <w:t>ocess 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spacing w:val="5"/>
        </w:rPr>
        <w:t>f</w:t>
      </w:r>
      <w:r w:rsidRPr="008E511D">
        <w:rPr>
          <w:rFonts w:ascii="Cambria" w:hAnsi="Cambria"/>
        </w:rPr>
        <w:t>o</w:t>
      </w:r>
      <w:r w:rsidRPr="008E511D">
        <w:rPr>
          <w:rFonts w:ascii="Cambria" w:hAnsi="Cambria"/>
          <w:spacing w:val="-3"/>
        </w:rPr>
        <w:t>c</w:t>
      </w:r>
      <w:r w:rsidRPr="008E511D">
        <w:rPr>
          <w:rFonts w:ascii="Cambria" w:hAnsi="Cambria"/>
          <w:spacing w:val="-2"/>
        </w:rPr>
        <w:t>u</w:t>
      </w:r>
      <w:r w:rsidRPr="008E511D">
        <w:rPr>
          <w:rFonts w:ascii="Cambria" w:hAnsi="Cambria"/>
        </w:rPr>
        <w:t>s on</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00402F65">
        <w:rPr>
          <w:rFonts w:ascii="Cambria" w:hAnsi="Cambria"/>
        </w:rPr>
        <w:t>FOOD</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1"/>
        </w:rPr>
        <w:t>i</w:t>
      </w:r>
      <w:r w:rsidRPr="008E511D">
        <w:rPr>
          <w:rFonts w:ascii="Cambria" w:hAnsi="Cambria"/>
        </w:rPr>
        <w:t xml:space="preserve">ts </w:t>
      </w:r>
      <w:r w:rsidRPr="008E511D">
        <w:rPr>
          <w:rFonts w:ascii="Cambria" w:hAnsi="Cambria"/>
          <w:spacing w:val="5"/>
        </w:rPr>
        <w:t>f</w:t>
      </w:r>
      <w:r w:rsidRPr="008E511D">
        <w:rPr>
          <w:rFonts w:ascii="Cambria" w:hAnsi="Cambria"/>
          <w:spacing w:val="-1"/>
        </w:rPr>
        <w:t>l</w:t>
      </w:r>
      <w:r w:rsidRPr="008E511D">
        <w:rPr>
          <w:rFonts w:ascii="Cambria" w:hAnsi="Cambria"/>
        </w:rPr>
        <w:t>ow</w:t>
      </w:r>
      <w:r w:rsidRPr="008E511D">
        <w:rPr>
          <w:rFonts w:ascii="Cambria" w:hAnsi="Cambria"/>
          <w:spacing w:val="-5"/>
        </w:rPr>
        <w:t xml:space="preserve"> </w:t>
      </w:r>
      <w:r w:rsidRPr="008E511D">
        <w:rPr>
          <w:rFonts w:ascii="Cambria" w:hAnsi="Cambria"/>
        </w:rPr>
        <w:t>th</w:t>
      </w:r>
      <w:r w:rsidRPr="008E511D">
        <w:rPr>
          <w:rFonts w:ascii="Cambria" w:hAnsi="Cambria"/>
          <w:spacing w:val="-1"/>
        </w:rPr>
        <w:t>r</w:t>
      </w:r>
      <w:r w:rsidRPr="008E511D">
        <w:rPr>
          <w:rFonts w:ascii="Cambria" w:hAnsi="Cambria"/>
        </w:rPr>
        <w:t>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3"/>
        </w:rPr>
        <w:t>c</w:t>
      </w:r>
      <w:r w:rsidRPr="008E511D">
        <w:rPr>
          <w:rFonts w:ascii="Cambria" w:hAnsi="Cambria"/>
        </w:rPr>
        <w:t>e</w:t>
      </w:r>
      <w:r w:rsidRPr="008E511D">
        <w:rPr>
          <w:rFonts w:ascii="Cambria" w:hAnsi="Cambria"/>
          <w:spacing w:val="-1"/>
        </w:rPr>
        <w:t>i</w:t>
      </w:r>
      <w:r w:rsidRPr="008E511D">
        <w:rPr>
          <w:rFonts w:ascii="Cambria" w:hAnsi="Cambria"/>
        </w:rPr>
        <w:t>pt, s</w:t>
      </w:r>
      <w:r w:rsidRPr="008E511D">
        <w:rPr>
          <w:rFonts w:ascii="Cambria" w:hAnsi="Cambria"/>
          <w:spacing w:val="-2"/>
        </w:rPr>
        <w:t>t</w:t>
      </w:r>
      <w:r w:rsidRPr="008E511D">
        <w:rPr>
          <w:rFonts w:ascii="Cambria" w:hAnsi="Cambria"/>
        </w:rPr>
        <w: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 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spacing w:val="-2"/>
        </w:rPr>
        <w:t>o</w:t>
      </w:r>
      <w:r w:rsidRPr="008E511D">
        <w:rPr>
          <w:rFonts w:ascii="Cambria" w:hAnsi="Cambria"/>
        </w:rPr>
        <w:t>n</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se</w:t>
      </w:r>
      <w:r w:rsidRPr="008E511D">
        <w:rPr>
          <w:rFonts w:ascii="Cambria" w:hAnsi="Cambria"/>
          <w:spacing w:val="-1"/>
        </w:rPr>
        <w:t>r</w:t>
      </w:r>
      <w:r w:rsidRPr="008E511D">
        <w:rPr>
          <w:rFonts w:ascii="Cambria" w:hAnsi="Cambria"/>
          <w:spacing w:val="-5"/>
        </w:rPr>
        <w:t>v</w:t>
      </w:r>
      <w:r w:rsidRPr="008E511D">
        <w:rPr>
          <w:rFonts w:ascii="Cambria" w:hAnsi="Cambria"/>
          <w:spacing w:val="-1"/>
        </w:rPr>
        <w:t>i</w:t>
      </w:r>
      <w:r w:rsidRPr="008E511D">
        <w:rPr>
          <w:rFonts w:ascii="Cambria" w:hAnsi="Cambria"/>
        </w:rPr>
        <w:t xml:space="preserve">ce. </w:t>
      </w:r>
      <w:r w:rsidRPr="008E511D">
        <w:rPr>
          <w:rFonts w:ascii="Cambria" w:hAnsi="Cambria"/>
          <w:spacing w:val="1"/>
        </w:rPr>
        <w:t xml:space="preserve"> </w:t>
      </w:r>
      <w:r w:rsidRPr="008E511D">
        <w:rPr>
          <w:rFonts w:ascii="Cambria" w:hAnsi="Cambria"/>
          <w:spacing w:val="4"/>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rPr>
        <w:t>sou</w:t>
      </w:r>
      <w:r w:rsidRPr="008E511D">
        <w:rPr>
          <w:rFonts w:ascii="Cambria" w:hAnsi="Cambria"/>
          <w:spacing w:val="-1"/>
        </w:rPr>
        <w:t>r</w:t>
      </w:r>
      <w:r w:rsidRPr="008E511D">
        <w:rPr>
          <w:rFonts w:ascii="Cambria" w:hAnsi="Cambria"/>
          <w:spacing w:val="-3"/>
        </w:rPr>
        <w:t>c</w:t>
      </w:r>
      <w:r w:rsidRPr="008E511D">
        <w:rPr>
          <w:rFonts w:ascii="Cambria" w:hAnsi="Cambria"/>
        </w:rPr>
        <w:t>e</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spacing w:val="-2"/>
        </w:rPr>
        <w:t>q</w:t>
      </w:r>
      <w:r w:rsidRPr="008E511D">
        <w:rPr>
          <w:rFonts w:ascii="Cambria" w:hAnsi="Cambria"/>
        </w:rPr>
        <w:t>uant</w:t>
      </w:r>
      <w:r w:rsidRPr="008E511D">
        <w:rPr>
          <w:rFonts w:ascii="Cambria" w:hAnsi="Cambria"/>
          <w:spacing w:val="-1"/>
        </w:rPr>
        <w:t>i</w:t>
      </w:r>
      <w:r w:rsidRPr="008E511D">
        <w:rPr>
          <w:rFonts w:ascii="Cambria" w:hAnsi="Cambria"/>
        </w:rPr>
        <w:t>ty</w:t>
      </w:r>
      <w:r w:rsidRPr="008E511D">
        <w:rPr>
          <w:rFonts w:ascii="Cambria" w:hAnsi="Cambria"/>
          <w:spacing w:val="-5"/>
        </w:rPr>
        <w:t xml:space="preserve"> </w:t>
      </w:r>
      <w:r w:rsidRPr="008E511D">
        <w:rPr>
          <w:rFonts w:ascii="Cambria" w:hAnsi="Cambria"/>
          <w:spacing w:val="-2"/>
        </w:rPr>
        <w:t>o</w:t>
      </w:r>
      <w:r w:rsidRPr="008E511D">
        <w:rPr>
          <w:rFonts w:ascii="Cambria" w:hAnsi="Cambria"/>
        </w:rPr>
        <w:t xml:space="preserve">f </w:t>
      </w:r>
      <w:r w:rsidR="00402F65">
        <w:rPr>
          <w:rFonts w:ascii="Cambria" w:hAnsi="Cambria"/>
          <w:spacing w:val="5"/>
        </w:rPr>
        <w:t>FOOD</w:t>
      </w:r>
      <w:r w:rsidRPr="008E511D">
        <w:rPr>
          <w:rFonts w:ascii="Cambria" w:hAnsi="Cambria"/>
        </w:rPr>
        <w:t xml:space="preserve"> to</w:t>
      </w:r>
      <w:r w:rsidRPr="008E511D">
        <w:rPr>
          <w:rFonts w:ascii="Cambria" w:hAnsi="Cambria"/>
          <w:spacing w:val="1"/>
        </w:rPr>
        <w:t xml:space="preserve">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se</w:t>
      </w:r>
      <w:r w:rsidRPr="008E511D">
        <w:rPr>
          <w:rFonts w:ascii="Cambria" w:hAnsi="Cambria"/>
          <w:spacing w:val="-1"/>
        </w:rPr>
        <w:t>r</w:t>
      </w:r>
      <w:r w:rsidRPr="008E511D">
        <w:rPr>
          <w:rFonts w:ascii="Cambria" w:hAnsi="Cambria"/>
          <w:spacing w:val="-5"/>
        </w:rPr>
        <w:t>v</w:t>
      </w:r>
      <w:r w:rsidRPr="008E511D">
        <w:rPr>
          <w:rFonts w:ascii="Cambria" w:hAnsi="Cambria"/>
        </w:rPr>
        <w:t>ed</w:t>
      </w:r>
      <w:r w:rsidRPr="008E511D">
        <w:rPr>
          <w:rFonts w:ascii="Cambria" w:hAnsi="Cambria"/>
          <w:spacing w:val="1"/>
        </w:rPr>
        <w:t xml:space="preserve"> </w:t>
      </w:r>
      <w:r w:rsidRPr="008E511D">
        <w:rPr>
          <w:rFonts w:ascii="Cambria" w:hAnsi="Cambria"/>
        </w:rPr>
        <w:t>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5"/>
        </w:rPr>
        <w:t>e</w:t>
      </w:r>
      <w:r w:rsidRPr="008E511D">
        <w:rPr>
          <w:rFonts w:ascii="Cambria" w:hAnsi="Cambria"/>
          <w:spacing w:val="-6"/>
        </w:rPr>
        <w:t>w</w:t>
      </w:r>
      <w:r w:rsidRPr="008E511D">
        <w:rPr>
          <w:rFonts w:ascii="Cambria" w:hAnsi="Cambria"/>
        </w:rPr>
        <w:t>ed</w:t>
      </w:r>
      <w:r w:rsidRPr="008E511D">
        <w:rPr>
          <w:rFonts w:ascii="Cambria" w:hAnsi="Cambria"/>
          <w:spacing w:val="1"/>
        </w:rPr>
        <w:t xml:space="preserve"> </w:t>
      </w:r>
      <w:r w:rsidRPr="008E511D">
        <w:rPr>
          <w:rFonts w:ascii="Cambria" w:hAnsi="Cambria"/>
        </w:rPr>
        <w:t>a</w:t>
      </w:r>
      <w:r w:rsidRPr="008E511D">
        <w:rPr>
          <w:rFonts w:ascii="Cambria" w:hAnsi="Cambria"/>
          <w:spacing w:val="-1"/>
        </w:rPr>
        <w:t>l</w:t>
      </w:r>
      <w:r w:rsidRPr="008E511D">
        <w:rPr>
          <w:rFonts w:ascii="Cambria" w:hAnsi="Cambria"/>
        </w:rPr>
        <w:t>ong</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pos</w:t>
      </w:r>
      <w:r w:rsidRPr="008E511D">
        <w:rPr>
          <w:rFonts w:ascii="Cambria" w:hAnsi="Cambria"/>
          <w:spacing w:val="-5"/>
        </w:rPr>
        <w:t>t</w:t>
      </w:r>
      <w:r w:rsidRPr="008E511D">
        <w:rPr>
          <w:rFonts w:ascii="Cambria" w:hAnsi="Cambria"/>
          <w:spacing w:val="-1"/>
        </w:rPr>
        <w:t>-</w:t>
      </w:r>
      <w:r w:rsidRPr="008E511D">
        <w:rPr>
          <w:rFonts w:ascii="Cambria" w:hAnsi="Cambria"/>
        </w:rPr>
        <w:t>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 ope</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 xml:space="preserve">ons. </w:t>
      </w:r>
      <w:r w:rsidRPr="008E511D">
        <w:rPr>
          <w:rFonts w:ascii="Cambria" w:hAnsi="Cambria"/>
          <w:spacing w:val="1"/>
        </w:rPr>
        <w:t xml:space="preserve"> </w:t>
      </w:r>
      <w:r w:rsidRPr="008E511D">
        <w:rPr>
          <w:rFonts w:ascii="Cambria" w:hAnsi="Cambria"/>
        </w:rPr>
        <w:t xml:space="preserve">It </w:t>
      </w:r>
      <w:r w:rsidRPr="008E511D">
        <w:rPr>
          <w:rFonts w:ascii="Cambria" w:hAnsi="Cambria"/>
          <w:spacing w:val="-1"/>
        </w:rPr>
        <w:t>i</w:t>
      </w:r>
      <w:r w:rsidRPr="008E511D">
        <w:rPr>
          <w:rFonts w:ascii="Cambria" w:hAnsi="Cambria"/>
        </w:rPr>
        <w:t xml:space="preserve">s </w:t>
      </w:r>
      <w:r w:rsidRPr="008E511D">
        <w:rPr>
          <w:rFonts w:ascii="Cambria" w:hAnsi="Cambria"/>
          <w:spacing w:val="-6"/>
        </w:rPr>
        <w:t>i</w:t>
      </w:r>
      <w:r w:rsidRPr="008E511D">
        <w:rPr>
          <w:rFonts w:ascii="Cambria" w:hAnsi="Cambria"/>
          <w:spacing w:val="4"/>
        </w:rPr>
        <w:t>m</w:t>
      </w:r>
      <w:r w:rsidRPr="008E511D">
        <w:rPr>
          <w:rFonts w:ascii="Cambria" w:hAnsi="Cambria"/>
        </w:rPr>
        <w:t>pe</w:t>
      </w:r>
      <w:r w:rsidRPr="008E511D">
        <w:rPr>
          <w:rFonts w:ascii="Cambria" w:hAnsi="Cambria"/>
          <w:spacing w:val="-6"/>
        </w:rPr>
        <w:t>r</w:t>
      </w:r>
      <w:r w:rsidRPr="008E511D">
        <w:rPr>
          <w:rFonts w:ascii="Cambria" w:hAnsi="Cambria"/>
        </w:rPr>
        <w:t>at</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ha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kn</w:t>
      </w:r>
      <w:r w:rsidRPr="008E511D">
        <w:rPr>
          <w:rFonts w:ascii="Cambria" w:hAnsi="Cambria"/>
          <w:spacing w:val="3"/>
        </w:rPr>
        <w:t>o</w:t>
      </w:r>
      <w:r w:rsidRPr="008E511D">
        <w:rPr>
          <w:rFonts w:ascii="Cambria" w:hAnsi="Cambria"/>
          <w:spacing w:val="-6"/>
        </w:rPr>
        <w:t>w</w:t>
      </w:r>
      <w:r w:rsidRPr="008E511D">
        <w:rPr>
          <w:rFonts w:ascii="Cambria" w:hAnsi="Cambria"/>
          <w:spacing w:val="-1"/>
        </w:rPr>
        <w:t>l</w:t>
      </w:r>
      <w:r w:rsidRPr="008E511D">
        <w:rPr>
          <w:rFonts w:ascii="Cambria" w:hAnsi="Cambria"/>
          <w:spacing w:val="3"/>
        </w:rPr>
        <w:t>e</w:t>
      </w:r>
      <w:r w:rsidRPr="008E511D">
        <w:rPr>
          <w:rFonts w:ascii="Cambria" w:hAnsi="Cambria"/>
        </w:rPr>
        <w:t>d</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w:t>
      </w:r>
      <w:r w:rsidRPr="008E511D">
        <w:rPr>
          <w:rFonts w:ascii="Cambria" w:hAnsi="Cambria"/>
          <w:spacing w:val="-1"/>
        </w:rPr>
        <w:t>i</w:t>
      </w:r>
      <w:r w:rsidRPr="008E511D">
        <w:rPr>
          <w:rFonts w:ascii="Cambria" w:hAnsi="Cambria"/>
        </w:rPr>
        <w:t xml:space="preserve">s </w:t>
      </w:r>
      <w:r w:rsidRPr="008E511D">
        <w:rPr>
          <w:rFonts w:ascii="Cambria" w:hAnsi="Cambria"/>
          <w:spacing w:val="-1"/>
        </w:rPr>
        <w:t>i</w:t>
      </w:r>
      <w:r w:rsidRPr="008E511D">
        <w:rPr>
          <w:rFonts w:ascii="Cambria" w:hAnsi="Cambria"/>
          <w:spacing w:val="-2"/>
        </w:rPr>
        <w:t>n</w:t>
      </w:r>
      <w:r w:rsidRPr="008E511D">
        <w:rPr>
          <w:rFonts w:ascii="Cambria" w:hAnsi="Cambria"/>
        </w:rPr>
        <w:t>fo</w:t>
      </w:r>
      <w:r w:rsidRPr="008E511D">
        <w:rPr>
          <w:rFonts w:ascii="Cambria" w:hAnsi="Cambria"/>
          <w:spacing w:val="-4"/>
        </w:rPr>
        <w:t>r</w:t>
      </w:r>
      <w:r w:rsidRPr="008E511D">
        <w:rPr>
          <w:rFonts w:ascii="Cambria" w:hAnsi="Cambria"/>
          <w:spacing w:val="4"/>
        </w:rPr>
        <w:t>m</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4"/>
        </w:rPr>
        <w:t xml:space="preserve"> </w:t>
      </w:r>
      <w:r w:rsidRPr="008E511D">
        <w:rPr>
          <w:rFonts w:ascii="Cambria" w:hAnsi="Cambria"/>
        </w:rPr>
        <w:t>so</w:t>
      </w:r>
      <w:r w:rsidRPr="008E511D">
        <w:rPr>
          <w:rFonts w:ascii="Cambria" w:hAnsi="Cambria"/>
          <w:spacing w:val="1"/>
        </w:rPr>
        <w:t xml:space="preserve"> </w:t>
      </w:r>
      <w:r w:rsidRPr="008E511D">
        <w:rPr>
          <w:rFonts w:ascii="Cambria" w:hAnsi="Cambria"/>
        </w:rPr>
        <w:t>that</w:t>
      </w:r>
      <w:r w:rsidRPr="008E511D">
        <w:rPr>
          <w:rFonts w:ascii="Cambria" w:hAnsi="Cambria"/>
          <w:spacing w:val="-2"/>
        </w:rPr>
        <w:t xml:space="preserve"> </w:t>
      </w:r>
      <w:r w:rsidRPr="008E511D">
        <w:rPr>
          <w:rFonts w:ascii="Cambria" w:hAnsi="Cambria"/>
        </w:rPr>
        <w:t>a</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spacing w:val="-2"/>
        </w:rPr>
        <w:t>o</w:t>
      </w:r>
      <w:r w:rsidRPr="008E511D">
        <w:rPr>
          <w:rFonts w:ascii="Cambria" w:hAnsi="Cambria"/>
        </w:rPr>
        <w:t>per assess</w:t>
      </w:r>
      <w:r w:rsidRPr="008E511D">
        <w:rPr>
          <w:rFonts w:ascii="Cambria" w:hAnsi="Cambria"/>
          <w:spacing w:val="1"/>
        </w:rPr>
        <w:t>m</w:t>
      </w:r>
      <w:r w:rsidRPr="008E511D">
        <w:rPr>
          <w:rFonts w:ascii="Cambria" w:hAnsi="Cambria"/>
        </w:rPr>
        <w:t>ent</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the</w:t>
      </w:r>
      <w:r w:rsidRPr="008E511D">
        <w:rPr>
          <w:rFonts w:ascii="Cambria" w:hAnsi="Cambria"/>
          <w:spacing w:val="-1"/>
        </w:rPr>
        <w:t xml:space="preserve"> </w:t>
      </w:r>
      <w:r w:rsidR="00B13181" w:rsidRPr="008E511D">
        <w:rPr>
          <w:rFonts w:ascii="Cambria" w:hAnsi="Cambria"/>
        </w:rPr>
        <w:t>PHYSICAL FACILITIES</w:t>
      </w:r>
      <w:r w:rsidRPr="008E511D">
        <w:rPr>
          <w:rFonts w:ascii="Cambria" w:hAnsi="Cambria"/>
        </w:rPr>
        <w:t xml:space="preserve"> can</w:t>
      </w:r>
      <w:r w:rsidRPr="008E511D">
        <w:rPr>
          <w:rFonts w:ascii="Cambria" w:hAnsi="Cambria"/>
          <w:spacing w:val="1"/>
        </w:rPr>
        <w:t xml:space="preserve">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spacing w:val="1"/>
        </w:rPr>
        <w:t>m</w:t>
      </w:r>
      <w:r w:rsidRPr="008E511D">
        <w:rPr>
          <w:rFonts w:ascii="Cambria" w:hAnsi="Cambria"/>
        </w:rPr>
        <w:t>ade.</w:t>
      </w:r>
    </w:p>
    <w:p w14:paraId="4B6BB6BA" w14:textId="77777777" w:rsidR="00C16448" w:rsidRPr="00C16448" w:rsidRDefault="00C16448" w:rsidP="00C16448">
      <w:pPr>
        <w:spacing w:before="120" w:after="120" w:line="240" w:lineRule="auto"/>
        <w:rPr>
          <w:rFonts w:ascii="Arial" w:eastAsia="Arial" w:hAnsi="Arial"/>
        </w:rPr>
      </w:pPr>
      <w:r w:rsidRPr="00C16448">
        <w:rPr>
          <w:rFonts w:ascii="Arial" w:eastAsia="Arial" w:hAnsi="Arial"/>
          <w:spacing w:val="2"/>
        </w:rPr>
        <w:t>T</w:t>
      </w:r>
      <w:r w:rsidRPr="00C16448">
        <w:rPr>
          <w:rFonts w:ascii="Arial" w:eastAsia="Arial" w:hAnsi="Arial"/>
        </w:rPr>
        <w:t>he</w:t>
      </w:r>
      <w:r w:rsidRPr="00C16448">
        <w:rPr>
          <w:rFonts w:ascii="Arial" w:eastAsia="Arial" w:hAnsi="Arial"/>
          <w:spacing w:val="-4"/>
        </w:rPr>
        <w:t xml:space="preserve"> </w:t>
      </w:r>
      <w:r w:rsidRPr="00C16448">
        <w:rPr>
          <w:rFonts w:ascii="Arial" w:eastAsia="Arial" w:hAnsi="Arial"/>
          <w:spacing w:val="2"/>
        </w:rPr>
        <w:t>f</w:t>
      </w:r>
      <w:r w:rsidRPr="00C16448">
        <w:rPr>
          <w:rFonts w:ascii="Arial" w:eastAsia="Arial" w:hAnsi="Arial"/>
        </w:rPr>
        <w:t>ood</w:t>
      </w:r>
      <w:r w:rsidRPr="00C16448">
        <w:rPr>
          <w:rFonts w:ascii="Arial" w:eastAsia="Arial" w:hAnsi="Arial"/>
          <w:spacing w:val="-1"/>
        </w:rPr>
        <w:t xml:space="preserve"> </w:t>
      </w:r>
      <w:r w:rsidRPr="00C16448">
        <w:rPr>
          <w:rFonts w:ascii="Arial" w:eastAsia="Arial" w:hAnsi="Arial"/>
        </w:rPr>
        <w:t>t</w:t>
      </w:r>
      <w:r w:rsidRPr="00C16448">
        <w:rPr>
          <w:rFonts w:ascii="Arial" w:eastAsia="Arial" w:hAnsi="Arial"/>
          <w:spacing w:val="-2"/>
        </w:rPr>
        <w:t>h</w:t>
      </w:r>
      <w:r w:rsidRPr="00C16448">
        <w:rPr>
          <w:rFonts w:ascii="Arial" w:eastAsia="Arial" w:hAnsi="Arial"/>
        </w:rPr>
        <w:t>at</w:t>
      </w:r>
      <w:r w:rsidRPr="00C16448">
        <w:rPr>
          <w:rFonts w:ascii="Arial" w:eastAsia="Arial" w:hAnsi="Arial"/>
          <w:spacing w:val="-2"/>
        </w:rPr>
        <w:t xml:space="preserve"> </w:t>
      </w:r>
      <w:r w:rsidRPr="00C16448">
        <w:rPr>
          <w:rFonts w:ascii="Arial" w:eastAsia="Arial" w:hAnsi="Arial"/>
          <w:spacing w:val="5"/>
        </w:rPr>
        <w:t>f</w:t>
      </w:r>
      <w:r w:rsidRPr="00C16448">
        <w:rPr>
          <w:rFonts w:ascii="Arial" w:eastAsia="Arial" w:hAnsi="Arial"/>
          <w:spacing w:val="-1"/>
        </w:rPr>
        <w:t>l</w:t>
      </w:r>
      <w:r w:rsidRPr="00C16448">
        <w:rPr>
          <w:rFonts w:ascii="Arial" w:eastAsia="Arial" w:hAnsi="Arial"/>
        </w:rPr>
        <w:t>o</w:t>
      </w:r>
      <w:r w:rsidRPr="00C16448">
        <w:rPr>
          <w:rFonts w:ascii="Arial" w:eastAsia="Arial" w:hAnsi="Arial"/>
          <w:spacing w:val="-6"/>
        </w:rPr>
        <w:t>w</w:t>
      </w:r>
      <w:r w:rsidRPr="00C16448">
        <w:rPr>
          <w:rFonts w:ascii="Arial" w:eastAsia="Arial" w:hAnsi="Arial"/>
        </w:rPr>
        <w:t>s th</w:t>
      </w:r>
      <w:r w:rsidRPr="00C16448">
        <w:rPr>
          <w:rFonts w:ascii="Arial" w:eastAsia="Arial" w:hAnsi="Arial"/>
          <w:spacing w:val="-6"/>
        </w:rPr>
        <w:t>r</w:t>
      </w:r>
      <w:r w:rsidRPr="00C16448">
        <w:rPr>
          <w:rFonts w:ascii="Arial" w:eastAsia="Arial" w:hAnsi="Arial"/>
        </w:rPr>
        <w:t>ou</w:t>
      </w:r>
      <w:r w:rsidRPr="00C16448">
        <w:rPr>
          <w:rFonts w:ascii="Arial" w:eastAsia="Arial" w:hAnsi="Arial"/>
          <w:spacing w:val="-2"/>
        </w:rPr>
        <w:t>g</w:t>
      </w:r>
      <w:r w:rsidRPr="00C16448">
        <w:rPr>
          <w:rFonts w:ascii="Arial" w:eastAsia="Arial" w:hAnsi="Arial"/>
        </w:rPr>
        <w:t>h</w:t>
      </w:r>
      <w:r w:rsidRPr="00C16448">
        <w:rPr>
          <w:rFonts w:ascii="Arial" w:eastAsia="Arial" w:hAnsi="Arial"/>
          <w:spacing w:val="1"/>
        </w:rPr>
        <w:t xml:space="preserve"> </w:t>
      </w:r>
      <w:r w:rsidRPr="00C16448">
        <w:rPr>
          <w:rFonts w:ascii="Arial" w:eastAsia="Arial" w:hAnsi="Arial"/>
          <w:spacing w:val="-1"/>
        </w:rPr>
        <w:t>r</w:t>
      </w:r>
      <w:r w:rsidRPr="00C16448">
        <w:rPr>
          <w:rFonts w:ascii="Arial" w:eastAsia="Arial" w:hAnsi="Arial"/>
        </w:rPr>
        <w:t>eta</w:t>
      </w:r>
      <w:r w:rsidRPr="00C16448">
        <w:rPr>
          <w:rFonts w:ascii="Arial" w:eastAsia="Arial" w:hAnsi="Arial"/>
          <w:spacing w:val="-1"/>
        </w:rPr>
        <w:t>i</w:t>
      </w:r>
      <w:r w:rsidRPr="00C16448">
        <w:rPr>
          <w:rFonts w:ascii="Arial" w:eastAsia="Arial" w:hAnsi="Arial"/>
        </w:rPr>
        <w:t>l</w:t>
      </w:r>
      <w:r w:rsidRPr="00C16448">
        <w:rPr>
          <w:rFonts w:ascii="Arial" w:eastAsia="Arial" w:hAnsi="Arial"/>
          <w:spacing w:val="-3"/>
        </w:rPr>
        <w:t xml:space="preserve"> </w:t>
      </w:r>
      <w:r w:rsidRPr="00C16448">
        <w:rPr>
          <w:rFonts w:ascii="Arial" w:eastAsia="Arial" w:hAnsi="Arial"/>
          <w:spacing w:val="2"/>
        </w:rPr>
        <w:t xml:space="preserve">FOOD ESTABLISHMENT </w:t>
      </w:r>
      <w:r w:rsidRPr="00C16448">
        <w:rPr>
          <w:rFonts w:ascii="Arial" w:eastAsia="Arial" w:hAnsi="Arial"/>
        </w:rPr>
        <w:t>ope</w:t>
      </w:r>
      <w:r w:rsidRPr="00C16448">
        <w:rPr>
          <w:rFonts w:ascii="Arial" w:eastAsia="Arial" w:hAnsi="Arial"/>
          <w:spacing w:val="-4"/>
        </w:rPr>
        <w:t>r</w:t>
      </w:r>
      <w:r w:rsidRPr="00C16448">
        <w:rPr>
          <w:rFonts w:ascii="Arial" w:eastAsia="Arial" w:hAnsi="Arial"/>
        </w:rPr>
        <w:t>at</w:t>
      </w:r>
      <w:r w:rsidRPr="00C16448">
        <w:rPr>
          <w:rFonts w:ascii="Arial" w:eastAsia="Arial" w:hAnsi="Arial"/>
          <w:spacing w:val="-1"/>
        </w:rPr>
        <w:t>i</w:t>
      </w:r>
      <w:r w:rsidRPr="00C16448">
        <w:rPr>
          <w:rFonts w:ascii="Arial" w:eastAsia="Arial" w:hAnsi="Arial"/>
        </w:rPr>
        <w:t xml:space="preserve">ons </w:t>
      </w:r>
      <w:r w:rsidRPr="00C16448">
        <w:rPr>
          <w:rFonts w:ascii="Arial" w:eastAsia="Arial" w:hAnsi="Arial"/>
          <w:spacing w:val="-3"/>
        </w:rPr>
        <w:t>c</w:t>
      </w:r>
      <w:r w:rsidRPr="00C16448">
        <w:rPr>
          <w:rFonts w:ascii="Arial" w:eastAsia="Arial" w:hAnsi="Arial"/>
          <w:spacing w:val="-2"/>
        </w:rPr>
        <w:t>a</w:t>
      </w:r>
      <w:r w:rsidRPr="00C16448">
        <w:rPr>
          <w:rFonts w:ascii="Arial" w:eastAsia="Arial" w:hAnsi="Arial"/>
        </w:rPr>
        <w:t>n</w:t>
      </w:r>
      <w:r w:rsidRPr="00C16448">
        <w:rPr>
          <w:rFonts w:ascii="Arial" w:eastAsia="Arial" w:hAnsi="Arial"/>
          <w:spacing w:val="-1"/>
        </w:rPr>
        <w:t xml:space="preserve"> </w:t>
      </w:r>
      <w:r w:rsidRPr="00C16448">
        <w:rPr>
          <w:rFonts w:ascii="Arial" w:eastAsia="Arial" w:hAnsi="Arial"/>
        </w:rPr>
        <w:t>be</w:t>
      </w:r>
      <w:r w:rsidRPr="00C16448">
        <w:rPr>
          <w:rFonts w:ascii="Arial" w:eastAsia="Arial" w:hAnsi="Arial"/>
          <w:spacing w:val="-1"/>
        </w:rPr>
        <w:t xml:space="preserve"> </w:t>
      </w:r>
      <w:r w:rsidRPr="00C16448">
        <w:rPr>
          <w:rFonts w:ascii="Arial" w:eastAsia="Arial" w:hAnsi="Arial"/>
        </w:rPr>
        <w:t>p</w:t>
      </w:r>
      <w:r w:rsidRPr="00C16448">
        <w:rPr>
          <w:rFonts w:ascii="Arial" w:eastAsia="Arial" w:hAnsi="Arial"/>
          <w:spacing w:val="-1"/>
        </w:rPr>
        <w:t>l</w:t>
      </w:r>
      <w:r w:rsidRPr="00C16448">
        <w:rPr>
          <w:rFonts w:ascii="Arial" w:eastAsia="Arial" w:hAnsi="Arial"/>
        </w:rPr>
        <w:t>aced</w:t>
      </w:r>
      <w:r w:rsidRPr="00C16448">
        <w:rPr>
          <w:rFonts w:ascii="Arial" w:eastAsia="Arial" w:hAnsi="Arial"/>
          <w:spacing w:val="1"/>
        </w:rPr>
        <w:t xml:space="preserve"> </w:t>
      </w:r>
      <w:r w:rsidRPr="00C16448">
        <w:rPr>
          <w:rFonts w:ascii="Arial" w:eastAsia="Arial" w:hAnsi="Arial"/>
          <w:spacing w:val="-1"/>
        </w:rPr>
        <w:t>i</w:t>
      </w:r>
      <w:r w:rsidRPr="00C16448">
        <w:rPr>
          <w:rFonts w:ascii="Arial" w:eastAsia="Arial" w:hAnsi="Arial"/>
        </w:rPr>
        <w:t>n</w:t>
      </w:r>
      <w:r w:rsidRPr="00C16448">
        <w:rPr>
          <w:rFonts w:ascii="Arial" w:eastAsia="Arial" w:hAnsi="Arial"/>
          <w:spacing w:val="-2"/>
        </w:rPr>
        <w:t>t</w:t>
      </w:r>
      <w:r w:rsidRPr="00C16448">
        <w:rPr>
          <w:rFonts w:ascii="Arial" w:eastAsia="Arial" w:hAnsi="Arial"/>
        </w:rPr>
        <w:t>o</w:t>
      </w:r>
      <w:r w:rsidRPr="00C16448">
        <w:rPr>
          <w:rFonts w:ascii="Arial" w:eastAsia="Arial" w:hAnsi="Arial"/>
          <w:spacing w:val="1"/>
        </w:rPr>
        <w:t xml:space="preserve"> </w:t>
      </w:r>
      <w:r w:rsidRPr="00C16448">
        <w:rPr>
          <w:rFonts w:ascii="Arial" w:eastAsia="Arial" w:hAnsi="Arial"/>
          <w:spacing w:val="-2"/>
        </w:rPr>
        <w:t>th</w:t>
      </w:r>
      <w:r w:rsidRPr="00C16448">
        <w:rPr>
          <w:rFonts w:ascii="Arial" w:eastAsia="Arial" w:hAnsi="Arial"/>
        </w:rPr>
        <w:t>e 3</w:t>
      </w:r>
      <w:r w:rsidRPr="00C16448">
        <w:rPr>
          <w:rFonts w:ascii="Arial" w:eastAsia="Arial" w:hAnsi="Arial"/>
          <w:spacing w:val="-1"/>
        </w:rPr>
        <w:t xml:space="preserve"> </w:t>
      </w:r>
      <w:r w:rsidRPr="00C16448">
        <w:rPr>
          <w:rFonts w:ascii="Arial" w:eastAsia="Arial" w:hAnsi="Arial"/>
          <w:spacing w:val="5"/>
        </w:rPr>
        <w:t>f</w:t>
      </w:r>
      <w:r w:rsidRPr="00C16448">
        <w:rPr>
          <w:rFonts w:ascii="Arial" w:eastAsia="Arial" w:hAnsi="Arial"/>
        </w:rPr>
        <w:t>o</w:t>
      </w:r>
      <w:r w:rsidRPr="00C16448">
        <w:rPr>
          <w:rFonts w:ascii="Arial" w:eastAsia="Arial" w:hAnsi="Arial"/>
          <w:spacing w:val="-1"/>
        </w:rPr>
        <w:t>ll</w:t>
      </w:r>
      <w:r w:rsidRPr="00C16448">
        <w:rPr>
          <w:rFonts w:ascii="Arial" w:eastAsia="Arial" w:hAnsi="Arial"/>
        </w:rPr>
        <w:t>o</w:t>
      </w:r>
      <w:r w:rsidRPr="00C16448">
        <w:rPr>
          <w:rFonts w:ascii="Arial" w:eastAsia="Arial" w:hAnsi="Arial"/>
          <w:spacing w:val="-6"/>
        </w:rPr>
        <w:t>w</w:t>
      </w:r>
      <w:r w:rsidRPr="00C16448">
        <w:rPr>
          <w:rFonts w:ascii="Arial" w:eastAsia="Arial" w:hAnsi="Arial"/>
          <w:spacing w:val="-1"/>
        </w:rPr>
        <w:t>i</w:t>
      </w:r>
      <w:r w:rsidRPr="00C16448">
        <w:rPr>
          <w:rFonts w:ascii="Arial" w:eastAsia="Arial" w:hAnsi="Arial"/>
        </w:rPr>
        <w:t>ng</w:t>
      </w:r>
      <w:r w:rsidRPr="00C16448">
        <w:rPr>
          <w:rFonts w:ascii="Arial" w:eastAsia="Arial" w:hAnsi="Arial"/>
          <w:spacing w:val="-1"/>
        </w:rPr>
        <w:t xml:space="preserve"> </w:t>
      </w:r>
      <w:r w:rsidRPr="00C16448">
        <w:rPr>
          <w:rFonts w:ascii="Arial" w:eastAsia="Arial" w:hAnsi="Arial"/>
        </w:rPr>
        <w:t>p</w:t>
      </w:r>
      <w:r w:rsidRPr="00C16448">
        <w:rPr>
          <w:rFonts w:ascii="Arial" w:eastAsia="Arial" w:hAnsi="Arial"/>
          <w:spacing w:val="-1"/>
        </w:rPr>
        <w:t>r</w:t>
      </w:r>
      <w:r w:rsidRPr="00C16448">
        <w:rPr>
          <w:rFonts w:ascii="Arial" w:eastAsia="Arial" w:hAnsi="Arial"/>
        </w:rPr>
        <w:t>ocesses:</w:t>
      </w:r>
    </w:p>
    <w:p w14:paraId="7E4DDDB3" w14:textId="77777777" w:rsidR="00C16448" w:rsidRPr="00C16448" w:rsidRDefault="00C16448" w:rsidP="0092612E">
      <w:pPr>
        <w:numPr>
          <w:ilvl w:val="2"/>
          <w:numId w:val="4"/>
        </w:numPr>
        <w:tabs>
          <w:tab w:val="left" w:pos="819"/>
        </w:tabs>
        <w:spacing w:before="120" w:after="120" w:line="240" w:lineRule="auto"/>
        <w:ind w:left="648" w:hanging="360"/>
        <w:rPr>
          <w:rFonts w:ascii="Arial" w:eastAsia="Arial" w:hAnsi="Arial"/>
        </w:rPr>
      </w:pPr>
      <w:r w:rsidRPr="00C16448">
        <w:rPr>
          <w:rFonts w:ascii="Arial" w:eastAsia="Arial" w:hAnsi="Arial"/>
          <w:b/>
          <w:bCs/>
          <w:spacing w:val="-1"/>
        </w:rPr>
        <w:t>F</w:t>
      </w:r>
      <w:r w:rsidRPr="00C16448">
        <w:rPr>
          <w:rFonts w:ascii="Arial" w:eastAsia="Arial" w:hAnsi="Arial"/>
          <w:b/>
          <w:bCs/>
        </w:rPr>
        <w:t>OOD P</w:t>
      </w:r>
      <w:r w:rsidRPr="00C16448">
        <w:rPr>
          <w:rFonts w:ascii="Arial" w:eastAsia="Arial" w:hAnsi="Arial"/>
          <w:b/>
          <w:bCs/>
          <w:spacing w:val="-1"/>
        </w:rPr>
        <w:t>R</w:t>
      </w:r>
      <w:r w:rsidRPr="00C16448">
        <w:rPr>
          <w:rFonts w:ascii="Arial" w:eastAsia="Arial" w:hAnsi="Arial"/>
          <w:b/>
          <w:bCs/>
        </w:rPr>
        <w:t>O</w:t>
      </w:r>
      <w:r w:rsidRPr="00C16448">
        <w:rPr>
          <w:rFonts w:ascii="Arial" w:eastAsia="Arial" w:hAnsi="Arial"/>
          <w:b/>
          <w:bCs/>
          <w:spacing w:val="-1"/>
        </w:rPr>
        <w:t>C</w:t>
      </w:r>
      <w:r w:rsidRPr="00C16448">
        <w:rPr>
          <w:rFonts w:ascii="Arial" w:eastAsia="Arial" w:hAnsi="Arial"/>
          <w:b/>
          <w:bCs/>
        </w:rPr>
        <w:t>ES</w:t>
      </w:r>
      <w:r w:rsidRPr="00C16448">
        <w:rPr>
          <w:rFonts w:ascii="Arial" w:eastAsia="Arial" w:hAnsi="Arial"/>
          <w:b/>
          <w:bCs/>
          <w:spacing w:val="-2"/>
        </w:rPr>
        <w:t>S</w:t>
      </w:r>
      <w:r w:rsidRPr="00C16448">
        <w:rPr>
          <w:rFonts w:ascii="Arial" w:eastAsia="Arial" w:hAnsi="Arial"/>
          <w:b/>
          <w:bCs/>
        </w:rPr>
        <w:t>ES</w:t>
      </w:r>
      <w:r w:rsidRPr="00C16448">
        <w:rPr>
          <w:rFonts w:ascii="Arial" w:eastAsia="Arial" w:hAnsi="Arial"/>
          <w:b/>
          <w:bCs/>
          <w:spacing w:val="-2"/>
        </w:rPr>
        <w:t xml:space="preserve"> </w:t>
      </w:r>
      <w:r w:rsidRPr="00C16448">
        <w:rPr>
          <w:rFonts w:ascii="Arial" w:eastAsia="Arial" w:hAnsi="Arial"/>
          <w:b/>
          <w:bCs/>
          <w:spacing w:val="1"/>
        </w:rPr>
        <w:t>W</w:t>
      </w:r>
      <w:r w:rsidRPr="00C16448">
        <w:rPr>
          <w:rFonts w:ascii="Arial" w:eastAsia="Arial" w:hAnsi="Arial"/>
          <w:b/>
          <w:bCs/>
        </w:rPr>
        <w:t>I</w:t>
      </w:r>
      <w:r w:rsidRPr="00C16448">
        <w:rPr>
          <w:rFonts w:ascii="Arial" w:eastAsia="Arial" w:hAnsi="Arial"/>
          <w:b/>
          <w:bCs/>
          <w:spacing w:val="-1"/>
        </w:rPr>
        <w:t>T</w:t>
      </w:r>
      <w:r w:rsidRPr="00C16448">
        <w:rPr>
          <w:rFonts w:ascii="Arial" w:eastAsia="Arial" w:hAnsi="Arial"/>
          <w:b/>
          <w:bCs/>
        </w:rPr>
        <w:t xml:space="preserve">H </w:t>
      </w:r>
      <w:r w:rsidRPr="00C16448">
        <w:rPr>
          <w:rFonts w:ascii="Arial" w:eastAsia="Arial" w:hAnsi="Arial"/>
          <w:b/>
          <w:bCs/>
          <w:spacing w:val="-1"/>
        </w:rPr>
        <w:t>N</w:t>
      </w:r>
      <w:r w:rsidRPr="00C16448">
        <w:rPr>
          <w:rFonts w:ascii="Arial" w:eastAsia="Arial" w:hAnsi="Arial"/>
          <w:b/>
          <w:bCs/>
        </w:rPr>
        <w:t xml:space="preserve">O </w:t>
      </w:r>
      <w:r w:rsidRPr="00C16448">
        <w:rPr>
          <w:rFonts w:ascii="Arial" w:eastAsia="Arial" w:hAnsi="Arial"/>
          <w:b/>
          <w:bCs/>
          <w:spacing w:val="-1"/>
        </w:rPr>
        <w:t>C</w:t>
      </w:r>
      <w:r w:rsidRPr="00C16448">
        <w:rPr>
          <w:rFonts w:ascii="Arial" w:eastAsia="Arial" w:hAnsi="Arial"/>
          <w:b/>
          <w:bCs/>
        </w:rPr>
        <w:t>OOK S</w:t>
      </w:r>
      <w:r w:rsidRPr="00C16448">
        <w:rPr>
          <w:rFonts w:ascii="Arial" w:eastAsia="Arial" w:hAnsi="Arial"/>
          <w:b/>
          <w:bCs/>
          <w:spacing w:val="-3"/>
        </w:rPr>
        <w:t>T</w:t>
      </w:r>
      <w:r w:rsidRPr="00C16448">
        <w:rPr>
          <w:rFonts w:ascii="Arial" w:eastAsia="Arial" w:hAnsi="Arial"/>
          <w:b/>
          <w:bCs/>
          <w:spacing w:val="-2"/>
        </w:rPr>
        <w:t>E</w:t>
      </w:r>
      <w:r w:rsidRPr="00C16448">
        <w:rPr>
          <w:rFonts w:ascii="Arial" w:eastAsia="Arial" w:hAnsi="Arial"/>
          <w:b/>
          <w:bCs/>
        </w:rPr>
        <w:t>P</w:t>
      </w:r>
    </w:p>
    <w:p w14:paraId="0C3F1DF5" w14:textId="77777777" w:rsidR="00C16448" w:rsidRPr="00C16448" w:rsidRDefault="00C16448" w:rsidP="0092612E">
      <w:pPr>
        <w:numPr>
          <w:ilvl w:val="1"/>
          <w:numId w:val="4"/>
        </w:numPr>
        <w:tabs>
          <w:tab w:val="left" w:pos="1540"/>
        </w:tabs>
        <w:spacing w:before="120" w:after="120" w:line="240" w:lineRule="auto"/>
        <w:ind w:left="936"/>
        <w:rPr>
          <w:rFonts w:ascii="Arial" w:eastAsia="Arial" w:hAnsi="Arial"/>
        </w:rPr>
      </w:pPr>
      <w:r w:rsidRPr="00C16448">
        <w:rPr>
          <w:rFonts w:ascii="Arial" w:eastAsia="Arial" w:hAnsi="Arial"/>
          <w:b/>
          <w:bCs/>
          <w:spacing w:val="-1"/>
        </w:rPr>
        <w:t>R</w:t>
      </w:r>
      <w:r w:rsidRPr="00C16448">
        <w:rPr>
          <w:rFonts w:ascii="Arial" w:eastAsia="Arial" w:hAnsi="Arial"/>
          <w:b/>
          <w:bCs/>
        </w:rPr>
        <w:t>ece</w:t>
      </w:r>
      <w:r w:rsidRPr="00C16448">
        <w:rPr>
          <w:rFonts w:ascii="Arial" w:eastAsia="Arial" w:hAnsi="Arial"/>
          <w:b/>
          <w:bCs/>
          <w:spacing w:val="2"/>
        </w:rPr>
        <w:t>i</w:t>
      </w:r>
      <w:r w:rsidRPr="00C16448">
        <w:rPr>
          <w:rFonts w:ascii="Arial" w:eastAsia="Arial" w:hAnsi="Arial"/>
          <w:b/>
          <w:bCs/>
          <w:spacing w:val="-9"/>
        </w:rPr>
        <w:t>v</w:t>
      </w:r>
      <w:r w:rsidRPr="00C16448">
        <w:rPr>
          <w:rFonts w:ascii="Arial" w:eastAsia="Arial" w:hAnsi="Arial"/>
          <w:b/>
          <w:bCs/>
        </w:rPr>
        <w:t>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rPr>
        <w:t>S</w:t>
      </w:r>
      <w:r w:rsidRPr="00C16448">
        <w:rPr>
          <w:rFonts w:ascii="Arial" w:eastAsia="Arial" w:hAnsi="Arial"/>
          <w:b/>
          <w:bCs/>
          <w:spacing w:val="-1"/>
        </w:rPr>
        <w:t>to</w:t>
      </w:r>
      <w:r w:rsidRPr="00C16448">
        <w:rPr>
          <w:rFonts w:ascii="Arial" w:eastAsia="Arial" w:hAnsi="Arial"/>
          <w:b/>
          <w:bCs/>
        </w:rPr>
        <w:t>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2"/>
        </w:rPr>
        <w:t xml:space="preserve"> </w:t>
      </w:r>
      <w:r w:rsidRPr="00C16448">
        <w:rPr>
          <w:rFonts w:ascii="Arial" w:eastAsia="Arial" w:hAnsi="Arial"/>
          <w:b/>
          <w:bCs/>
          <w:spacing w:val="-2"/>
        </w:rPr>
        <w:t>P</w:t>
      </w:r>
      <w:r w:rsidRPr="00C16448">
        <w:rPr>
          <w:rFonts w:ascii="Arial" w:eastAsia="Arial" w:hAnsi="Arial"/>
          <w:b/>
          <w:bCs/>
        </w:rPr>
        <w:t>re</w:t>
      </w:r>
      <w:r w:rsidRPr="00C16448">
        <w:rPr>
          <w:rFonts w:ascii="Arial" w:eastAsia="Arial" w:hAnsi="Arial"/>
          <w:b/>
          <w:bCs/>
          <w:spacing w:val="-1"/>
        </w:rPr>
        <w:t>p</w:t>
      </w:r>
      <w:r w:rsidRPr="00C16448">
        <w:rPr>
          <w:rFonts w:ascii="Arial" w:eastAsia="Arial" w:hAnsi="Arial"/>
          <w:b/>
          <w:bCs/>
        </w:rPr>
        <w:t>are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spacing w:val="-1"/>
        </w:rPr>
        <w:t>Ho</w:t>
      </w:r>
      <w:r w:rsidRPr="00C16448">
        <w:rPr>
          <w:rFonts w:ascii="Arial" w:eastAsia="Arial" w:hAnsi="Arial"/>
          <w:b/>
          <w:bCs/>
        </w:rPr>
        <w:t>ld</w:t>
      </w:r>
      <w:r w:rsidRPr="00C16448">
        <w:rPr>
          <w:rFonts w:ascii="Arial" w:eastAsia="Arial" w:hAnsi="Arial"/>
          <w:b/>
          <w:bCs/>
          <w:spacing w:val="-3"/>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spacing w:val="-2"/>
        </w:rPr>
        <w:t>S</w:t>
      </w:r>
      <w:r w:rsidRPr="00C16448">
        <w:rPr>
          <w:rFonts w:ascii="Arial" w:eastAsia="Arial" w:hAnsi="Arial"/>
          <w:b/>
          <w:bCs/>
        </w:rPr>
        <w:t>e</w:t>
      </w:r>
      <w:r w:rsidRPr="00C16448">
        <w:rPr>
          <w:rFonts w:ascii="Arial" w:eastAsia="Arial" w:hAnsi="Arial"/>
          <w:b/>
          <w:bCs/>
          <w:spacing w:val="-3"/>
        </w:rPr>
        <w:t>r</w:t>
      </w:r>
      <w:r w:rsidRPr="00C16448">
        <w:rPr>
          <w:rFonts w:ascii="Arial" w:eastAsia="Arial" w:hAnsi="Arial"/>
          <w:b/>
          <w:bCs/>
          <w:spacing w:val="-7"/>
        </w:rPr>
        <w:t>ve</w:t>
      </w:r>
    </w:p>
    <w:p w14:paraId="6C6CF247" w14:textId="77777777" w:rsidR="00C16448" w:rsidRPr="00C16448" w:rsidRDefault="00C16448" w:rsidP="00C16448">
      <w:pPr>
        <w:spacing w:before="120" w:after="120" w:line="240" w:lineRule="auto"/>
        <w:ind w:firstLine="576"/>
        <w:rPr>
          <w:rFonts w:ascii="Arial" w:eastAsia="Arial" w:hAnsi="Arial"/>
        </w:rPr>
      </w:pPr>
      <w:r w:rsidRPr="00C16448">
        <w:rPr>
          <w:rFonts w:ascii="Arial" w:eastAsia="Arial" w:hAnsi="Arial"/>
          <w:spacing w:val="-1"/>
        </w:rPr>
        <w:t>(</w:t>
      </w:r>
      <w:r w:rsidRPr="00C16448">
        <w:rPr>
          <w:rFonts w:ascii="Arial" w:eastAsia="Arial" w:hAnsi="Arial"/>
        </w:rPr>
        <w:t>Other</w:t>
      </w:r>
      <w:r w:rsidRPr="00C16448">
        <w:rPr>
          <w:rFonts w:ascii="Arial" w:eastAsia="Arial" w:hAnsi="Arial"/>
          <w:spacing w:val="-1"/>
        </w:rPr>
        <w:t xml:space="preserve"> </w:t>
      </w:r>
      <w:r w:rsidRPr="00C16448">
        <w:rPr>
          <w:rFonts w:ascii="Arial" w:eastAsia="Arial" w:hAnsi="Arial"/>
        </w:rPr>
        <w:t>p</w:t>
      </w:r>
      <w:r w:rsidRPr="00C16448">
        <w:rPr>
          <w:rFonts w:ascii="Arial" w:eastAsia="Arial" w:hAnsi="Arial"/>
          <w:spacing w:val="-1"/>
        </w:rPr>
        <w:t>r</w:t>
      </w:r>
      <w:r w:rsidRPr="00C16448">
        <w:rPr>
          <w:rFonts w:ascii="Arial" w:eastAsia="Arial" w:hAnsi="Arial"/>
        </w:rPr>
        <w:t>o</w:t>
      </w:r>
      <w:r w:rsidRPr="00C16448">
        <w:rPr>
          <w:rFonts w:ascii="Arial" w:eastAsia="Arial" w:hAnsi="Arial"/>
          <w:spacing w:val="-3"/>
        </w:rPr>
        <w:t>c</w:t>
      </w:r>
      <w:r w:rsidRPr="00C16448">
        <w:rPr>
          <w:rFonts w:ascii="Arial" w:eastAsia="Arial" w:hAnsi="Arial"/>
        </w:rPr>
        <w:t>esses</w:t>
      </w:r>
      <w:r w:rsidRPr="00C16448">
        <w:rPr>
          <w:rFonts w:ascii="Arial" w:eastAsia="Arial" w:hAnsi="Arial"/>
          <w:spacing w:val="-2"/>
        </w:rPr>
        <w:t xml:space="preserve"> </w:t>
      </w:r>
      <w:r w:rsidRPr="00C16448">
        <w:rPr>
          <w:rFonts w:ascii="Arial" w:eastAsia="Arial" w:hAnsi="Arial"/>
          <w:spacing w:val="4"/>
        </w:rPr>
        <w:t>m</w:t>
      </w:r>
      <w:r w:rsidRPr="00C16448">
        <w:rPr>
          <w:rFonts w:ascii="Arial" w:eastAsia="Arial" w:hAnsi="Arial"/>
        </w:rPr>
        <w:t>ay</w:t>
      </w:r>
      <w:r w:rsidRPr="00C16448">
        <w:rPr>
          <w:rFonts w:ascii="Arial" w:eastAsia="Arial" w:hAnsi="Arial"/>
          <w:spacing w:val="-5"/>
        </w:rPr>
        <w:t xml:space="preserve"> </w:t>
      </w:r>
      <w:r w:rsidRPr="00C16448">
        <w:rPr>
          <w:rFonts w:ascii="Arial" w:eastAsia="Arial" w:hAnsi="Arial"/>
        </w:rPr>
        <w:t>occu</w:t>
      </w:r>
      <w:r w:rsidRPr="00C16448">
        <w:rPr>
          <w:rFonts w:ascii="Arial" w:eastAsia="Arial" w:hAnsi="Arial"/>
          <w:spacing w:val="-1"/>
        </w:rPr>
        <w:t>r</w:t>
      </w:r>
      <w:r w:rsidRPr="00C16448">
        <w:rPr>
          <w:rFonts w:ascii="Arial" w:eastAsia="Arial" w:hAnsi="Arial"/>
        </w:rPr>
        <w:t xml:space="preserve">, but </w:t>
      </w:r>
      <w:r w:rsidRPr="00C16448">
        <w:rPr>
          <w:rFonts w:ascii="Arial" w:eastAsia="Arial" w:hAnsi="Arial"/>
          <w:spacing w:val="-2"/>
        </w:rPr>
        <w:t>t</w:t>
      </w:r>
      <w:r w:rsidRPr="00C16448">
        <w:rPr>
          <w:rFonts w:ascii="Arial" w:eastAsia="Arial" w:hAnsi="Arial"/>
        </w:rPr>
        <w:t>he</w:t>
      </w:r>
      <w:r w:rsidRPr="00C16448">
        <w:rPr>
          <w:rFonts w:ascii="Arial" w:eastAsia="Arial" w:hAnsi="Arial"/>
          <w:spacing w:val="-1"/>
        </w:rPr>
        <w:t>r</w:t>
      </w:r>
      <w:r w:rsidRPr="00C16448">
        <w:rPr>
          <w:rFonts w:ascii="Arial" w:eastAsia="Arial" w:hAnsi="Arial"/>
        </w:rPr>
        <w:t>e</w:t>
      </w:r>
      <w:r w:rsidRPr="00C16448">
        <w:rPr>
          <w:rFonts w:ascii="Arial" w:eastAsia="Arial" w:hAnsi="Arial"/>
          <w:spacing w:val="1"/>
        </w:rPr>
        <w:t xml:space="preserve"> </w:t>
      </w:r>
      <w:r w:rsidRPr="00C16448">
        <w:rPr>
          <w:rFonts w:ascii="Arial" w:eastAsia="Arial" w:hAnsi="Arial"/>
          <w:spacing w:val="-1"/>
        </w:rPr>
        <w:t>i</w:t>
      </w:r>
      <w:r w:rsidRPr="00C16448">
        <w:rPr>
          <w:rFonts w:ascii="Arial" w:eastAsia="Arial" w:hAnsi="Arial"/>
        </w:rPr>
        <w:t xml:space="preserve">s </w:t>
      </w:r>
      <w:r w:rsidRPr="00C16448">
        <w:rPr>
          <w:rFonts w:ascii="Arial" w:eastAsia="Arial" w:hAnsi="Arial"/>
          <w:b/>
          <w:bCs/>
          <w:spacing w:val="-1"/>
        </w:rPr>
        <w:t>N</w:t>
      </w:r>
      <w:r w:rsidRPr="00C16448">
        <w:rPr>
          <w:rFonts w:ascii="Arial" w:eastAsia="Arial" w:hAnsi="Arial"/>
          <w:b/>
          <w:bCs/>
        </w:rPr>
        <w:t>O</w:t>
      </w:r>
      <w:r w:rsidRPr="00C16448">
        <w:rPr>
          <w:rFonts w:ascii="Arial" w:eastAsia="Arial" w:hAnsi="Arial"/>
          <w:b/>
          <w:bCs/>
          <w:spacing w:val="-7"/>
        </w:rPr>
        <w:t xml:space="preserve"> </w:t>
      </w:r>
      <w:r w:rsidRPr="00C16448">
        <w:rPr>
          <w:rFonts w:ascii="Arial" w:eastAsia="Arial" w:hAnsi="Arial"/>
          <w:b/>
          <w:bCs/>
        </w:rPr>
        <w:t>c</w:t>
      </w:r>
      <w:r w:rsidRPr="00C16448">
        <w:rPr>
          <w:rFonts w:ascii="Arial" w:eastAsia="Arial" w:hAnsi="Arial"/>
          <w:b/>
          <w:bCs/>
          <w:spacing w:val="-1"/>
        </w:rPr>
        <w:t>oo</w:t>
      </w:r>
      <w:r w:rsidRPr="00C16448">
        <w:rPr>
          <w:rFonts w:ascii="Arial" w:eastAsia="Arial" w:hAnsi="Arial"/>
          <w:b/>
          <w:bCs/>
        </w:rPr>
        <w:t>ki</w:t>
      </w:r>
      <w:r w:rsidRPr="00C16448">
        <w:rPr>
          <w:rFonts w:ascii="Arial" w:eastAsia="Arial" w:hAnsi="Arial"/>
          <w:b/>
          <w:bCs/>
          <w:spacing w:val="-1"/>
        </w:rPr>
        <w:t>n</w:t>
      </w:r>
      <w:r w:rsidRPr="00C16448">
        <w:rPr>
          <w:rFonts w:ascii="Arial" w:eastAsia="Arial" w:hAnsi="Arial"/>
          <w:b/>
          <w:bCs/>
        </w:rPr>
        <w:t>g s</w:t>
      </w:r>
      <w:r w:rsidRPr="00C16448">
        <w:rPr>
          <w:rFonts w:ascii="Arial" w:eastAsia="Arial" w:hAnsi="Arial"/>
          <w:b/>
          <w:bCs/>
          <w:spacing w:val="-1"/>
        </w:rPr>
        <w:t>t</w:t>
      </w:r>
      <w:r w:rsidRPr="00C16448">
        <w:rPr>
          <w:rFonts w:ascii="Arial" w:eastAsia="Arial" w:hAnsi="Arial"/>
          <w:b/>
          <w:bCs/>
        </w:rPr>
        <w:t>e</w:t>
      </w:r>
      <w:r w:rsidRPr="00C16448">
        <w:rPr>
          <w:rFonts w:ascii="Arial" w:eastAsia="Arial" w:hAnsi="Arial"/>
          <w:b/>
          <w:bCs/>
          <w:spacing w:val="-1"/>
        </w:rPr>
        <w:t>p</w:t>
      </w:r>
      <w:r w:rsidRPr="00C16448">
        <w:rPr>
          <w:rFonts w:ascii="Arial" w:eastAsia="Arial" w:hAnsi="Arial"/>
        </w:rPr>
        <w:t>)</w:t>
      </w:r>
    </w:p>
    <w:p w14:paraId="2A97896D" w14:textId="77777777" w:rsidR="00C16448" w:rsidRPr="00C16448" w:rsidRDefault="00C16448" w:rsidP="0092612E">
      <w:pPr>
        <w:numPr>
          <w:ilvl w:val="1"/>
          <w:numId w:val="4"/>
        </w:numPr>
        <w:tabs>
          <w:tab w:val="left" w:pos="1540"/>
        </w:tabs>
        <w:spacing w:before="120" w:after="120" w:line="240" w:lineRule="auto"/>
        <w:ind w:left="936"/>
        <w:rPr>
          <w:rFonts w:ascii="Arial" w:eastAsia="Arial" w:hAnsi="Arial"/>
        </w:rPr>
      </w:pPr>
      <w:r w:rsidRPr="00C16448">
        <w:rPr>
          <w:rFonts w:ascii="Arial" w:eastAsia="Arial" w:hAnsi="Arial"/>
        </w:rPr>
        <w:t>E</w:t>
      </w:r>
      <w:r w:rsidRPr="00C16448">
        <w:rPr>
          <w:rFonts w:ascii="Arial" w:eastAsia="Arial" w:hAnsi="Arial"/>
          <w:spacing w:val="-5"/>
        </w:rPr>
        <w:t>x</w:t>
      </w:r>
      <w:r w:rsidRPr="00C16448">
        <w:rPr>
          <w:rFonts w:ascii="Arial" w:eastAsia="Arial" w:hAnsi="Arial"/>
        </w:rPr>
        <w:t>a</w:t>
      </w:r>
      <w:r w:rsidRPr="00C16448">
        <w:rPr>
          <w:rFonts w:ascii="Arial" w:eastAsia="Arial" w:hAnsi="Arial"/>
          <w:spacing w:val="4"/>
        </w:rPr>
        <w:t>m</w:t>
      </w:r>
      <w:r w:rsidRPr="00C16448">
        <w:rPr>
          <w:rFonts w:ascii="Arial" w:eastAsia="Arial" w:hAnsi="Arial"/>
        </w:rPr>
        <w:t>p</w:t>
      </w:r>
      <w:r w:rsidRPr="00C16448">
        <w:rPr>
          <w:rFonts w:ascii="Arial" w:eastAsia="Arial" w:hAnsi="Arial"/>
          <w:spacing w:val="-1"/>
        </w:rPr>
        <w:t>l</w:t>
      </w:r>
      <w:r w:rsidRPr="00C16448">
        <w:rPr>
          <w:rFonts w:ascii="Arial" w:eastAsia="Arial" w:hAnsi="Arial"/>
        </w:rPr>
        <w:t xml:space="preserve">es: </w:t>
      </w:r>
      <w:r w:rsidRPr="00C16448">
        <w:rPr>
          <w:rFonts w:ascii="Arial" w:eastAsia="Arial" w:hAnsi="Arial"/>
          <w:spacing w:val="1"/>
        </w:rPr>
        <w:t xml:space="preserve"> </w:t>
      </w:r>
      <w:r w:rsidRPr="00C16448">
        <w:rPr>
          <w:rFonts w:ascii="Arial" w:eastAsia="Arial" w:hAnsi="Arial"/>
        </w:rPr>
        <w:t>Sa</w:t>
      </w:r>
      <w:r w:rsidRPr="00C16448">
        <w:rPr>
          <w:rFonts w:ascii="Arial" w:eastAsia="Arial" w:hAnsi="Arial"/>
          <w:spacing w:val="-1"/>
        </w:rPr>
        <w:t>l</w:t>
      </w:r>
      <w:r w:rsidRPr="00C16448">
        <w:rPr>
          <w:rFonts w:ascii="Arial" w:eastAsia="Arial" w:hAnsi="Arial"/>
        </w:rPr>
        <w:t>ads,</w:t>
      </w:r>
      <w:r w:rsidRPr="00C16448">
        <w:rPr>
          <w:rFonts w:ascii="Arial" w:eastAsia="Arial" w:hAnsi="Arial"/>
          <w:spacing w:val="-2"/>
        </w:rPr>
        <w:t xml:space="preserve"> </w:t>
      </w:r>
      <w:r w:rsidRPr="00C16448">
        <w:rPr>
          <w:rFonts w:ascii="Arial" w:eastAsia="Arial" w:hAnsi="Arial"/>
        </w:rPr>
        <w:t>de</w:t>
      </w:r>
      <w:r w:rsidRPr="00C16448">
        <w:rPr>
          <w:rFonts w:ascii="Arial" w:eastAsia="Arial" w:hAnsi="Arial"/>
          <w:spacing w:val="-3"/>
        </w:rPr>
        <w:t>l</w:t>
      </w:r>
      <w:r w:rsidRPr="00C16448">
        <w:rPr>
          <w:rFonts w:ascii="Arial" w:eastAsia="Arial" w:hAnsi="Arial"/>
        </w:rPr>
        <w:t xml:space="preserve">i </w:t>
      </w:r>
      <w:r w:rsidRPr="00C16448">
        <w:rPr>
          <w:rFonts w:ascii="Arial" w:eastAsia="Arial" w:hAnsi="Arial"/>
          <w:spacing w:val="4"/>
        </w:rPr>
        <w:t>m</w:t>
      </w:r>
      <w:r w:rsidRPr="00C16448">
        <w:rPr>
          <w:rFonts w:ascii="Arial" w:eastAsia="Arial" w:hAnsi="Arial"/>
          <w:spacing w:val="-2"/>
        </w:rPr>
        <w:t>e</w:t>
      </w:r>
      <w:r w:rsidRPr="00C16448">
        <w:rPr>
          <w:rFonts w:ascii="Arial" w:eastAsia="Arial" w:hAnsi="Arial"/>
        </w:rPr>
        <w:t>at</w:t>
      </w:r>
      <w:r w:rsidRPr="00C16448">
        <w:rPr>
          <w:rFonts w:ascii="Arial" w:eastAsia="Arial" w:hAnsi="Arial"/>
          <w:spacing w:val="-3"/>
        </w:rPr>
        <w:t>s</w:t>
      </w:r>
      <w:r w:rsidRPr="00C16448">
        <w:rPr>
          <w:rFonts w:ascii="Arial" w:eastAsia="Arial" w:hAnsi="Arial"/>
        </w:rPr>
        <w:t>, chee</w:t>
      </w:r>
      <w:r w:rsidRPr="00C16448">
        <w:rPr>
          <w:rFonts w:ascii="Arial" w:eastAsia="Arial" w:hAnsi="Arial"/>
          <w:spacing w:val="-3"/>
        </w:rPr>
        <w:t>s</w:t>
      </w:r>
      <w:r w:rsidRPr="00C16448">
        <w:rPr>
          <w:rFonts w:ascii="Arial" w:eastAsia="Arial" w:hAnsi="Arial"/>
        </w:rPr>
        <w:t xml:space="preserve">es, </w:t>
      </w:r>
      <w:r w:rsidRPr="00C16448">
        <w:rPr>
          <w:rFonts w:ascii="Arial" w:eastAsia="Arial" w:hAnsi="Arial"/>
          <w:spacing w:val="-3"/>
        </w:rPr>
        <w:t>s</w:t>
      </w:r>
      <w:r w:rsidRPr="00C16448">
        <w:rPr>
          <w:rFonts w:ascii="Arial" w:eastAsia="Arial" w:hAnsi="Arial"/>
        </w:rPr>
        <w:t>a</w:t>
      </w:r>
      <w:r w:rsidRPr="00C16448">
        <w:rPr>
          <w:rFonts w:ascii="Arial" w:eastAsia="Arial" w:hAnsi="Arial"/>
          <w:spacing w:val="-3"/>
        </w:rPr>
        <w:t>s</w:t>
      </w:r>
      <w:r w:rsidRPr="00C16448">
        <w:rPr>
          <w:rFonts w:ascii="Arial" w:eastAsia="Arial" w:hAnsi="Arial"/>
        </w:rPr>
        <w:t>h</w:t>
      </w:r>
      <w:r w:rsidRPr="00C16448">
        <w:rPr>
          <w:rFonts w:ascii="Arial" w:eastAsia="Arial" w:hAnsi="Arial"/>
          <w:spacing w:val="-1"/>
        </w:rPr>
        <w:t>i</w:t>
      </w:r>
      <w:r w:rsidRPr="00C16448">
        <w:rPr>
          <w:rFonts w:ascii="Arial" w:eastAsia="Arial" w:hAnsi="Arial"/>
          <w:spacing w:val="4"/>
        </w:rPr>
        <w:t>m</w:t>
      </w:r>
      <w:r w:rsidRPr="00C16448">
        <w:rPr>
          <w:rFonts w:ascii="Arial" w:eastAsia="Arial" w:hAnsi="Arial"/>
          <w:spacing w:val="-1"/>
        </w:rPr>
        <w:t>i</w:t>
      </w:r>
      <w:r w:rsidRPr="00C16448">
        <w:rPr>
          <w:rFonts w:ascii="Arial" w:eastAsia="Arial" w:hAnsi="Arial"/>
        </w:rPr>
        <w:t xml:space="preserve">, </w:t>
      </w:r>
      <w:r w:rsidRPr="00C16448">
        <w:rPr>
          <w:rFonts w:ascii="Arial" w:eastAsia="Arial" w:hAnsi="Arial"/>
          <w:spacing w:val="-1"/>
        </w:rPr>
        <w:t>r</w:t>
      </w:r>
      <w:r w:rsidRPr="00C16448">
        <w:rPr>
          <w:rFonts w:ascii="Arial" w:eastAsia="Arial" w:hAnsi="Arial"/>
        </w:rPr>
        <w:t>aw</w:t>
      </w:r>
      <w:r w:rsidRPr="00C16448">
        <w:rPr>
          <w:rFonts w:ascii="Arial" w:eastAsia="Arial" w:hAnsi="Arial"/>
          <w:spacing w:val="-5"/>
        </w:rPr>
        <w:t xml:space="preserve"> </w:t>
      </w:r>
      <w:r w:rsidRPr="00C16448">
        <w:rPr>
          <w:rFonts w:ascii="Arial" w:eastAsia="Arial" w:hAnsi="Arial"/>
        </w:rPr>
        <w:t>o</w:t>
      </w:r>
      <w:r w:rsidRPr="00C16448">
        <w:rPr>
          <w:rFonts w:ascii="Arial" w:eastAsia="Arial" w:hAnsi="Arial"/>
          <w:spacing w:val="-5"/>
        </w:rPr>
        <w:t>y</w:t>
      </w:r>
      <w:r w:rsidRPr="00C16448">
        <w:rPr>
          <w:rFonts w:ascii="Arial" w:eastAsia="Arial" w:hAnsi="Arial"/>
        </w:rPr>
        <w:t>ste</w:t>
      </w:r>
      <w:r w:rsidRPr="00C16448">
        <w:rPr>
          <w:rFonts w:ascii="Arial" w:eastAsia="Arial" w:hAnsi="Arial"/>
          <w:spacing w:val="-1"/>
        </w:rPr>
        <w:t>r</w:t>
      </w:r>
      <w:r w:rsidRPr="00C16448">
        <w:rPr>
          <w:rFonts w:ascii="Arial" w:eastAsia="Arial" w:hAnsi="Arial"/>
        </w:rPr>
        <w:t>s</w:t>
      </w:r>
    </w:p>
    <w:p w14:paraId="127FE95A" w14:textId="77777777" w:rsidR="00C16448" w:rsidRPr="00C16448" w:rsidRDefault="00C16448" w:rsidP="00C16448">
      <w:pPr>
        <w:spacing w:before="120" w:after="120" w:line="240" w:lineRule="auto"/>
        <w:rPr>
          <w:rFonts w:ascii="Arial" w:eastAsiaTheme="minorHAnsi" w:hAnsi="Arial"/>
        </w:rPr>
      </w:pPr>
    </w:p>
    <w:p w14:paraId="5027D180" w14:textId="77777777" w:rsidR="00C16448" w:rsidRPr="00C16448" w:rsidRDefault="00C16448" w:rsidP="0092612E">
      <w:pPr>
        <w:numPr>
          <w:ilvl w:val="0"/>
          <w:numId w:val="4"/>
        </w:numPr>
        <w:tabs>
          <w:tab w:val="left" w:pos="819"/>
        </w:tabs>
        <w:spacing w:before="120" w:after="120" w:line="240" w:lineRule="auto"/>
        <w:ind w:left="648"/>
        <w:rPr>
          <w:rFonts w:ascii="Arial" w:eastAsia="Arial" w:hAnsi="Arial"/>
        </w:rPr>
      </w:pPr>
      <w:r w:rsidRPr="00C16448">
        <w:rPr>
          <w:rFonts w:ascii="Arial" w:eastAsia="Arial" w:hAnsi="Arial"/>
          <w:b/>
          <w:bCs/>
          <w:spacing w:val="-1"/>
        </w:rPr>
        <w:t>F</w:t>
      </w:r>
      <w:r w:rsidRPr="00C16448">
        <w:rPr>
          <w:rFonts w:ascii="Arial" w:eastAsia="Arial" w:hAnsi="Arial"/>
          <w:b/>
          <w:bCs/>
        </w:rPr>
        <w:t>OOD P</w:t>
      </w:r>
      <w:r w:rsidRPr="00C16448">
        <w:rPr>
          <w:rFonts w:ascii="Arial" w:eastAsia="Arial" w:hAnsi="Arial"/>
          <w:b/>
          <w:bCs/>
          <w:spacing w:val="-1"/>
        </w:rPr>
        <w:t>R</w:t>
      </w:r>
      <w:r w:rsidRPr="00C16448">
        <w:rPr>
          <w:rFonts w:ascii="Arial" w:eastAsia="Arial" w:hAnsi="Arial"/>
          <w:b/>
          <w:bCs/>
        </w:rPr>
        <w:t>E</w:t>
      </w:r>
      <w:r w:rsidRPr="00C16448">
        <w:rPr>
          <w:rFonts w:ascii="Arial" w:eastAsia="Arial" w:hAnsi="Arial"/>
          <w:b/>
          <w:bCs/>
          <w:spacing w:val="5"/>
        </w:rPr>
        <w:t>P</w:t>
      </w:r>
      <w:r w:rsidRPr="00C16448">
        <w:rPr>
          <w:rFonts w:ascii="Arial" w:eastAsia="Arial" w:hAnsi="Arial"/>
          <w:b/>
          <w:bCs/>
          <w:spacing w:val="-13"/>
        </w:rPr>
        <w:t>A</w:t>
      </w:r>
      <w:r w:rsidRPr="00C16448">
        <w:rPr>
          <w:rFonts w:ascii="Arial" w:eastAsia="Arial" w:hAnsi="Arial"/>
          <w:b/>
          <w:bCs/>
          <w:spacing w:val="9"/>
        </w:rPr>
        <w:t>R</w:t>
      </w:r>
      <w:r w:rsidRPr="00C16448">
        <w:rPr>
          <w:rFonts w:ascii="Arial" w:eastAsia="Arial" w:hAnsi="Arial"/>
          <w:b/>
          <w:bCs/>
          <w:spacing w:val="-11"/>
        </w:rPr>
        <w:t>A</w:t>
      </w:r>
      <w:r w:rsidRPr="00C16448">
        <w:rPr>
          <w:rFonts w:ascii="Arial" w:eastAsia="Arial" w:hAnsi="Arial"/>
          <w:b/>
          <w:bCs/>
          <w:spacing w:val="2"/>
        </w:rPr>
        <w:t>T</w:t>
      </w:r>
      <w:r w:rsidRPr="00C16448">
        <w:rPr>
          <w:rFonts w:ascii="Arial" w:eastAsia="Arial" w:hAnsi="Arial"/>
          <w:b/>
          <w:bCs/>
        </w:rPr>
        <w:t>I</w:t>
      </w:r>
      <w:r w:rsidRPr="00C16448">
        <w:rPr>
          <w:rFonts w:ascii="Arial" w:eastAsia="Arial" w:hAnsi="Arial"/>
          <w:b/>
          <w:bCs/>
          <w:spacing w:val="2"/>
        </w:rPr>
        <w:t>O</w:t>
      </w:r>
      <w:r w:rsidRPr="00C16448">
        <w:rPr>
          <w:rFonts w:ascii="Arial" w:eastAsia="Arial" w:hAnsi="Arial"/>
          <w:b/>
          <w:bCs/>
        </w:rPr>
        <w:t xml:space="preserve">N </w:t>
      </w:r>
      <w:r w:rsidRPr="00C16448">
        <w:rPr>
          <w:rFonts w:ascii="Arial" w:eastAsia="Arial" w:hAnsi="Arial"/>
          <w:b/>
          <w:bCs/>
          <w:spacing w:val="-1"/>
        </w:rPr>
        <w:t>F</w:t>
      </w:r>
      <w:r w:rsidRPr="00C16448">
        <w:rPr>
          <w:rFonts w:ascii="Arial" w:eastAsia="Arial" w:hAnsi="Arial"/>
          <w:b/>
          <w:bCs/>
        </w:rPr>
        <w:t xml:space="preserve">OR </w:t>
      </w:r>
      <w:r w:rsidRPr="00C16448">
        <w:rPr>
          <w:rFonts w:ascii="Arial" w:eastAsia="Arial" w:hAnsi="Arial"/>
          <w:b/>
          <w:bCs/>
          <w:spacing w:val="5"/>
        </w:rPr>
        <w:t>S</w:t>
      </w:r>
      <w:r w:rsidRPr="00C16448">
        <w:rPr>
          <w:rFonts w:ascii="Arial" w:eastAsia="Arial" w:hAnsi="Arial"/>
          <w:b/>
          <w:bCs/>
          <w:spacing w:val="-11"/>
        </w:rPr>
        <w:t>A</w:t>
      </w:r>
      <w:r w:rsidRPr="00C16448">
        <w:rPr>
          <w:rFonts w:ascii="Arial" w:eastAsia="Arial" w:hAnsi="Arial"/>
          <w:b/>
          <w:bCs/>
          <w:spacing w:val="-1"/>
        </w:rPr>
        <w:t>M</w:t>
      </w:r>
      <w:r w:rsidRPr="00C16448">
        <w:rPr>
          <w:rFonts w:ascii="Arial" w:eastAsia="Arial" w:hAnsi="Arial"/>
          <w:b/>
          <w:bCs/>
        </w:rPr>
        <w:t>E</w:t>
      </w:r>
      <w:r w:rsidRPr="00C16448">
        <w:rPr>
          <w:rFonts w:ascii="Arial" w:eastAsia="Arial" w:hAnsi="Arial"/>
          <w:b/>
          <w:bCs/>
          <w:spacing w:val="1"/>
        </w:rPr>
        <w:t xml:space="preserve"> </w:t>
      </w:r>
      <w:r w:rsidRPr="00C16448">
        <w:rPr>
          <w:rFonts w:ascii="Arial" w:eastAsia="Arial" w:hAnsi="Arial"/>
          <w:b/>
          <w:bCs/>
          <w:spacing w:val="9"/>
        </w:rPr>
        <w:t>D</w:t>
      </w:r>
      <w:r w:rsidRPr="00C16448">
        <w:rPr>
          <w:rFonts w:ascii="Arial" w:eastAsia="Arial" w:hAnsi="Arial"/>
          <w:b/>
          <w:bCs/>
          <w:spacing w:val="-11"/>
        </w:rPr>
        <w:t>A</w:t>
      </w:r>
      <w:r w:rsidRPr="00C16448">
        <w:rPr>
          <w:rFonts w:ascii="Arial" w:eastAsia="Arial" w:hAnsi="Arial"/>
          <w:b/>
          <w:bCs/>
        </w:rPr>
        <w:t>Y</w:t>
      </w:r>
      <w:r w:rsidRPr="00C16448">
        <w:rPr>
          <w:rFonts w:ascii="Arial" w:eastAsia="Arial" w:hAnsi="Arial"/>
          <w:b/>
          <w:bCs/>
          <w:spacing w:val="1"/>
        </w:rPr>
        <w:t xml:space="preserve"> </w:t>
      </w:r>
      <w:r w:rsidRPr="00C16448">
        <w:rPr>
          <w:rFonts w:ascii="Arial" w:eastAsia="Arial" w:hAnsi="Arial"/>
          <w:b/>
          <w:bCs/>
          <w:spacing w:val="3"/>
        </w:rPr>
        <w:t>S</w:t>
      </w:r>
      <w:r w:rsidRPr="00C16448">
        <w:rPr>
          <w:rFonts w:ascii="Arial" w:eastAsia="Arial" w:hAnsi="Arial"/>
          <w:b/>
          <w:bCs/>
        </w:rPr>
        <w:t>E</w:t>
      </w:r>
      <w:r w:rsidRPr="00C16448">
        <w:rPr>
          <w:rFonts w:ascii="Arial" w:eastAsia="Arial" w:hAnsi="Arial"/>
          <w:b/>
          <w:bCs/>
          <w:spacing w:val="-1"/>
        </w:rPr>
        <w:t>R</w:t>
      </w:r>
      <w:r w:rsidRPr="00C16448">
        <w:rPr>
          <w:rFonts w:ascii="Arial" w:eastAsia="Arial" w:hAnsi="Arial"/>
          <w:b/>
          <w:bCs/>
        </w:rPr>
        <w:t>VI</w:t>
      </w:r>
      <w:r w:rsidRPr="00C16448">
        <w:rPr>
          <w:rFonts w:ascii="Arial" w:eastAsia="Arial" w:hAnsi="Arial"/>
          <w:b/>
          <w:bCs/>
          <w:spacing w:val="-1"/>
        </w:rPr>
        <w:t>CE</w:t>
      </w:r>
    </w:p>
    <w:p w14:paraId="229CF0FF" w14:textId="77777777" w:rsidR="00C16448" w:rsidRPr="00C16448" w:rsidRDefault="00C16448" w:rsidP="0092612E">
      <w:pPr>
        <w:numPr>
          <w:ilvl w:val="1"/>
          <w:numId w:val="4"/>
        </w:numPr>
        <w:tabs>
          <w:tab w:val="left" w:pos="1540"/>
        </w:tabs>
        <w:spacing w:before="120" w:after="120" w:line="240" w:lineRule="auto"/>
        <w:ind w:left="936"/>
        <w:rPr>
          <w:rFonts w:ascii="Arial" w:eastAsia="Arial" w:hAnsi="Arial"/>
        </w:rPr>
      </w:pPr>
      <w:r w:rsidRPr="00C16448">
        <w:rPr>
          <w:rFonts w:ascii="Arial" w:eastAsia="Arial" w:hAnsi="Arial"/>
          <w:b/>
          <w:bCs/>
          <w:spacing w:val="-1"/>
        </w:rPr>
        <w:t>R</w:t>
      </w:r>
      <w:r w:rsidRPr="00C16448">
        <w:rPr>
          <w:rFonts w:ascii="Arial" w:eastAsia="Arial" w:hAnsi="Arial"/>
          <w:b/>
          <w:bCs/>
        </w:rPr>
        <w:t>ece</w:t>
      </w:r>
      <w:r w:rsidRPr="00C16448">
        <w:rPr>
          <w:rFonts w:ascii="Arial" w:eastAsia="Arial" w:hAnsi="Arial"/>
          <w:b/>
          <w:bCs/>
          <w:spacing w:val="2"/>
        </w:rPr>
        <w:t>i</w:t>
      </w:r>
      <w:r w:rsidRPr="00C16448">
        <w:rPr>
          <w:rFonts w:ascii="Arial" w:eastAsia="Arial" w:hAnsi="Arial"/>
          <w:b/>
          <w:bCs/>
          <w:spacing w:val="-9"/>
        </w:rPr>
        <w:t>v</w:t>
      </w:r>
      <w:r w:rsidRPr="00C16448">
        <w:rPr>
          <w:rFonts w:ascii="Arial" w:eastAsia="Arial" w:hAnsi="Arial"/>
          <w:b/>
          <w:bCs/>
        </w:rPr>
        <w:t>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rPr>
        <w:t>S</w:t>
      </w:r>
      <w:r w:rsidRPr="00C16448">
        <w:rPr>
          <w:rFonts w:ascii="Arial" w:eastAsia="Arial" w:hAnsi="Arial"/>
          <w:b/>
          <w:bCs/>
          <w:spacing w:val="-1"/>
        </w:rPr>
        <w:t>to</w:t>
      </w:r>
      <w:r w:rsidRPr="00C16448">
        <w:rPr>
          <w:rFonts w:ascii="Arial" w:eastAsia="Arial" w:hAnsi="Arial"/>
          <w:b/>
          <w:bCs/>
        </w:rPr>
        <w:t>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2"/>
        </w:rPr>
        <w:t xml:space="preserve"> </w:t>
      </w:r>
      <w:r w:rsidRPr="00C16448">
        <w:rPr>
          <w:rFonts w:ascii="Arial" w:eastAsia="Arial" w:hAnsi="Arial"/>
          <w:b/>
          <w:bCs/>
          <w:spacing w:val="-2"/>
        </w:rPr>
        <w:t>P</w:t>
      </w:r>
      <w:r w:rsidRPr="00C16448">
        <w:rPr>
          <w:rFonts w:ascii="Arial" w:eastAsia="Arial" w:hAnsi="Arial"/>
          <w:b/>
          <w:bCs/>
        </w:rPr>
        <w:t>re</w:t>
      </w:r>
      <w:r w:rsidRPr="00C16448">
        <w:rPr>
          <w:rFonts w:ascii="Arial" w:eastAsia="Arial" w:hAnsi="Arial"/>
          <w:b/>
          <w:bCs/>
          <w:spacing w:val="-1"/>
        </w:rPr>
        <w:t>p</w:t>
      </w:r>
      <w:r w:rsidRPr="00C16448">
        <w:rPr>
          <w:rFonts w:ascii="Arial" w:eastAsia="Arial" w:hAnsi="Arial"/>
          <w:b/>
          <w:bCs/>
        </w:rPr>
        <w:t>are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Coo</w:t>
      </w:r>
      <w:r w:rsidRPr="00C16448">
        <w:rPr>
          <w:rFonts w:ascii="Arial" w:eastAsia="Arial" w:hAnsi="Arial"/>
          <w:b/>
          <w:bCs/>
        </w:rPr>
        <w:t>k</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Ho</w:t>
      </w:r>
      <w:r w:rsidRPr="00C16448">
        <w:rPr>
          <w:rFonts w:ascii="Arial" w:eastAsia="Arial" w:hAnsi="Arial"/>
          <w:b/>
          <w:bCs/>
          <w:spacing w:val="-2"/>
        </w:rPr>
        <w:t>l</w:t>
      </w:r>
      <w:r w:rsidRPr="00C16448">
        <w:rPr>
          <w:rFonts w:ascii="Arial" w:eastAsia="Arial" w:hAnsi="Arial"/>
          <w:b/>
          <w:bCs/>
        </w:rPr>
        <w:t>d –</w:t>
      </w:r>
      <w:r w:rsidRPr="00C16448">
        <w:rPr>
          <w:rFonts w:ascii="Arial" w:eastAsia="Arial" w:hAnsi="Arial"/>
          <w:b/>
          <w:bCs/>
          <w:spacing w:val="1"/>
        </w:rPr>
        <w:t xml:space="preserve"> </w:t>
      </w:r>
      <w:r w:rsidRPr="00C16448">
        <w:rPr>
          <w:rFonts w:ascii="Arial" w:eastAsia="Arial" w:hAnsi="Arial"/>
          <w:b/>
          <w:bCs/>
        </w:rPr>
        <w:t>Ser</w:t>
      </w:r>
      <w:r w:rsidRPr="00C16448">
        <w:rPr>
          <w:rFonts w:ascii="Arial" w:eastAsia="Arial" w:hAnsi="Arial"/>
          <w:b/>
          <w:bCs/>
          <w:spacing w:val="-9"/>
        </w:rPr>
        <w:t>ve</w:t>
      </w:r>
    </w:p>
    <w:p w14:paraId="79D623C6" w14:textId="77777777" w:rsidR="00C16448" w:rsidRPr="00C16448" w:rsidRDefault="00C16448" w:rsidP="00C16448">
      <w:pPr>
        <w:spacing w:before="120" w:after="120" w:line="240" w:lineRule="auto"/>
        <w:ind w:left="936" w:hanging="360"/>
        <w:rPr>
          <w:rFonts w:ascii="Arial" w:eastAsia="Arial" w:hAnsi="Arial"/>
        </w:rPr>
      </w:pPr>
      <w:r w:rsidRPr="00C16448">
        <w:rPr>
          <w:rFonts w:ascii="Arial" w:eastAsia="Arial" w:hAnsi="Arial"/>
          <w:spacing w:val="-1"/>
        </w:rPr>
        <w:t>(</w:t>
      </w:r>
      <w:r w:rsidRPr="00C16448">
        <w:rPr>
          <w:rFonts w:ascii="Arial" w:eastAsia="Arial" w:hAnsi="Arial"/>
        </w:rPr>
        <w:t>Other</w:t>
      </w:r>
      <w:r w:rsidRPr="00C16448">
        <w:rPr>
          <w:rFonts w:ascii="Arial" w:eastAsia="Arial" w:hAnsi="Arial"/>
          <w:spacing w:val="-1"/>
        </w:rPr>
        <w:t xml:space="preserve"> </w:t>
      </w:r>
      <w:r w:rsidRPr="00C16448">
        <w:rPr>
          <w:rFonts w:ascii="Arial" w:eastAsia="Arial" w:hAnsi="Arial"/>
        </w:rPr>
        <w:t>p</w:t>
      </w:r>
      <w:r w:rsidRPr="00C16448">
        <w:rPr>
          <w:rFonts w:ascii="Arial" w:eastAsia="Arial" w:hAnsi="Arial"/>
          <w:spacing w:val="-1"/>
        </w:rPr>
        <w:t>r</w:t>
      </w:r>
      <w:r w:rsidRPr="00C16448">
        <w:rPr>
          <w:rFonts w:ascii="Arial" w:eastAsia="Arial" w:hAnsi="Arial"/>
        </w:rPr>
        <w:t>o</w:t>
      </w:r>
      <w:r w:rsidRPr="00C16448">
        <w:rPr>
          <w:rFonts w:ascii="Arial" w:eastAsia="Arial" w:hAnsi="Arial"/>
          <w:spacing w:val="-3"/>
        </w:rPr>
        <w:t>c</w:t>
      </w:r>
      <w:r w:rsidRPr="00C16448">
        <w:rPr>
          <w:rFonts w:ascii="Arial" w:eastAsia="Arial" w:hAnsi="Arial"/>
        </w:rPr>
        <w:t>esses</w:t>
      </w:r>
      <w:r w:rsidRPr="00C16448">
        <w:rPr>
          <w:rFonts w:ascii="Arial" w:eastAsia="Arial" w:hAnsi="Arial"/>
          <w:spacing w:val="-2"/>
        </w:rPr>
        <w:t xml:space="preserve"> </w:t>
      </w:r>
      <w:r w:rsidRPr="00C16448">
        <w:rPr>
          <w:rFonts w:ascii="Arial" w:eastAsia="Arial" w:hAnsi="Arial"/>
          <w:spacing w:val="4"/>
        </w:rPr>
        <w:t>m</w:t>
      </w:r>
      <w:r w:rsidRPr="00C16448">
        <w:rPr>
          <w:rFonts w:ascii="Arial" w:eastAsia="Arial" w:hAnsi="Arial"/>
        </w:rPr>
        <w:t>ay</w:t>
      </w:r>
      <w:r w:rsidRPr="00C16448">
        <w:rPr>
          <w:rFonts w:ascii="Arial" w:eastAsia="Arial" w:hAnsi="Arial"/>
          <w:spacing w:val="-5"/>
        </w:rPr>
        <w:t xml:space="preserve"> </w:t>
      </w:r>
      <w:r w:rsidRPr="00C16448">
        <w:rPr>
          <w:rFonts w:ascii="Arial" w:eastAsia="Arial" w:hAnsi="Arial"/>
        </w:rPr>
        <w:t>occu</w:t>
      </w:r>
      <w:r w:rsidRPr="00C16448">
        <w:rPr>
          <w:rFonts w:ascii="Arial" w:eastAsia="Arial" w:hAnsi="Arial"/>
          <w:spacing w:val="-1"/>
        </w:rPr>
        <w:t>r</w:t>
      </w:r>
      <w:r w:rsidRPr="00C16448">
        <w:rPr>
          <w:rFonts w:ascii="Arial" w:eastAsia="Arial" w:hAnsi="Arial"/>
        </w:rPr>
        <w:t xml:space="preserve">, </w:t>
      </w:r>
      <w:r w:rsidRPr="00C16448">
        <w:rPr>
          <w:rFonts w:ascii="Arial" w:eastAsia="Arial" w:hAnsi="Arial"/>
          <w:spacing w:val="-1"/>
        </w:rPr>
        <w:t>i</w:t>
      </w:r>
      <w:r w:rsidRPr="00C16448">
        <w:rPr>
          <w:rFonts w:ascii="Arial" w:eastAsia="Arial" w:hAnsi="Arial"/>
        </w:rPr>
        <w:t>nc</w:t>
      </w:r>
      <w:r w:rsidRPr="00C16448">
        <w:rPr>
          <w:rFonts w:ascii="Arial" w:eastAsia="Arial" w:hAnsi="Arial"/>
          <w:spacing w:val="-1"/>
        </w:rPr>
        <w:t>l</w:t>
      </w:r>
      <w:r w:rsidRPr="00C16448">
        <w:rPr>
          <w:rFonts w:ascii="Arial" w:eastAsia="Arial" w:hAnsi="Arial"/>
        </w:rPr>
        <w:t>ud</w:t>
      </w:r>
      <w:r w:rsidRPr="00C16448">
        <w:rPr>
          <w:rFonts w:ascii="Arial" w:eastAsia="Arial" w:hAnsi="Arial"/>
          <w:spacing w:val="-1"/>
        </w:rPr>
        <w:t>i</w:t>
      </w:r>
      <w:r w:rsidRPr="00C16448">
        <w:rPr>
          <w:rFonts w:ascii="Arial" w:eastAsia="Arial" w:hAnsi="Arial"/>
        </w:rPr>
        <w:t>ng</w:t>
      </w:r>
      <w:r w:rsidRPr="00C16448">
        <w:rPr>
          <w:rFonts w:ascii="Arial" w:eastAsia="Arial" w:hAnsi="Arial"/>
          <w:spacing w:val="-1"/>
        </w:rPr>
        <w:t xml:space="preserve"> </w:t>
      </w:r>
      <w:r w:rsidRPr="00C16448">
        <w:rPr>
          <w:rFonts w:ascii="Arial" w:eastAsia="Arial" w:hAnsi="Arial"/>
        </w:rPr>
        <w:t>tha</w:t>
      </w:r>
      <w:r w:rsidRPr="00C16448">
        <w:rPr>
          <w:rFonts w:ascii="Arial" w:eastAsia="Arial" w:hAnsi="Arial"/>
          <w:spacing w:val="-6"/>
        </w:rPr>
        <w:t>w</w:t>
      </w:r>
      <w:r w:rsidRPr="00C16448">
        <w:rPr>
          <w:rFonts w:ascii="Arial" w:eastAsia="Arial" w:hAnsi="Arial"/>
          <w:spacing w:val="-1"/>
        </w:rPr>
        <w:t>i</w:t>
      </w:r>
      <w:r w:rsidRPr="00C16448">
        <w:rPr>
          <w:rFonts w:ascii="Arial" w:eastAsia="Arial" w:hAnsi="Arial"/>
          <w:spacing w:val="3"/>
        </w:rPr>
        <w:t>n</w:t>
      </w:r>
      <w:r w:rsidRPr="00C16448">
        <w:rPr>
          <w:rFonts w:ascii="Arial" w:eastAsia="Arial" w:hAnsi="Arial"/>
          <w:spacing w:val="-2"/>
        </w:rPr>
        <w:t>g</w:t>
      </w:r>
      <w:r w:rsidRPr="00C16448">
        <w:rPr>
          <w:rFonts w:ascii="Arial" w:eastAsia="Arial" w:hAnsi="Arial"/>
        </w:rPr>
        <w:t>)</w:t>
      </w:r>
    </w:p>
    <w:p w14:paraId="27276B87" w14:textId="77777777" w:rsidR="00C16448" w:rsidRPr="00C16448" w:rsidRDefault="00C16448" w:rsidP="0092612E">
      <w:pPr>
        <w:numPr>
          <w:ilvl w:val="1"/>
          <w:numId w:val="4"/>
        </w:numPr>
        <w:tabs>
          <w:tab w:val="left" w:pos="1540"/>
        </w:tabs>
        <w:spacing w:before="120" w:after="120" w:line="240" w:lineRule="auto"/>
        <w:ind w:left="936"/>
        <w:rPr>
          <w:rFonts w:ascii="Arial" w:eastAsia="Arial" w:hAnsi="Arial"/>
        </w:rPr>
      </w:pPr>
      <w:r w:rsidRPr="00C16448">
        <w:rPr>
          <w:rFonts w:ascii="Arial" w:eastAsia="Arial" w:hAnsi="Arial"/>
        </w:rPr>
        <w:t>E</w:t>
      </w:r>
      <w:r w:rsidRPr="00C16448">
        <w:rPr>
          <w:rFonts w:ascii="Arial" w:eastAsia="Arial" w:hAnsi="Arial"/>
          <w:spacing w:val="-5"/>
        </w:rPr>
        <w:t>x</w:t>
      </w:r>
      <w:r w:rsidRPr="00C16448">
        <w:rPr>
          <w:rFonts w:ascii="Arial" w:eastAsia="Arial" w:hAnsi="Arial"/>
        </w:rPr>
        <w:t>a</w:t>
      </w:r>
      <w:r w:rsidRPr="00C16448">
        <w:rPr>
          <w:rFonts w:ascii="Arial" w:eastAsia="Arial" w:hAnsi="Arial"/>
          <w:spacing w:val="4"/>
        </w:rPr>
        <w:t>m</w:t>
      </w:r>
      <w:r w:rsidRPr="00C16448">
        <w:rPr>
          <w:rFonts w:ascii="Arial" w:eastAsia="Arial" w:hAnsi="Arial"/>
        </w:rPr>
        <w:t>p</w:t>
      </w:r>
      <w:r w:rsidRPr="00C16448">
        <w:rPr>
          <w:rFonts w:ascii="Arial" w:eastAsia="Arial" w:hAnsi="Arial"/>
          <w:spacing w:val="-1"/>
        </w:rPr>
        <w:t>l</w:t>
      </w:r>
      <w:r w:rsidRPr="00C16448">
        <w:rPr>
          <w:rFonts w:ascii="Arial" w:eastAsia="Arial" w:hAnsi="Arial"/>
        </w:rPr>
        <w:t xml:space="preserve">es: </w:t>
      </w:r>
      <w:r w:rsidRPr="00C16448">
        <w:rPr>
          <w:rFonts w:ascii="Arial" w:eastAsia="Arial" w:hAnsi="Arial"/>
          <w:spacing w:val="1"/>
        </w:rPr>
        <w:t xml:space="preserve"> </w:t>
      </w:r>
      <w:r w:rsidRPr="00C16448">
        <w:rPr>
          <w:rFonts w:ascii="Arial" w:eastAsia="Arial" w:hAnsi="Arial"/>
          <w:spacing w:val="-1"/>
        </w:rPr>
        <w:t>H</w:t>
      </w:r>
      <w:r w:rsidRPr="00C16448">
        <w:rPr>
          <w:rFonts w:ascii="Arial" w:eastAsia="Arial" w:hAnsi="Arial"/>
        </w:rPr>
        <w:t>a</w:t>
      </w:r>
      <w:r w:rsidRPr="00C16448">
        <w:rPr>
          <w:rFonts w:ascii="Arial" w:eastAsia="Arial" w:hAnsi="Arial"/>
          <w:spacing w:val="1"/>
        </w:rPr>
        <w:t>m</w:t>
      </w:r>
      <w:r w:rsidRPr="00C16448">
        <w:rPr>
          <w:rFonts w:ascii="Arial" w:eastAsia="Arial" w:hAnsi="Arial"/>
        </w:rPr>
        <w:t>b</w:t>
      </w:r>
      <w:r w:rsidRPr="00C16448">
        <w:rPr>
          <w:rFonts w:ascii="Arial" w:eastAsia="Arial" w:hAnsi="Arial"/>
          <w:spacing w:val="-2"/>
        </w:rPr>
        <w:t>u</w:t>
      </w:r>
      <w:r w:rsidRPr="00C16448">
        <w:rPr>
          <w:rFonts w:ascii="Arial" w:eastAsia="Arial" w:hAnsi="Arial"/>
          <w:spacing w:val="-1"/>
        </w:rPr>
        <w:t>r</w:t>
      </w:r>
      <w:r w:rsidRPr="00C16448">
        <w:rPr>
          <w:rFonts w:ascii="Arial" w:eastAsia="Arial" w:hAnsi="Arial"/>
          <w:spacing w:val="-2"/>
        </w:rPr>
        <w:t>g</w:t>
      </w:r>
      <w:r w:rsidRPr="00C16448">
        <w:rPr>
          <w:rFonts w:ascii="Arial" w:eastAsia="Arial" w:hAnsi="Arial"/>
        </w:rPr>
        <w:t>e</w:t>
      </w:r>
      <w:r w:rsidRPr="00C16448">
        <w:rPr>
          <w:rFonts w:ascii="Arial" w:eastAsia="Arial" w:hAnsi="Arial"/>
          <w:spacing w:val="-1"/>
        </w:rPr>
        <w:t>r</w:t>
      </w:r>
      <w:r w:rsidRPr="00C16448">
        <w:rPr>
          <w:rFonts w:ascii="Arial" w:eastAsia="Arial" w:hAnsi="Arial"/>
        </w:rPr>
        <w:t>s,</w:t>
      </w:r>
      <w:r w:rsidRPr="00C16448">
        <w:rPr>
          <w:rFonts w:ascii="Arial" w:eastAsia="Arial" w:hAnsi="Arial"/>
          <w:spacing w:val="-2"/>
        </w:rPr>
        <w:t xml:space="preserve"> </w:t>
      </w:r>
      <w:r w:rsidRPr="00C16448">
        <w:rPr>
          <w:rFonts w:ascii="Arial" w:eastAsia="Arial" w:hAnsi="Arial"/>
          <w:spacing w:val="5"/>
        </w:rPr>
        <w:t>f</w:t>
      </w:r>
      <w:r w:rsidRPr="00C16448">
        <w:rPr>
          <w:rFonts w:ascii="Arial" w:eastAsia="Arial" w:hAnsi="Arial"/>
          <w:spacing w:val="-1"/>
        </w:rPr>
        <w:t>ri</w:t>
      </w:r>
      <w:r w:rsidRPr="00C16448">
        <w:rPr>
          <w:rFonts w:ascii="Arial" w:eastAsia="Arial" w:hAnsi="Arial"/>
        </w:rPr>
        <w:t>ed</w:t>
      </w:r>
      <w:r w:rsidRPr="00C16448">
        <w:rPr>
          <w:rFonts w:ascii="Arial" w:eastAsia="Arial" w:hAnsi="Arial"/>
          <w:spacing w:val="1"/>
        </w:rPr>
        <w:t xml:space="preserve"> </w:t>
      </w:r>
      <w:r w:rsidRPr="00C16448">
        <w:rPr>
          <w:rFonts w:ascii="Arial" w:eastAsia="Arial" w:hAnsi="Arial"/>
        </w:rPr>
        <w:t>ch</w:t>
      </w:r>
      <w:r w:rsidRPr="00C16448">
        <w:rPr>
          <w:rFonts w:ascii="Arial" w:eastAsia="Arial" w:hAnsi="Arial"/>
          <w:spacing w:val="-1"/>
        </w:rPr>
        <w:t>i</w:t>
      </w:r>
      <w:r w:rsidRPr="00C16448">
        <w:rPr>
          <w:rFonts w:ascii="Arial" w:eastAsia="Arial" w:hAnsi="Arial"/>
        </w:rPr>
        <w:t>c</w:t>
      </w:r>
      <w:r w:rsidRPr="00C16448">
        <w:rPr>
          <w:rFonts w:ascii="Arial" w:eastAsia="Arial" w:hAnsi="Arial"/>
          <w:spacing w:val="-3"/>
        </w:rPr>
        <w:t>k</w:t>
      </w:r>
      <w:r w:rsidRPr="00C16448">
        <w:rPr>
          <w:rFonts w:ascii="Arial" w:eastAsia="Arial" w:hAnsi="Arial"/>
        </w:rPr>
        <w:t>en, h</w:t>
      </w:r>
      <w:r w:rsidRPr="00C16448">
        <w:rPr>
          <w:rFonts w:ascii="Arial" w:eastAsia="Arial" w:hAnsi="Arial"/>
          <w:spacing w:val="-2"/>
        </w:rPr>
        <w:t>o</w:t>
      </w:r>
      <w:r w:rsidRPr="00C16448">
        <w:rPr>
          <w:rFonts w:ascii="Arial" w:eastAsia="Arial" w:hAnsi="Arial"/>
        </w:rPr>
        <w:t xml:space="preserve">t </w:t>
      </w:r>
      <w:r w:rsidRPr="00C16448">
        <w:rPr>
          <w:rFonts w:ascii="Arial" w:eastAsia="Arial" w:hAnsi="Arial"/>
          <w:spacing w:val="-2"/>
        </w:rPr>
        <w:t>d</w:t>
      </w:r>
      <w:r w:rsidRPr="00C16448">
        <w:rPr>
          <w:rFonts w:ascii="Arial" w:eastAsia="Arial" w:hAnsi="Arial"/>
        </w:rPr>
        <w:t>o</w:t>
      </w:r>
      <w:r w:rsidRPr="00C16448">
        <w:rPr>
          <w:rFonts w:ascii="Arial" w:eastAsia="Arial" w:hAnsi="Arial"/>
          <w:spacing w:val="-2"/>
        </w:rPr>
        <w:t>g</w:t>
      </w:r>
      <w:r w:rsidRPr="00C16448">
        <w:rPr>
          <w:rFonts w:ascii="Arial" w:eastAsia="Arial" w:hAnsi="Arial"/>
        </w:rPr>
        <w:t>s</w:t>
      </w:r>
    </w:p>
    <w:p w14:paraId="2E54D29E" w14:textId="77777777" w:rsidR="00C16448" w:rsidRPr="00C16448" w:rsidRDefault="00C16448" w:rsidP="00C16448">
      <w:pPr>
        <w:spacing w:before="120" w:after="120" w:line="240" w:lineRule="auto"/>
        <w:rPr>
          <w:rFonts w:ascii="Arial" w:eastAsiaTheme="minorHAnsi" w:hAnsi="Arial"/>
        </w:rPr>
      </w:pPr>
    </w:p>
    <w:p w14:paraId="0720B033" w14:textId="77777777" w:rsidR="00C16448" w:rsidRPr="00C16448" w:rsidRDefault="00C16448" w:rsidP="0092612E">
      <w:pPr>
        <w:numPr>
          <w:ilvl w:val="0"/>
          <w:numId w:val="4"/>
        </w:numPr>
        <w:tabs>
          <w:tab w:val="left" w:pos="819"/>
        </w:tabs>
        <w:spacing w:before="120" w:after="120" w:line="240" w:lineRule="auto"/>
        <w:ind w:left="648"/>
        <w:rPr>
          <w:rFonts w:ascii="Arial" w:eastAsia="Arial" w:hAnsi="Arial"/>
        </w:rPr>
      </w:pPr>
      <w:r w:rsidRPr="00C16448">
        <w:rPr>
          <w:rFonts w:ascii="Arial" w:eastAsia="Arial" w:hAnsi="Arial"/>
          <w:b/>
          <w:bCs/>
          <w:spacing w:val="-1"/>
        </w:rPr>
        <w:t>C</w:t>
      </w:r>
      <w:r w:rsidRPr="00C16448">
        <w:rPr>
          <w:rFonts w:ascii="Arial" w:eastAsia="Arial" w:hAnsi="Arial"/>
          <w:b/>
          <w:bCs/>
        </w:rPr>
        <w:t>O</w:t>
      </w:r>
      <w:r w:rsidRPr="00C16448">
        <w:rPr>
          <w:rFonts w:ascii="Arial" w:eastAsia="Arial" w:hAnsi="Arial"/>
          <w:b/>
          <w:bCs/>
          <w:spacing w:val="-1"/>
        </w:rPr>
        <w:t>M</w:t>
      </w:r>
      <w:r w:rsidRPr="00C16448">
        <w:rPr>
          <w:rFonts w:ascii="Arial" w:eastAsia="Arial" w:hAnsi="Arial"/>
          <w:b/>
          <w:bCs/>
        </w:rPr>
        <w:t>P</w:t>
      </w:r>
      <w:r w:rsidRPr="00C16448">
        <w:rPr>
          <w:rFonts w:ascii="Arial" w:eastAsia="Arial" w:hAnsi="Arial"/>
          <w:b/>
          <w:bCs/>
          <w:spacing w:val="-1"/>
        </w:rPr>
        <w:t>L</w:t>
      </w:r>
      <w:r w:rsidRPr="00C16448">
        <w:rPr>
          <w:rFonts w:ascii="Arial" w:eastAsia="Arial" w:hAnsi="Arial"/>
          <w:b/>
          <w:bCs/>
        </w:rPr>
        <w:t>EX</w:t>
      </w:r>
      <w:r w:rsidRPr="00C16448">
        <w:rPr>
          <w:rFonts w:ascii="Arial" w:eastAsia="Arial" w:hAnsi="Arial"/>
          <w:b/>
          <w:bCs/>
          <w:spacing w:val="1"/>
        </w:rPr>
        <w:t xml:space="preserve"> </w:t>
      </w:r>
      <w:r w:rsidRPr="00C16448">
        <w:rPr>
          <w:rFonts w:ascii="Arial" w:eastAsia="Arial" w:hAnsi="Arial"/>
          <w:b/>
          <w:bCs/>
        </w:rPr>
        <w:t>P</w:t>
      </w:r>
      <w:r w:rsidRPr="00C16448">
        <w:rPr>
          <w:rFonts w:ascii="Arial" w:eastAsia="Arial" w:hAnsi="Arial"/>
          <w:b/>
          <w:bCs/>
          <w:spacing w:val="-1"/>
        </w:rPr>
        <w:t>R</w:t>
      </w:r>
      <w:r w:rsidRPr="00C16448">
        <w:rPr>
          <w:rFonts w:ascii="Arial" w:eastAsia="Arial" w:hAnsi="Arial"/>
          <w:b/>
          <w:bCs/>
        </w:rPr>
        <w:t>O</w:t>
      </w:r>
      <w:r w:rsidRPr="00C16448">
        <w:rPr>
          <w:rFonts w:ascii="Arial" w:eastAsia="Arial" w:hAnsi="Arial"/>
          <w:b/>
          <w:bCs/>
          <w:spacing w:val="-1"/>
        </w:rPr>
        <w:t>C</w:t>
      </w:r>
      <w:r w:rsidRPr="00C16448">
        <w:rPr>
          <w:rFonts w:ascii="Arial" w:eastAsia="Arial" w:hAnsi="Arial"/>
          <w:b/>
          <w:bCs/>
        </w:rPr>
        <w:t>E</w:t>
      </w:r>
      <w:r w:rsidRPr="00C16448">
        <w:rPr>
          <w:rFonts w:ascii="Arial" w:eastAsia="Arial" w:hAnsi="Arial"/>
          <w:b/>
          <w:bCs/>
          <w:spacing w:val="-2"/>
        </w:rPr>
        <w:t>SS</w:t>
      </w:r>
      <w:r w:rsidRPr="00C16448">
        <w:rPr>
          <w:rFonts w:ascii="Arial" w:eastAsia="Arial" w:hAnsi="Arial"/>
          <w:b/>
          <w:bCs/>
        </w:rPr>
        <w:t>ES</w:t>
      </w:r>
    </w:p>
    <w:p w14:paraId="0C143BDE" w14:textId="77777777" w:rsidR="00C16448" w:rsidRPr="00C16448" w:rsidRDefault="00C16448" w:rsidP="0092612E">
      <w:pPr>
        <w:numPr>
          <w:ilvl w:val="1"/>
          <w:numId w:val="4"/>
        </w:numPr>
        <w:tabs>
          <w:tab w:val="left" w:pos="1540"/>
        </w:tabs>
        <w:spacing w:before="120" w:after="120" w:line="240" w:lineRule="auto"/>
        <w:ind w:left="936" w:right="202"/>
        <w:rPr>
          <w:rFonts w:ascii="Arial" w:eastAsia="Arial" w:hAnsi="Arial"/>
        </w:rPr>
      </w:pPr>
      <w:r w:rsidRPr="00C16448">
        <w:rPr>
          <w:rFonts w:ascii="Arial" w:eastAsia="Arial" w:hAnsi="Arial"/>
          <w:b/>
          <w:bCs/>
          <w:spacing w:val="-1"/>
        </w:rPr>
        <w:t>R</w:t>
      </w:r>
      <w:r w:rsidRPr="00C16448">
        <w:rPr>
          <w:rFonts w:ascii="Arial" w:eastAsia="Arial" w:hAnsi="Arial"/>
          <w:b/>
          <w:bCs/>
        </w:rPr>
        <w:t>ece</w:t>
      </w:r>
      <w:r w:rsidRPr="00C16448">
        <w:rPr>
          <w:rFonts w:ascii="Arial" w:eastAsia="Arial" w:hAnsi="Arial"/>
          <w:b/>
          <w:bCs/>
          <w:spacing w:val="2"/>
        </w:rPr>
        <w:t>i</w:t>
      </w:r>
      <w:r w:rsidRPr="00C16448">
        <w:rPr>
          <w:rFonts w:ascii="Arial" w:eastAsia="Arial" w:hAnsi="Arial"/>
          <w:b/>
          <w:bCs/>
          <w:spacing w:val="-9"/>
        </w:rPr>
        <w:t>v</w:t>
      </w:r>
      <w:r w:rsidRPr="00C16448">
        <w:rPr>
          <w:rFonts w:ascii="Arial" w:eastAsia="Arial" w:hAnsi="Arial"/>
          <w:b/>
          <w:bCs/>
        </w:rPr>
        <w:t>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rPr>
        <w:t>S</w:t>
      </w:r>
      <w:r w:rsidRPr="00C16448">
        <w:rPr>
          <w:rFonts w:ascii="Arial" w:eastAsia="Arial" w:hAnsi="Arial"/>
          <w:b/>
          <w:bCs/>
          <w:spacing w:val="-1"/>
        </w:rPr>
        <w:t>to</w:t>
      </w:r>
      <w:r w:rsidRPr="00C16448">
        <w:rPr>
          <w:rFonts w:ascii="Arial" w:eastAsia="Arial" w:hAnsi="Arial"/>
          <w:b/>
          <w:bCs/>
        </w:rPr>
        <w:t>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2"/>
        </w:rPr>
        <w:t xml:space="preserve"> </w:t>
      </w:r>
      <w:r w:rsidRPr="00C16448">
        <w:rPr>
          <w:rFonts w:ascii="Arial" w:eastAsia="Arial" w:hAnsi="Arial"/>
          <w:b/>
          <w:bCs/>
          <w:spacing w:val="-2"/>
        </w:rPr>
        <w:t>P</w:t>
      </w:r>
      <w:r w:rsidRPr="00C16448">
        <w:rPr>
          <w:rFonts w:ascii="Arial" w:eastAsia="Arial" w:hAnsi="Arial"/>
          <w:b/>
          <w:bCs/>
        </w:rPr>
        <w:t>re</w:t>
      </w:r>
      <w:r w:rsidRPr="00C16448">
        <w:rPr>
          <w:rFonts w:ascii="Arial" w:eastAsia="Arial" w:hAnsi="Arial"/>
          <w:b/>
          <w:bCs/>
          <w:spacing w:val="-1"/>
        </w:rPr>
        <w:t>p</w:t>
      </w:r>
      <w:r w:rsidRPr="00C16448">
        <w:rPr>
          <w:rFonts w:ascii="Arial" w:eastAsia="Arial" w:hAnsi="Arial"/>
          <w:b/>
          <w:bCs/>
        </w:rPr>
        <w:t>are</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spacing w:val="-1"/>
        </w:rPr>
        <w:t>Coo</w:t>
      </w:r>
      <w:r w:rsidRPr="00C16448">
        <w:rPr>
          <w:rFonts w:ascii="Arial" w:eastAsia="Arial" w:hAnsi="Arial"/>
          <w:b/>
          <w:bCs/>
        </w:rPr>
        <w:t>k</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spacing w:val="-1"/>
        </w:rPr>
        <w:t>C</w:t>
      </w:r>
      <w:r w:rsidRPr="00C16448">
        <w:rPr>
          <w:rFonts w:ascii="Arial" w:eastAsia="Arial" w:hAnsi="Arial"/>
          <w:b/>
          <w:bCs/>
          <w:spacing w:val="-3"/>
        </w:rPr>
        <w:t>o</w:t>
      </w:r>
      <w:r w:rsidRPr="00C16448">
        <w:rPr>
          <w:rFonts w:ascii="Arial" w:eastAsia="Arial" w:hAnsi="Arial"/>
          <w:b/>
          <w:bCs/>
          <w:spacing w:val="-1"/>
        </w:rPr>
        <w:t>o</w:t>
      </w:r>
      <w:r w:rsidRPr="00C16448">
        <w:rPr>
          <w:rFonts w:ascii="Arial" w:eastAsia="Arial" w:hAnsi="Arial"/>
          <w:b/>
          <w:bCs/>
        </w:rPr>
        <w:t>l –</w:t>
      </w:r>
      <w:r w:rsidRPr="00C16448">
        <w:rPr>
          <w:rFonts w:ascii="Arial" w:eastAsia="Arial" w:hAnsi="Arial"/>
          <w:b/>
          <w:bCs/>
          <w:spacing w:val="-1"/>
        </w:rPr>
        <w:t xml:space="preserve"> R</w:t>
      </w:r>
      <w:r w:rsidRPr="00C16448">
        <w:rPr>
          <w:rFonts w:ascii="Arial" w:eastAsia="Arial" w:hAnsi="Arial"/>
          <w:b/>
          <w:bCs/>
        </w:rPr>
        <w:t>e</w:t>
      </w:r>
      <w:r w:rsidRPr="00C16448">
        <w:rPr>
          <w:rFonts w:ascii="Arial" w:eastAsia="Arial" w:hAnsi="Arial"/>
          <w:b/>
          <w:bCs/>
          <w:spacing w:val="-1"/>
        </w:rPr>
        <w:t>h</w:t>
      </w:r>
      <w:r w:rsidRPr="00C16448">
        <w:rPr>
          <w:rFonts w:ascii="Arial" w:eastAsia="Arial" w:hAnsi="Arial"/>
          <w:b/>
          <w:bCs/>
        </w:rPr>
        <w:t>eat</w:t>
      </w:r>
      <w:r w:rsidRPr="00C16448">
        <w:rPr>
          <w:rFonts w:ascii="Arial" w:eastAsia="Arial" w:hAnsi="Arial"/>
          <w:b/>
          <w:bCs/>
          <w:spacing w:val="-1"/>
        </w:rPr>
        <w:t xml:space="preserve"> </w:t>
      </w:r>
      <w:r w:rsidRPr="00C16448">
        <w:rPr>
          <w:rFonts w:ascii="Arial" w:eastAsia="Arial" w:hAnsi="Arial"/>
          <w:b/>
          <w:bCs/>
        </w:rPr>
        <w:t>–</w:t>
      </w:r>
      <w:r w:rsidRPr="00C16448">
        <w:rPr>
          <w:rFonts w:ascii="Arial" w:eastAsia="Arial" w:hAnsi="Arial"/>
          <w:b/>
          <w:bCs/>
          <w:spacing w:val="1"/>
        </w:rPr>
        <w:t xml:space="preserve"> </w:t>
      </w:r>
      <w:r w:rsidRPr="00C16448">
        <w:rPr>
          <w:rFonts w:ascii="Arial" w:eastAsia="Arial" w:hAnsi="Arial"/>
          <w:b/>
          <w:bCs/>
          <w:spacing w:val="-1"/>
        </w:rPr>
        <w:t>Ho</w:t>
      </w:r>
      <w:r w:rsidRPr="00C16448">
        <w:rPr>
          <w:rFonts w:ascii="Arial" w:eastAsia="Arial" w:hAnsi="Arial"/>
          <w:b/>
          <w:bCs/>
        </w:rPr>
        <w:t>t</w:t>
      </w:r>
      <w:r w:rsidRPr="00C16448">
        <w:rPr>
          <w:rFonts w:ascii="Arial" w:eastAsia="Arial" w:hAnsi="Arial"/>
          <w:b/>
          <w:bCs/>
          <w:spacing w:val="-1"/>
        </w:rPr>
        <w:t xml:space="preserve"> Ho</w:t>
      </w:r>
      <w:r w:rsidRPr="00C16448">
        <w:rPr>
          <w:rFonts w:ascii="Arial" w:eastAsia="Arial" w:hAnsi="Arial"/>
          <w:b/>
          <w:bCs/>
        </w:rPr>
        <w:t>ld –</w:t>
      </w:r>
      <w:r w:rsidRPr="00C16448">
        <w:rPr>
          <w:rFonts w:ascii="Arial" w:eastAsia="Arial" w:hAnsi="Arial"/>
          <w:b/>
          <w:bCs/>
          <w:spacing w:val="-1"/>
        </w:rPr>
        <w:t xml:space="preserve"> </w:t>
      </w:r>
      <w:r w:rsidRPr="00C16448">
        <w:rPr>
          <w:rFonts w:ascii="Arial" w:eastAsia="Arial" w:hAnsi="Arial"/>
          <w:b/>
          <w:bCs/>
        </w:rPr>
        <w:t>Ser</w:t>
      </w:r>
      <w:r w:rsidRPr="00C16448">
        <w:rPr>
          <w:rFonts w:ascii="Arial" w:eastAsia="Arial" w:hAnsi="Arial"/>
          <w:b/>
          <w:bCs/>
          <w:spacing w:val="-9"/>
        </w:rPr>
        <w:t xml:space="preserve">ve </w:t>
      </w:r>
      <w:r w:rsidRPr="00C16448">
        <w:rPr>
          <w:rFonts w:ascii="Arial" w:eastAsia="Arial" w:hAnsi="Arial"/>
          <w:spacing w:val="-1"/>
        </w:rPr>
        <w:t>(</w:t>
      </w:r>
      <w:r w:rsidRPr="00C16448">
        <w:rPr>
          <w:rFonts w:ascii="Arial" w:eastAsia="Arial" w:hAnsi="Arial"/>
        </w:rPr>
        <w:t>Other</w:t>
      </w:r>
      <w:r w:rsidRPr="00C16448">
        <w:rPr>
          <w:rFonts w:ascii="Arial" w:eastAsia="Arial" w:hAnsi="Arial"/>
          <w:spacing w:val="-1"/>
        </w:rPr>
        <w:t xml:space="preserve"> </w:t>
      </w:r>
      <w:r w:rsidRPr="00C16448">
        <w:rPr>
          <w:rFonts w:ascii="Arial" w:eastAsia="Arial" w:hAnsi="Arial"/>
        </w:rPr>
        <w:t>p</w:t>
      </w:r>
      <w:r w:rsidRPr="00C16448">
        <w:rPr>
          <w:rFonts w:ascii="Arial" w:eastAsia="Arial" w:hAnsi="Arial"/>
          <w:spacing w:val="-1"/>
        </w:rPr>
        <w:t>r</w:t>
      </w:r>
      <w:r w:rsidRPr="00C16448">
        <w:rPr>
          <w:rFonts w:ascii="Arial" w:eastAsia="Arial" w:hAnsi="Arial"/>
        </w:rPr>
        <w:t>o</w:t>
      </w:r>
      <w:r w:rsidRPr="00C16448">
        <w:rPr>
          <w:rFonts w:ascii="Arial" w:eastAsia="Arial" w:hAnsi="Arial"/>
          <w:spacing w:val="-3"/>
        </w:rPr>
        <w:t>c</w:t>
      </w:r>
      <w:r w:rsidRPr="00C16448">
        <w:rPr>
          <w:rFonts w:ascii="Arial" w:eastAsia="Arial" w:hAnsi="Arial"/>
        </w:rPr>
        <w:t>esses</w:t>
      </w:r>
      <w:r w:rsidRPr="00C16448">
        <w:rPr>
          <w:rFonts w:ascii="Arial" w:eastAsia="Arial" w:hAnsi="Arial"/>
          <w:spacing w:val="-2"/>
        </w:rPr>
        <w:t xml:space="preserve"> </w:t>
      </w:r>
      <w:r w:rsidRPr="00C16448">
        <w:rPr>
          <w:rFonts w:ascii="Arial" w:eastAsia="Arial" w:hAnsi="Arial"/>
          <w:spacing w:val="4"/>
        </w:rPr>
        <w:t>m</w:t>
      </w:r>
      <w:r w:rsidRPr="00C16448">
        <w:rPr>
          <w:rFonts w:ascii="Arial" w:eastAsia="Arial" w:hAnsi="Arial"/>
        </w:rPr>
        <w:t>ay</w:t>
      </w:r>
      <w:r w:rsidRPr="00C16448">
        <w:rPr>
          <w:rFonts w:ascii="Arial" w:eastAsia="Arial" w:hAnsi="Arial"/>
          <w:spacing w:val="-5"/>
        </w:rPr>
        <w:t xml:space="preserve"> </w:t>
      </w:r>
      <w:r w:rsidRPr="00C16448">
        <w:rPr>
          <w:rFonts w:ascii="Arial" w:eastAsia="Arial" w:hAnsi="Arial"/>
        </w:rPr>
        <w:t>occu</w:t>
      </w:r>
      <w:r w:rsidRPr="00C16448">
        <w:rPr>
          <w:rFonts w:ascii="Arial" w:eastAsia="Arial" w:hAnsi="Arial"/>
          <w:spacing w:val="-1"/>
        </w:rPr>
        <w:t>r</w:t>
      </w:r>
      <w:r w:rsidRPr="00C16448">
        <w:rPr>
          <w:rFonts w:ascii="Arial" w:eastAsia="Arial" w:hAnsi="Arial"/>
        </w:rPr>
        <w:t xml:space="preserve">, but </w:t>
      </w:r>
      <w:r w:rsidRPr="00C16448">
        <w:rPr>
          <w:rFonts w:ascii="Arial" w:eastAsia="Arial" w:hAnsi="Arial"/>
          <w:spacing w:val="-2"/>
        </w:rPr>
        <w:t>t</w:t>
      </w:r>
      <w:r w:rsidRPr="00C16448">
        <w:rPr>
          <w:rFonts w:ascii="Arial" w:eastAsia="Arial" w:hAnsi="Arial"/>
        </w:rPr>
        <w:t>he</w:t>
      </w:r>
      <w:r w:rsidRPr="00C16448">
        <w:rPr>
          <w:rFonts w:ascii="Arial" w:eastAsia="Arial" w:hAnsi="Arial"/>
          <w:spacing w:val="1"/>
        </w:rPr>
        <w:t xml:space="preserve"> </w:t>
      </w:r>
      <w:r w:rsidRPr="00C16448">
        <w:rPr>
          <w:rFonts w:ascii="Arial" w:eastAsia="Arial" w:hAnsi="Arial"/>
          <w:spacing w:val="-3"/>
        </w:rPr>
        <w:t>k</w:t>
      </w:r>
      <w:r w:rsidRPr="00C16448">
        <w:rPr>
          <w:rFonts w:ascii="Arial" w:eastAsia="Arial" w:hAnsi="Arial"/>
        </w:rPr>
        <w:t>ey</w:t>
      </w:r>
      <w:r w:rsidRPr="00C16448">
        <w:rPr>
          <w:rFonts w:ascii="Arial" w:eastAsia="Arial" w:hAnsi="Arial"/>
          <w:spacing w:val="-5"/>
        </w:rPr>
        <w:t xml:space="preserve"> </w:t>
      </w:r>
      <w:r w:rsidRPr="00C16448">
        <w:rPr>
          <w:rFonts w:ascii="Arial" w:eastAsia="Arial" w:hAnsi="Arial"/>
          <w:spacing w:val="-1"/>
        </w:rPr>
        <w:t>i</w:t>
      </w:r>
      <w:r w:rsidRPr="00C16448">
        <w:rPr>
          <w:rFonts w:ascii="Arial" w:eastAsia="Arial" w:hAnsi="Arial"/>
        </w:rPr>
        <w:t xml:space="preserve">s </w:t>
      </w:r>
      <w:r w:rsidRPr="00C16448">
        <w:rPr>
          <w:rFonts w:ascii="Arial" w:eastAsia="Arial" w:hAnsi="Arial"/>
          <w:spacing w:val="-1"/>
        </w:rPr>
        <w:t>r</w:t>
      </w:r>
      <w:r w:rsidRPr="00C16448">
        <w:rPr>
          <w:rFonts w:ascii="Arial" w:eastAsia="Arial" w:hAnsi="Arial"/>
        </w:rPr>
        <w:t>epea</w:t>
      </w:r>
      <w:r w:rsidRPr="00C16448">
        <w:rPr>
          <w:rFonts w:ascii="Arial" w:eastAsia="Arial" w:hAnsi="Arial"/>
          <w:spacing w:val="-2"/>
        </w:rPr>
        <w:t>t</w:t>
      </w:r>
      <w:r w:rsidRPr="00C16448">
        <w:rPr>
          <w:rFonts w:ascii="Arial" w:eastAsia="Arial" w:hAnsi="Arial"/>
        </w:rPr>
        <w:t>ed</w:t>
      </w:r>
      <w:r w:rsidRPr="00C16448">
        <w:rPr>
          <w:rFonts w:ascii="Arial" w:eastAsia="Arial" w:hAnsi="Arial"/>
          <w:spacing w:val="1"/>
        </w:rPr>
        <w:t xml:space="preserve"> </w:t>
      </w:r>
      <w:r w:rsidRPr="00C16448">
        <w:rPr>
          <w:rFonts w:ascii="Arial" w:eastAsia="Arial" w:hAnsi="Arial"/>
        </w:rPr>
        <w:t>t</w:t>
      </w:r>
      <w:r w:rsidRPr="00C16448">
        <w:rPr>
          <w:rFonts w:ascii="Arial" w:eastAsia="Arial" w:hAnsi="Arial"/>
          <w:spacing w:val="-1"/>
        </w:rPr>
        <w:t>ri</w:t>
      </w:r>
      <w:r w:rsidRPr="00C16448">
        <w:rPr>
          <w:rFonts w:ascii="Arial" w:eastAsia="Arial" w:hAnsi="Arial"/>
        </w:rPr>
        <w:t>ps th</w:t>
      </w:r>
      <w:r w:rsidRPr="00C16448">
        <w:rPr>
          <w:rFonts w:ascii="Arial" w:eastAsia="Arial" w:hAnsi="Arial"/>
          <w:spacing w:val="-4"/>
        </w:rPr>
        <w:t>r</w:t>
      </w:r>
      <w:r w:rsidRPr="00C16448">
        <w:rPr>
          <w:rFonts w:ascii="Arial" w:eastAsia="Arial" w:hAnsi="Arial"/>
        </w:rPr>
        <w:t>ou</w:t>
      </w:r>
      <w:r w:rsidRPr="00C16448">
        <w:rPr>
          <w:rFonts w:ascii="Arial" w:eastAsia="Arial" w:hAnsi="Arial"/>
          <w:spacing w:val="-2"/>
        </w:rPr>
        <w:t>g</w:t>
      </w:r>
      <w:r w:rsidRPr="00C16448">
        <w:rPr>
          <w:rFonts w:ascii="Arial" w:eastAsia="Arial" w:hAnsi="Arial"/>
        </w:rPr>
        <w:t>h</w:t>
      </w:r>
      <w:r w:rsidRPr="00C16448">
        <w:rPr>
          <w:rFonts w:ascii="Arial" w:eastAsia="Arial" w:hAnsi="Arial"/>
          <w:spacing w:val="1"/>
        </w:rPr>
        <w:t xml:space="preserve"> </w:t>
      </w:r>
      <w:r w:rsidRPr="00C16448">
        <w:rPr>
          <w:rFonts w:ascii="Arial" w:eastAsia="Arial" w:hAnsi="Arial"/>
          <w:spacing w:val="-2"/>
        </w:rPr>
        <w:t>th</w:t>
      </w:r>
      <w:r w:rsidRPr="00C16448">
        <w:rPr>
          <w:rFonts w:ascii="Arial" w:eastAsia="Arial" w:hAnsi="Arial"/>
        </w:rPr>
        <w:t>e te</w:t>
      </w:r>
      <w:r w:rsidRPr="00C16448">
        <w:rPr>
          <w:rFonts w:ascii="Arial" w:eastAsia="Arial" w:hAnsi="Arial"/>
          <w:spacing w:val="1"/>
        </w:rPr>
        <w:t>m</w:t>
      </w:r>
      <w:r w:rsidRPr="00C16448">
        <w:rPr>
          <w:rFonts w:ascii="Arial" w:eastAsia="Arial" w:hAnsi="Arial"/>
        </w:rPr>
        <w:t>pe</w:t>
      </w:r>
      <w:r w:rsidRPr="00C16448">
        <w:rPr>
          <w:rFonts w:ascii="Arial" w:eastAsia="Arial" w:hAnsi="Arial"/>
          <w:spacing w:val="-1"/>
        </w:rPr>
        <w:t>r</w:t>
      </w:r>
      <w:r w:rsidRPr="00C16448">
        <w:rPr>
          <w:rFonts w:ascii="Arial" w:eastAsia="Arial" w:hAnsi="Arial"/>
        </w:rPr>
        <w:t>a</w:t>
      </w:r>
      <w:r w:rsidRPr="00C16448">
        <w:rPr>
          <w:rFonts w:ascii="Arial" w:eastAsia="Arial" w:hAnsi="Arial"/>
          <w:spacing w:val="-2"/>
        </w:rPr>
        <w:t>t</w:t>
      </w:r>
      <w:r w:rsidRPr="00C16448">
        <w:rPr>
          <w:rFonts w:ascii="Arial" w:eastAsia="Arial" w:hAnsi="Arial"/>
        </w:rPr>
        <w:t>u</w:t>
      </w:r>
      <w:r w:rsidRPr="00C16448">
        <w:rPr>
          <w:rFonts w:ascii="Arial" w:eastAsia="Arial" w:hAnsi="Arial"/>
          <w:spacing w:val="-4"/>
        </w:rPr>
        <w:t>r</w:t>
      </w:r>
      <w:r w:rsidRPr="00C16448">
        <w:rPr>
          <w:rFonts w:ascii="Arial" w:eastAsia="Arial" w:hAnsi="Arial"/>
        </w:rPr>
        <w:t>e</w:t>
      </w:r>
      <w:r w:rsidRPr="00C16448">
        <w:rPr>
          <w:rFonts w:ascii="Arial" w:eastAsia="Arial" w:hAnsi="Arial"/>
          <w:spacing w:val="1"/>
        </w:rPr>
        <w:t xml:space="preserve"> </w:t>
      </w:r>
      <w:r w:rsidRPr="00C16448">
        <w:rPr>
          <w:rFonts w:ascii="Arial" w:eastAsia="Arial" w:hAnsi="Arial"/>
        </w:rPr>
        <w:t>dan</w:t>
      </w:r>
      <w:r w:rsidRPr="00C16448">
        <w:rPr>
          <w:rFonts w:ascii="Arial" w:eastAsia="Arial" w:hAnsi="Arial"/>
          <w:spacing w:val="-2"/>
        </w:rPr>
        <w:t>g</w:t>
      </w:r>
      <w:r w:rsidRPr="00C16448">
        <w:rPr>
          <w:rFonts w:ascii="Arial" w:eastAsia="Arial" w:hAnsi="Arial"/>
        </w:rPr>
        <w:t>er</w:t>
      </w:r>
      <w:r w:rsidRPr="00C16448">
        <w:rPr>
          <w:rFonts w:ascii="Arial" w:eastAsia="Arial" w:hAnsi="Arial"/>
          <w:spacing w:val="-1"/>
        </w:rPr>
        <w:t xml:space="preserve"> </w:t>
      </w:r>
      <w:r w:rsidRPr="00C16448">
        <w:rPr>
          <w:rFonts w:ascii="Arial" w:eastAsia="Arial" w:hAnsi="Arial"/>
          <w:spacing w:val="-5"/>
        </w:rPr>
        <w:t>z</w:t>
      </w:r>
      <w:r w:rsidRPr="00C16448">
        <w:rPr>
          <w:rFonts w:ascii="Arial" w:eastAsia="Arial" w:hAnsi="Arial"/>
        </w:rPr>
        <w:t>one)</w:t>
      </w:r>
    </w:p>
    <w:p w14:paraId="7F4974FB" w14:textId="77777777" w:rsidR="00C16448" w:rsidRPr="00C16448" w:rsidRDefault="00C16448" w:rsidP="0092612E">
      <w:pPr>
        <w:numPr>
          <w:ilvl w:val="1"/>
          <w:numId w:val="4"/>
        </w:numPr>
        <w:tabs>
          <w:tab w:val="left" w:pos="1540"/>
        </w:tabs>
        <w:spacing w:before="120" w:after="120" w:line="240" w:lineRule="auto"/>
        <w:ind w:left="936" w:right="202"/>
        <w:rPr>
          <w:rFonts w:ascii="Arial" w:eastAsia="Arial" w:hAnsi="Arial"/>
        </w:rPr>
      </w:pPr>
      <w:r w:rsidRPr="00C16448">
        <w:rPr>
          <w:rFonts w:ascii="Arial" w:eastAsia="Arial" w:hAnsi="Arial"/>
        </w:rPr>
        <w:t>E</w:t>
      </w:r>
      <w:r w:rsidRPr="00C16448">
        <w:rPr>
          <w:rFonts w:ascii="Arial" w:eastAsia="Arial" w:hAnsi="Arial"/>
          <w:spacing w:val="-5"/>
        </w:rPr>
        <w:t>x</w:t>
      </w:r>
      <w:r w:rsidRPr="00C16448">
        <w:rPr>
          <w:rFonts w:ascii="Arial" w:eastAsia="Arial" w:hAnsi="Arial"/>
        </w:rPr>
        <w:t>a</w:t>
      </w:r>
      <w:r w:rsidRPr="00C16448">
        <w:rPr>
          <w:rFonts w:ascii="Arial" w:eastAsia="Arial" w:hAnsi="Arial"/>
          <w:spacing w:val="4"/>
        </w:rPr>
        <w:t>m</w:t>
      </w:r>
      <w:r w:rsidRPr="00C16448">
        <w:rPr>
          <w:rFonts w:ascii="Arial" w:eastAsia="Arial" w:hAnsi="Arial"/>
        </w:rPr>
        <w:t>p</w:t>
      </w:r>
      <w:r w:rsidRPr="00C16448">
        <w:rPr>
          <w:rFonts w:ascii="Arial" w:eastAsia="Arial" w:hAnsi="Arial"/>
          <w:spacing w:val="-1"/>
        </w:rPr>
        <w:t>l</w:t>
      </w:r>
      <w:r w:rsidRPr="00C16448">
        <w:rPr>
          <w:rFonts w:ascii="Arial" w:eastAsia="Arial" w:hAnsi="Arial"/>
        </w:rPr>
        <w:t xml:space="preserve">es: </w:t>
      </w:r>
      <w:r w:rsidRPr="00C16448">
        <w:rPr>
          <w:rFonts w:ascii="Arial" w:eastAsia="Arial" w:hAnsi="Arial"/>
          <w:spacing w:val="1"/>
        </w:rPr>
        <w:t xml:space="preserve"> </w:t>
      </w:r>
      <w:r w:rsidRPr="00C16448">
        <w:rPr>
          <w:rFonts w:ascii="Arial" w:eastAsia="Arial" w:hAnsi="Arial"/>
          <w:spacing w:val="-1"/>
        </w:rPr>
        <w:t>R</w:t>
      </w:r>
      <w:r w:rsidRPr="00C16448">
        <w:rPr>
          <w:rFonts w:ascii="Arial" w:eastAsia="Arial" w:hAnsi="Arial"/>
          <w:spacing w:val="-2"/>
        </w:rPr>
        <w:t>e</w:t>
      </w:r>
      <w:r w:rsidRPr="00C16448">
        <w:rPr>
          <w:rFonts w:ascii="Arial" w:eastAsia="Arial" w:hAnsi="Arial"/>
          <w:spacing w:val="5"/>
        </w:rPr>
        <w:t>f</w:t>
      </w:r>
      <w:r w:rsidRPr="00C16448">
        <w:rPr>
          <w:rFonts w:ascii="Arial" w:eastAsia="Arial" w:hAnsi="Arial"/>
          <w:spacing w:val="-1"/>
        </w:rPr>
        <w:t>ri</w:t>
      </w:r>
      <w:r w:rsidRPr="00C16448">
        <w:rPr>
          <w:rFonts w:ascii="Arial" w:eastAsia="Arial" w:hAnsi="Arial"/>
        </w:rPr>
        <w:t>ed</w:t>
      </w:r>
      <w:r w:rsidRPr="00C16448">
        <w:rPr>
          <w:rFonts w:ascii="Arial" w:eastAsia="Arial" w:hAnsi="Arial"/>
          <w:spacing w:val="-1"/>
        </w:rPr>
        <w:t xml:space="preserve"> </w:t>
      </w:r>
      <w:r w:rsidRPr="00C16448">
        <w:rPr>
          <w:rFonts w:ascii="Arial" w:eastAsia="Arial" w:hAnsi="Arial"/>
        </w:rPr>
        <w:t>bean</w:t>
      </w:r>
      <w:r w:rsidRPr="00C16448">
        <w:rPr>
          <w:rFonts w:ascii="Arial" w:eastAsia="Arial" w:hAnsi="Arial"/>
          <w:spacing w:val="-3"/>
        </w:rPr>
        <w:t>s</w:t>
      </w:r>
      <w:r w:rsidRPr="00C16448">
        <w:rPr>
          <w:rFonts w:ascii="Arial" w:eastAsia="Arial" w:hAnsi="Arial"/>
        </w:rPr>
        <w:t xml:space="preserve">, </w:t>
      </w:r>
      <w:r w:rsidRPr="00C16448">
        <w:rPr>
          <w:rFonts w:ascii="Arial" w:eastAsia="Arial" w:hAnsi="Arial"/>
          <w:spacing w:val="-1"/>
        </w:rPr>
        <w:t>l</w:t>
      </w:r>
      <w:r w:rsidRPr="00C16448">
        <w:rPr>
          <w:rFonts w:ascii="Arial" w:eastAsia="Arial" w:hAnsi="Arial"/>
          <w:spacing w:val="-2"/>
        </w:rPr>
        <w:t>e</w:t>
      </w:r>
      <w:r w:rsidRPr="00C16448">
        <w:rPr>
          <w:rFonts w:ascii="Arial" w:eastAsia="Arial" w:hAnsi="Arial"/>
          <w:spacing w:val="2"/>
        </w:rPr>
        <w:t>f</w:t>
      </w:r>
      <w:r w:rsidRPr="00C16448">
        <w:rPr>
          <w:rFonts w:ascii="Arial" w:eastAsia="Arial" w:hAnsi="Arial"/>
        </w:rPr>
        <w:t>to</w:t>
      </w:r>
      <w:r w:rsidRPr="00C16448">
        <w:rPr>
          <w:rFonts w:ascii="Arial" w:eastAsia="Arial" w:hAnsi="Arial"/>
          <w:spacing w:val="-5"/>
        </w:rPr>
        <w:t>v</w:t>
      </w:r>
      <w:r w:rsidRPr="00C16448">
        <w:rPr>
          <w:rFonts w:ascii="Arial" w:eastAsia="Arial" w:hAnsi="Arial"/>
        </w:rPr>
        <w:t>e</w:t>
      </w:r>
      <w:r w:rsidRPr="00C16448">
        <w:rPr>
          <w:rFonts w:ascii="Arial" w:eastAsia="Arial" w:hAnsi="Arial"/>
          <w:spacing w:val="-1"/>
        </w:rPr>
        <w:t>r</w:t>
      </w:r>
      <w:r w:rsidRPr="00C16448">
        <w:rPr>
          <w:rFonts w:ascii="Arial" w:eastAsia="Arial" w:hAnsi="Arial"/>
        </w:rPr>
        <w:t>s</w:t>
      </w:r>
    </w:p>
    <w:p w14:paraId="4970092D" w14:textId="77777777" w:rsidR="00C16448" w:rsidRPr="00AB2739" w:rsidRDefault="00C16448" w:rsidP="00AB2739">
      <w:pPr>
        <w:pStyle w:val="BodyText"/>
        <w:spacing w:before="120" w:after="120"/>
        <w:ind w:left="0" w:right="67"/>
        <w:jc w:val="both"/>
        <w:rPr>
          <w:rFonts w:ascii="Cambria" w:hAnsi="Cambria"/>
        </w:rPr>
      </w:pPr>
    </w:p>
    <w:p w14:paraId="19A99687" w14:textId="50F948E2" w:rsidR="006861AC" w:rsidRPr="008E511D" w:rsidRDefault="00AB2739" w:rsidP="00233F56">
      <w:pPr>
        <w:pStyle w:val="BodyText"/>
        <w:ind w:left="0"/>
        <w:jc w:val="both"/>
        <w:rPr>
          <w:rFonts w:ascii="Cambria" w:hAnsi="Cambria"/>
        </w:rPr>
      </w:pPr>
      <w:r>
        <w:rPr>
          <w:rFonts w:ascii="Cambria" w:hAnsi="Cambria"/>
          <w:spacing w:val="2"/>
        </w:rPr>
        <w:t>Knowledge of how the FOOD is intended to flo</w:t>
      </w:r>
      <w:r>
        <w:rPr>
          <w:rFonts w:ascii="Cambria" w:hAnsi="Cambria"/>
          <w:spacing w:val="-1"/>
        </w:rPr>
        <w:t xml:space="preserve">w through the FOOD ESTABLISHMNET is </w:t>
      </w:r>
      <w:r w:rsidR="006861AC" w:rsidRPr="008E511D">
        <w:rPr>
          <w:rFonts w:ascii="Cambria" w:hAnsi="Cambria"/>
          <w:spacing w:val="-5"/>
        </w:rPr>
        <w:t>v</w:t>
      </w:r>
      <w:r w:rsidR="006861AC" w:rsidRPr="008E511D">
        <w:rPr>
          <w:rFonts w:ascii="Cambria" w:hAnsi="Cambria"/>
        </w:rPr>
        <w:t>e</w:t>
      </w:r>
      <w:r w:rsidR="006861AC" w:rsidRPr="008E511D">
        <w:rPr>
          <w:rFonts w:ascii="Cambria" w:hAnsi="Cambria"/>
          <w:spacing w:val="-1"/>
        </w:rPr>
        <w:t>r</w:t>
      </w:r>
      <w:r w:rsidR="006861AC" w:rsidRPr="008E511D">
        <w:rPr>
          <w:rFonts w:ascii="Cambria" w:hAnsi="Cambria"/>
        </w:rPr>
        <w:t>y</w:t>
      </w:r>
      <w:r w:rsidR="006861AC" w:rsidRPr="008E511D">
        <w:rPr>
          <w:rFonts w:ascii="Cambria" w:hAnsi="Cambria"/>
          <w:spacing w:val="-5"/>
        </w:rPr>
        <w:t xml:space="preserve"> </w:t>
      </w:r>
      <w:r w:rsidR="006861AC" w:rsidRPr="008E511D">
        <w:rPr>
          <w:rFonts w:ascii="Cambria" w:hAnsi="Cambria"/>
        </w:rPr>
        <w:t>us</w:t>
      </w:r>
      <w:r w:rsidR="006861AC" w:rsidRPr="008E511D">
        <w:rPr>
          <w:rFonts w:ascii="Cambria" w:hAnsi="Cambria"/>
          <w:spacing w:val="3"/>
        </w:rPr>
        <w:t>e</w:t>
      </w:r>
      <w:r w:rsidR="006861AC" w:rsidRPr="008E511D">
        <w:rPr>
          <w:rFonts w:ascii="Cambria" w:hAnsi="Cambria"/>
          <w:spacing w:val="2"/>
        </w:rPr>
        <w:t>f</w:t>
      </w:r>
      <w:r w:rsidR="006861AC" w:rsidRPr="008E511D">
        <w:rPr>
          <w:rFonts w:ascii="Cambria" w:hAnsi="Cambria"/>
        </w:rPr>
        <w:t>ul s</w:t>
      </w:r>
      <w:r w:rsidR="006861AC" w:rsidRPr="008E511D">
        <w:rPr>
          <w:rFonts w:ascii="Cambria" w:hAnsi="Cambria"/>
          <w:spacing w:val="-1"/>
        </w:rPr>
        <w:t>i</w:t>
      </w:r>
      <w:r w:rsidR="006861AC" w:rsidRPr="008E511D">
        <w:rPr>
          <w:rFonts w:ascii="Cambria" w:hAnsi="Cambria"/>
        </w:rPr>
        <w:t>nce</w:t>
      </w:r>
      <w:r w:rsidR="006861AC" w:rsidRPr="008E511D">
        <w:rPr>
          <w:rFonts w:ascii="Cambria" w:hAnsi="Cambria"/>
          <w:spacing w:val="-1"/>
        </w:rPr>
        <w:t xml:space="preserve"> </w:t>
      </w:r>
      <w:r w:rsidR="006861AC" w:rsidRPr="008E511D">
        <w:rPr>
          <w:rFonts w:ascii="Cambria" w:hAnsi="Cambria"/>
        </w:rPr>
        <w:t>the</w:t>
      </w:r>
      <w:r w:rsidR="006861AC" w:rsidRPr="008E511D">
        <w:rPr>
          <w:rFonts w:ascii="Cambria" w:hAnsi="Cambria"/>
          <w:spacing w:val="-1"/>
        </w:rPr>
        <w:t xml:space="preserve"> </w:t>
      </w:r>
      <w:r w:rsidR="00617B9E">
        <w:rPr>
          <w:rFonts w:ascii="Cambria" w:hAnsi="Cambria"/>
        </w:rPr>
        <w:t>CRITICAL</w:t>
      </w:r>
      <w:r w:rsidR="006861AC" w:rsidRPr="008E511D">
        <w:rPr>
          <w:rFonts w:ascii="Cambria" w:hAnsi="Cambria"/>
        </w:rPr>
        <w:t xml:space="preserve"> </w:t>
      </w:r>
      <w:r w:rsidR="00617B9E">
        <w:rPr>
          <w:rFonts w:ascii="Cambria" w:hAnsi="Cambria"/>
          <w:spacing w:val="-3"/>
        </w:rPr>
        <w:t>CONTROL</w:t>
      </w:r>
      <w:r w:rsidR="008C540B">
        <w:rPr>
          <w:rFonts w:ascii="Cambria" w:hAnsi="Cambria"/>
        </w:rPr>
        <w:t xml:space="preserve"> </w:t>
      </w:r>
      <w:r w:rsidR="00617B9E">
        <w:rPr>
          <w:rFonts w:ascii="Cambria" w:hAnsi="Cambria"/>
        </w:rPr>
        <w:t>POINTS</w:t>
      </w:r>
      <w:r w:rsidR="006861AC" w:rsidRPr="008E511D">
        <w:rPr>
          <w:rFonts w:ascii="Cambria" w:hAnsi="Cambria"/>
          <w:spacing w:val="-5"/>
        </w:rPr>
        <w:t xml:space="preserve"> </w:t>
      </w:r>
      <w:r w:rsidR="006861AC" w:rsidRPr="008E511D">
        <w:rPr>
          <w:rFonts w:ascii="Cambria" w:hAnsi="Cambria"/>
          <w:spacing w:val="2"/>
        </w:rPr>
        <w:t>f</w:t>
      </w:r>
      <w:r w:rsidR="006861AC" w:rsidRPr="008E511D">
        <w:rPr>
          <w:rFonts w:ascii="Cambria" w:hAnsi="Cambria"/>
        </w:rPr>
        <w:t>or</w:t>
      </w:r>
      <w:r w:rsidR="006861AC" w:rsidRPr="008E511D">
        <w:rPr>
          <w:rFonts w:ascii="Cambria" w:hAnsi="Cambria"/>
          <w:spacing w:val="-1"/>
        </w:rPr>
        <w:t xml:space="preserve"> </w:t>
      </w:r>
      <w:r w:rsidR="006861AC" w:rsidRPr="008E511D">
        <w:rPr>
          <w:rFonts w:ascii="Cambria" w:hAnsi="Cambria"/>
        </w:rPr>
        <w:t>ea</w:t>
      </w:r>
      <w:r w:rsidR="006861AC" w:rsidRPr="008E511D">
        <w:rPr>
          <w:rFonts w:ascii="Cambria" w:hAnsi="Cambria"/>
          <w:spacing w:val="-3"/>
        </w:rPr>
        <w:t>c</w:t>
      </w:r>
      <w:r w:rsidR="006861AC" w:rsidRPr="008E511D">
        <w:rPr>
          <w:rFonts w:ascii="Cambria" w:hAnsi="Cambria"/>
        </w:rPr>
        <w:t>h</w:t>
      </w:r>
      <w:r w:rsidR="006861AC" w:rsidRPr="008E511D">
        <w:rPr>
          <w:rFonts w:ascii="Cambria" w:hAnsi="Cambria"/>
          <w:spacing w:val="1"/>
        </w:rPr>
        <w:t xml:space="preserve"> </w:t>
      </w:r>
      <w:r w:rsidR="006861AC" w:rsidRPr="008E511D">
        <w:rPr>
          <w:rFonts w:ascii="Cambria" w:hAnsi="Cambria"/>
        </w:rPr>
        <w:t>p</w:t>
      </w:r>
      <w:r w:rsidR="006861AC" w:rsidRPr="008E511D">
        <w:rPr>
          <w:rFonts w:ascii="Cambria" w:hAnsi="Cambria"/>
          <w:spacing w:val="-4"/>
        </w:rPr>
        <w:t>r</w:t>
      </w:r>
      <w:r w:rsidR="006861AC" w:rsidRPr="008E511D">
        <w:rPr>
          <w:rFonts w:ascii="Cambria" w:hAnsi="Cambria"/>
        </w:rPr>
        <w:t xml:space="preserve">ocess </w:t>
      </w:r>
      <w:r w:rsidR="006861AC" w:rsidRPr="008E511D">
        <w:rPr>
          <w:rFonts w:ascii="Cambria" w:hAnsi="Cambria"/>
          <w:spacing w:val="-1"/>
        </w:rPr>
        <w:t>r</w:t>
      </w:r>
      <w:r w:rsidR="006861AC" w:rsidRPr="008E511D">
        <w:rPr>
          <w:rFonts w:ascii="Cambria" w:hAnsi="Cambria"/>
          <w:spacing w:val="-2"/>
        </w:rPr>
        <w:t>e</w:t>
      </w:r>
      <w:r w:rsidR="006861AC" w:rsidRPr="008E511D">
        <w:rPr>
          <w:rFonts w:ascii="Cambria" w:hAnsi="Cambria"/>
          <w:spacing w:val="4"/>
        </w:rPr>
        <w:t>m</w:t>
      </w:r>
      <w:r w:rsidR="006861AC" w:rsidRPr="008E511D">
        <w:rPr>
          <w:rFonts w:ascii="Cambria" w:hAnsi="Cambria"/>
        </w:rPr>
        <w:t>a</w:t>
      </w:r>
      <w:r w:rsidR="006861AC" w:rsidRPr="008E511D">
        <w:rPr>
          <w:rFonts w:ascii="Cambria" w:hAnsi="Cambria"/>
          <w:spacing w:val="-1"/>
        </w:rPr>
        <w:t>i</w:t>
      </w:r>
      <w:r w:rsidR="006861AC" w:rsidRPr="008E511D">
        <w:rPr>
          <w:rFonts w:ascii="Cambria" w:hAnsi="Cambria"/>
        </w:rPr>
        <w:t>n</w:t>
      </w:r>
      <w:r w:rsidR="006861AC" w:rsidRPr="008E511D">
        <w:rPr>
          <w:rFonts w:ascii="Cambria" w:hAnsi="Cambria"/>
          <w:spacing w:val="-1"/>
        </w:rPr>
        <w:t xml:space="preserve"> </w:t>
      </w:r>
      <w:r w:rsidR="006861AC" w:rsidRPr="008E511D">
        <w:rPr>
          <w:rFonts w:ascii="Cambria" w:hAnsi="Cambria"/>
        </w:rPr>
        <w:t>the sa</w:t>
      </w:r>
      <w:r w:rsidR="006861AC" w:rsidRPr="008E511D">
        <w:rPr>
          <w:rFonts w:ascii="Cambria" w:hAnsi="Cambria"/>
          <w:spacing w:val="4"/>
        </w:rPr>
        <w:t>m</w:t>
      </w:r>
      <w:r w:rsidR="006861AC" w:rsidRPr="008E511D">
        <w:rPr>
          <w:rFonts w:ascii="Cambria" w:hAnsi="Cambria"/>
        </w:rPr>
        <w:t>e</w:t>
      </w:r>
      <w:r w:rsidR="006861AC" w:rsidRPr="008E511D">
        <w:rPr>
          <w:rFonts w:ascii="Cambria" w:hAnsi="Cambria"/>
          <w:spacing w:val="-1"/>
        </w:rPr>
        <w:t xml:space="preserve"> r</w:t>
      </w:r>
      <w:r w:rsidR="006861AC" w:rsidRPr="008E511D">
        <w:rPr>
          <w:rFonts w:ascii="Cambria" w:hAnsi="Cambria"/>
        </w:rPr>
        <w:t>e</w:t>
      </w:r>
      <w:r w:rsidR="006861AC" w:rsidRPr="008E511D">
        <w:rPr>
          <w:rFonts w:ascii="Cambria" w:hAnsi="Cambria"/>
          <w:spacing w:val="-2"/>
        </w:rPr>
        <w:t>g</w:t>
      </w:r>
      <w:r w:rsidR="006861AC" w:rsidRPr="008E511D">
        <w:rPr>
          <w:rFonts w:ascii="Cambria" w:hAnsi="Cambria"/>
        </w:rPr>
        <w:t>a</w:t>
      </w:r>
      <w:r w:rsidR="006861AC" w:rsidRPr="008E511D">
        <w:rPr>
          <w:rFonts w:ascii="Cambria" w:hAnsi="Cambria"/>
          <w:spacing w:val="-1"/>
        </w:rPr>
        <w:t>r</w:t>
      </w:r>
      <w:r w:rsidR="006861AC" w:rsidRPr="008E511D">
        <w:rPr>
          <w:rFonts w:ascii="Cambria" w:hAnsi="Cambria"/>
        </w:rPr>
        <w:t>d</w:t>
      </w:r>
      <w:r w:rsidR="006861AC" w:rsidRPr="008E511D">
        <w:rPr>
          <w:rFonts w:ascii="Cambria" w:hAnsi="Cambria"/>
          <w:spacing w:val="-1"/>
        </w:rPr>
        <w:t>l</w:t>
      </w:r>
      <w:r w:rsidR="006861AC" w:rsidRPr="008E511D">
        <w:rPr>
          <w:rFonts w:ascii="Cambria" w:hAnsi="Cambria"/>
        </w:rPr>
        <w:t xml:space="preserve">ess </w:t>
      </w:r>
      <w:r w:rsidR="006861AC" w:rsidRPr="008E511D">
        <w:rPr>
          <w:rFonts w:ascii="Cambria" w:hAnsi="Cambria"/>
          <w:spacing w:val="-2"/>
        </w:rPr>
        <w:t>o</w:t>
      </w:r>
      <w:r w:rsidR="006861AC" w:rsidRPr="008E511D">
        <w:rPr>
          <w:rFonts w:ascii="Cambria" w:hAnsi="Cambria"/>
        </w:rPr>
        <w:t xml:space="preserve">f </w:t>
      </w:r>
      <w:r w:rsidR="006861AC" w:rsidRPr="008E511D">
        <w:rPr>
          <w:rFonts w:ascii="Cambria" w:hAnsi="Cambria"/>
          <w:spacing w:val="-2"/>
        </w:rPr>
        <w:t>t</w:t>
      </w:r>
      <w:r w:rsidR="006861AC" w:rsidRPr="008E511D">
        <w:rPr>
          <w:rFonts w:ascii="Cambria" w:hAnsi="Cambria"/>
        </w:rPr>
        <w:t>he</w:t>
      </w:r>
      <w:r w:rsidR="006861AC" w:rsidRPr="008E511D">
        <w:rPr>
          <w:rFonts w:ascii="Cambria" w:hAnsi="Cambria"/>
          <w:spacing w:val="-1"/>
        </w:rPr>
        <w:t xml:space="preserve"> i</w:t>
      </w:r>
      <w:r w:rsidR="006861AC" w:rsidRPr="008E511D">
        <w:rPr>
          <w:rFonts w:ascii="Cambria" w:hAnsi="Cambria"/>
        </w:rPr>
        <w:t>nd</w:t>
      </w:r>
      <w:r w:rsidR="006861AC" w:rsidRPr="008E511D">
        <w:rPr>
          <w:rFonts w:ascii="Cambria" w:hAnsi="Cambria"/>
          <w:spacing w:val="-1"/>
        </w:rPr>
        <w:t>i</w:t>
      </w:r>
      <w:r w:rsidR="006861AC" w:rsidRPr="008E511D">
        <w:rPr>
          <w:rFonts w:ascii="Cambria" w:hAnsi="Cambria"/>
          <w:spacing w:val="-5"/>
        </w:rPr>
        <w:t>v</w:t>
      </w:r>
      <w:r w:rsidR="006861AC" w:rsidRPr="008E511D">
        <w:rPr>
          <w:rFonts w:ascii="Cambria" w:hAnsi="Cambria"/>
          <w:spacing w:val="-1"/>
        </w:rPr>
        <w:t>i</w:t>
      </w:r>
      <w:r w:rsidR="006861AC" w:rsidRPr="008E511D">
        <w:rPr>
          <w:rFonts w:ascii="Cambria" w:hAnsi="Cambria"/>
        </w:rPr>
        <w:t>du</w:t>
      </w:r>
      <w:r w:rsidR="006861AC" w:rsidRPr="008E511D">
        <w:rPr>
          <w:rFonts w:ascii="Cambria" w:hAnsi="Cambria"/>
          <w:spacing w:val="3"/>
        </w:rPr>
        <w:t>a</w:t>
      </w:r>
      <w:r w:rsidR="006861AC" w:rsidRPr="008E511D">
        <w:rPr>
          <w:rFonts w:ascii="Cambria" w:hAnsi="Cambria"/>
        </w:rPr>
        <w:t xml:space="preserve">l </w:t>
      </w:r>
      <w:r w:rsidR="006861AC" w:rsidRPr="008E511D">
        <w:rPr>
          <w:rFonts w:ascii="Cambria" w:hAnsi="Cambria"/>
          <w:spacing w:val="1"/>
        </w:rPr>
        <w:t>m</w:t>
      </w:r>
      <w:r w:rsidR="006861AC" w:rsidRPr="008E511D">
        <w:rPr>
          <w:rFonts w:ascii="Cambria" w:hAnsi="Cambria"/>
        </w:rPr>
        <w:t>enu</w:t>
      </w:r>
      <w:r w:rsidR="006861AC" w:rsidRPr="008E511D">
        <w:rPr>
          <w:rFonts w:ascii="Cambria" w:hAnsi="Cambria"/>
          <w:spacing w:val="-1"/>
        </w:rPr>
        <w:t xml:space="preserve"> i</w:t>
      </w:r>
      <w:r w:rsidR="006861AC" w:rsidRPr="008E511D">
        <w:rPr>
          <w:rFonts w:ascii="Cambria" w:hAnsi="Cambria"/>
        </w:rPr>
        <w:t>n</w:t>
      </w:r>
      <w:r w:rsidR="006861AC" w:rsidRPr="008E511D">
        <w:rPr>
          <w:rFonts w:ascii="Cambria" w:hAnsi="Cambria"/>
          <w:spacing w:val="-2"/>
        </w:rPr>
        <w:t>g</w:t>
      </w:r>
      <w:r w:rsidR="006861AC" w:rsidRPr="008E511D">
        <w:rPr>
          <w:rFonts w:ascii="Cambria" w:hAnsi="Cambria"/>
          <w:spacing w:val="-1"/>
        </w:rPr>
        <w:t>r</w:t>
      </w:r>
      <w:r w:rsidR="006861AC" w:rsidRPr="008E511D">
        <w:rPr>
          <w:rFonts w:ascii="Cambria" w:hAnsi="Cambria"/>
        </w:rPr>
        <w:t>ed</w:t>
      </w:r>
      <w:r w:rsidR="006861AC" w:rsidRPr="008E511D">
        <w:rPr>
          <w:rFonts w:ascii="Cambria" w:hAnsi="Cambria"/>
          <w:spacing w:val="-1"/>
        </w:rPr>
        <w:t>i</w:t>
      </w:r>
      <w:r w:rsidR="006861AC" w:rsidRPr="008E511D">
        <w:rPr>
          <w:rFonts w:ascii="Cambria" w:hAnsi="Cambria"/>
        </w:rPr>
        <w:t>ents.</w:t>
      </w:r>
    </w:p>
    <w:p w14:paraId="1A006614" w14:textId="77777777" w:rsidR="002F36D9" w:rsidRPr="008E511D" w:rsidRDefault="004B023D" w:rsidP="00233F56">
      <w:pPr>
        <w:pStyle w:val="BodyText"/>
        <w:spacing w:before="120" w:after="120"/>
        <w:ind w:left="0"/>
        <w:jc w:val="both"/>
        <w:rPr>
          <w:rFonts w:ascii="Cambria" w:hAnsi="Cambria"/>
        </w:rPr>
      </w:pPr>
      <w:r>
        <w:rPr>
          <w:rFonts w:ascii="Cambria" w:hAnsi="Cambria"/>
        </w:rPr>
        <w:t>S</w:t>
      </w:r>
      <w:r w:rsidR="002F36D9" w:rsidRPr="008E511D">
        <w:rPr>
          <w:rFonts w:ascii="Cambria" w:hAnsi="Cambria"/>
        </w:rPr>
        <w:t>pec</w:t>
      </w:r>
      <w:r w:rsidR="002F36D9" w:rsidRPr="008E511D">
        <w:rPr>
          <w:rFonts w:ascii="Cambria" w:hAnsi="Cambria"/>
          <w:spacing w:val="-1"/>
        </w:rPr>
        <w:t>i</w:t>
      </w:r>
      <w:r w:rsidR="002F36D9" w:rsidRPr="008E511D">
        <w:rPr>
          <w:rFonts w:ascii="Cambria" w:hAnsi="Cambria"/>
        </w:rPr>
        <w:t>al</w:t>
      </w:r>
      <w:r w:rsidR="002F36D9" w:rsidRPr="008E511D">
        <w:rPr>
          <w:rFonts w:ascii="Cambria" w:hAnsi="Cambria"/>
          <w:spacing w:val="-3"/>
        </w:rPr>
        <w:t xml:space="preserve"> </w:t>
      </w:r>
      <w:r w:rsidR="002F36D9" w:rsidRPr="008E511D">
        <w:rPr>
          <w:rFonts w:ascii="Cambria" w:hAnsi="Cambria"/>
        </w:rPr>
        <w:t>attent</w:t>
      </w:r>
      <w:r w:rsidR="002F36D9" w:rsidRPr="008E511D">
        <w:rPr>
          <w:rFonts w:ascii="Cambria" w:hAnsi="Cambria"/>
          <w:spacing w:val="-1"/>
        </w:rPr>
        <w:t>i</w:t>
      </w:r>
      <w:r w:rsidR="002F36D9" w:rsidRPr="008E511D">
        <w:rPr>
          <w:rFonts w:ascii="Cambria" w:hAnsi="Cambria"/>
          <w:spacing w:val="-2"/>
        </w:rPr>
        <w:t>o</w:t>
      </w:r>
      <w:r w:rsidR="002F36D9" w:rsidRPr="008E511D">
        <w:rPr>
          <w:rFonts w:ascii="Cambria" w:hAnsi="Cambria"/>
        </w:rPr>
        <w:t>n</w:t>
      </w:r>
      <w:r w:rsidR="002F36D9" w:rsidRPr="008E511D">
        <w:rPr>
          <w:rFonts w:ascii="Cambria" w:hAnsi="Cambria"/>
          <w:spacing w:val="1"/>
        </w:rPr>
        <w:t xml:space="preserve"> </w:t>
      </w:r>
      <w:r w:rsidR="002F36D9" w:rsidRPr="008E511D">
        <w:rPr>
          <w:rFonts w:ascii="Cambria" w:hAnsi="Cambria"/>
        </w:rPr>
        <w:t>shou</w:t>
      </w:r>
      <w:r w:rsidR="002F36D9" w:rsidRPr="008E511D">
        <w:rPr>
          <w:rFonts w:ascii="Cambria" w:hAnsi="Cambria"/>
          <w:spacing w:val="-6"/>
        </w:rPr>
        <w:t>l</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be</w:t>
      </w:r>
      <w:r w:rsidR="002F36D9" w:rsidRPr="008E511D">
        <w:rPr>
          <w:rFonts w:ascii="Cambria" w:hAnsi="Cambria"/>
          <w:spacing w:val="1"/>
        </w:rPr>
        <w:t xml:space="preserve"> </w:t>
      </w:r>
      <w:r w:rsidR="002F36D9" w:rsidRPr="008E511D">
        <w:rPr>
          <w:rFonts w:ascii="Cambria" w:hAnsi="Cambria"/>
          <w:spacing w:val="-2"/>
        </w:rPr>
        <w:t>g</w:t>
      </w:r>
      <w:r w:rsidR="002F36D9" w:rsidRPr="008E511D">
        <w:rPr>
          <w:rFonts w:ascii="Cambria" w:hAnsi="Cambria"/>
          <w:spacing w:val="-1"/>
        </w:rPr>
        <w:t>i</w:t>
      </w:r>
      <w:r w:rsidR="002F36D9" w:rsidRPr="008E511D">
        <w:rPr>
          <w:rFonts w:ascii="Cambria" w:hAnsi="Cambria"/>
          <w:spacing w:val="-5"/>
        </w:rPr>
        <w:t>v</w:t>
      </w:r>
      <w:r w:rsidR="002F36D9" w:rsidRPr="008E511D">
        <w:rPr>
          <w:rFonts w:ascii="Cambria" w:hAnsi="Cambria"/>
        </w:rPr>
        <w:t>en</w:t>
      </w:r>
      <w:r w:rsidR="002F36D9" w:rsidRPr="008E511D">
        <w:rPr>
          <w:rFonts w:ascii="Cambria" w:hAnsi="Cambria"/>
          <w:spacing w:val="1"/>
        </w:rPr>
        <w:t xml:space="preserve"> </w:t>
      </w:r>
      <w:r w:rsidR="002F36D9" w:rsidRPr="008E511D">
        <w:rPr>
          <w:rFonts w:ascii="Cambria" w:hAnsi="Cambria"/>
        </w:rPr>
        <w:t>to</w:t>
      </w:r>
      <w:r w:rsidR="002F36D9" w:rsidRPr="008E511D">
        <w:rPr>
          <w:rFonts w:ascii="Cambria" w:hAnsi="Cambria"/>
          <w:spacing w:val="1"/>
        </w:rPr>
        <w:t xml:space="preserve"> </w:t>
      </w:r>
      <w:r w:rsidR="002F36D9" w:rsidRPr="008E511D">
        <w:rPr>
          <w:rFonts w:ascii="Cambria" w:hAnsi="Cambria"/>
        </w:rPr>
        <w:t>the</w:t>
      </w:r>
      <w:r w:rsidR="002F36D9" w:rsidRPr="008E511D">
        <w:rPr>
          <w:rFonts w:ascii="Cambria" w:hAnsi="Cambria"/>
          <w:spacing w:val="1"/>
        </w:rPr>
        <w:t xml:space="preserve"> </w:t>
      </w:r>
      <w:r w:rsidR="002F36D9" w:rsidRPr="008E511D">
        <w:rPr>
          <w:rFonts w:ascii="Cambria" w:hAnsi="Cambria"/>
          <w:spacing w:val="-1"/>
        </w:rPr>
        <w:t>r</w:t>
      </w:r>
      <w:r w:rsidR="002F36D9" w:rsidRPr="008E511D">
        <w:rPr>
          <w:rFonts w:ascii="Cambria" w:hAnsi="Cambria"/>
        </w:rPr>
        <w:t>e</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ew</w:t>
      </w:r>
      <w:r w:rsidR="002F36D9" w:rsidRPr="008E511D">
        <w:rPr>
          <w:rFonts w:ascii="Cambria" w:hAnsi="Cambria"/>
          <w:spacing w:val="-5"/>
        </w:rPr>
        <w:t xml:space="preserve"> </w:t>
      </w:r>
      <w:r w:rsidR="002F36D9" w:rsidRPr="008E511D">
        <w:rPr>
          <w:rFonts w:ascii="Cambria" w:hAnsi="Cambria"/>
        </w:rPr>
        <w:t>of</w:t>
      </w:r>
      <w:r w:rsidR="002F36D9" w:rsidRPr="008E511D">
        <w:rPr>
          <w:rFonts w:ascii="Cambria" w:hAnsi="Cambria"/>
          <w:spacing w:val="5"/>
        </w:rPr>
        <w:t xml:space="preserve"> </w:t>
      </w:r>
      <w:r w:rsidR="002F36D9" w:rsidRPr="008E511D">
        <w:rPr>
          <w:rFonts w:ascii="Cambria" w:hAnsi="Cambria"/>
        </w:rPr>
        <w:t>c</w:t>
      </w:r>
      <w:r w:rsidR="002F36D9" w:rsidRPr="008E511D">
        <w:rPr>
          <w:rFonts w:ascii="Cambria" w:hAnsi="Cambria"/>
          <w:spacing w:val="-2"/>
        </w:rPr>
        <w:t>o</w:t>
      </w:r>
      <w:r w:rsidR="002F36D9" w:rsidRPr="008E511D">
        <w:rPr>
          <w:rFonts w:ascii="Cambria" w:hAnsi="Cambria"/>
          <w:spacing w:val="4"/>
        </w:rPr>
        <w:t>m</w:t>
      </w:r>
      <w:r w:rsidR="002F36D9" w:rsidRPr="008E511D">
        <w:rPr>
          <w:rFonts w:ascii="Cambria" w:hAnsi="Cambria"/>
        </w:rPr>
        <w:t>p</w:t>
      </w:r>
      <w:r w:rsidR="002F36D9" w:rsidRPr="008E511D">
        <w:rPr>
          <w:rFonts w:ascii="Cambria" w:hAnsi="Cambria"/>
          <w:spacing w:val="-1"/>
        </w:rPr>
        <w:t>l</w:t>
      </w:r>
      <w:r w:rsidR="002F36D9" w:rsidRPr="008E511D">
        <w:rPr>
          <w:rFonts w:ascii="Cambria" w:hAnsi="Cambria"/>
        </w:rPr>
        <w:t>ex</w:t>
      </w:r>
      <w:r w:rsidR="002F36D9" w:rsidRPr="008E511D">
        <w:rPr>
          <w:rFonts w:ascii="Cambria" w:hAnsi="Cambria"/>
          <w:spacing w:val="-7"/>
        </w:rPr>
        <w:t xml:space="preserve"> </w:t>
      </w:r>
      <w:r w:rsidR="00402F65">
        <w:rPr>
          <w:rFonts w:ascii="Cambria" w:hAnsi="Cambria"/>
          <w:spacing w:val="5"/>
        </w:rPr>
        <w:t>FOOD</w:t>
      </w:r>
      <w:r w:rsidR="002F36D9" w:rsidRPr="008E511D">
        <w:rPr>
          <w:rFonts w:ascii="Cambria" w:hAnsi="Cambria"/>
        </w:rPr>
        <w:t xml:space="preserve"> p</w:t>
      </w:r>
      <w:r w:rsidR="002F36D9" w:rsidRPr="008E511D">
        <w:rPr>
          <w:rFonts w:ascii="Cambria" w:hAnsi="Cambria"/>
          <w:spacing w:val="-1"/>
        </w:rPr>
        <w:t>r</w:t>
      </w:r>
      <w:r w:rsidR="002F36D9" w:rsidRPr="008E511D">
        <w:rPr>
          <w:rFonts w:ascii="Cambria" w:hAnsi="Cambria"/>
        </w:rPr>
        <w:t xml:space="preserve">ocesses </w:t>
      </w:r>
      <w:r w:rsidR="002F36D9" w:rsidRPr="008E511D">
        <w:rPr>
          <w:rFonts w:ascii="Cambria" w:hAnsi="Cambria"/>
          <w:spacing w:val="-6"/>
        </w:rPr>
        <w:t>w</w:t>
      </w:r>
      <w:r w:rsidR="002F36D9" w:rsidRPr="008E511D">
        <w:rPr>
          <w:rFonts w:ascii="Cambria" w:hAnsi="Cambria"/>
        </w:rPr>
        <w:t>h</w:t>
      </w:r>
      <w:r w:rsidR="002F36D9" w:rsidRPr="008E511D">
        <w:rPr>
          <w:rFonts w:ascii="Cambria" w:hAnsi="Cambria"/>
          <w:spacing w:val="-1"/>
        </w:rPr>
        <w:t>i</w:t>
      </w:r>
      <w:r w:rsidR="002F36D9" w:rsidRPr="008E511D">
        <w:rPr>
          <w:rFonts w:ascii="Cambria" w:hAnsi="Cambria"/>
        </w:rPr>
        <w:t>ch</w:t>
      </w:r>
      <w:r w:rsidR="002F36D9" w:rsidRPr="008E511D">
        <w:rPr>
          <w:rFonts w:ascii="Cambria" w:hAnsi="Cambria"/>
          <w:spacing w:val="1"/>
        </w:rPr>
        <w:t xml:space="preserve"> </w:t>
      </w:r>
      <w:r w:rsidR="002F36D9" w:rsidRPr="008E511D">
        <w:rPr>
          <w:rFonts w:ascii="Cambria" w:hAnsi="Cambria"/>
          <w:spacing w:val="-1"/>
        </w:rPr>
        <w:t>i</w:t>
      </w:r>
      <w:r w:rsidR="002F36D9" w:rsidRPr="008E511D">
        <w:rPr>
          <w:rFonts w:ascii="Cambria" w:hAnsi="Cambria"/>
          <w:spacing w:val="3"/>
        </w:rPr>
        <w:t>n</w:t>
      </w:r>
      <w:r w:rsidR="002F36D9" w:rsidRPr="008E511D">
        <w:rPr>
          <w:rFonts w:ascii="Cambria" w:hAnsi="Cambria"/>
          <w:spacing w:val="-5"/>
        </w:rPr>
        <w:t>v</w:t>
      </w:r>
      <w:r w:rsidR="002F36D9" w:rsidRPr="008E511D">
        <w:rPr>
          <w:rFonts w:ascii="Cambria" w:hAnsi="Cambria"/>
          <w:spacing w:val="3"/>
        </w:rPr>
        <w:t>o</w:t>
      </w:r>
      <w:r w:rsidR="002F36D9" w:rsidRPr="008E511D">
        <w:rPr>
          <w:rFonts w:ascii="Cambria" w:hAnsi="Cambria"/>
          <w:spacing w:val="1"/>
        </w:rPr>
        <w:t>l</w:t>
      </w:r>
      <w:r w:rsidR="002F36D9" w:rsidRPr="008E511D">
        <w:rPr>
          <w:rFonts w:ascii="Cambria" w:hAnsi="Cambria"/>
          <w:spacing w:val="-3"/>
        </w:rPr>
        <w:t>v</w:t>
      </w:r>
      <w:r w:rsidR="002F36D9" w:rsidRPr="008E511D">
        <w:rPr>
          <w:rFonts w:ascii="Cambria" w:hAnsi="Cambria"/>
        </w:rPr>
        <w:t>e:</w:t>
      </w:r>
      <w:r w:rsidR="000F7A41" w:rsidRPr="008E511D">
        <w:rPr>
          <w:rFonts w:ascii="Cambria" w:hAnsi="Cambria"/>
        </w:rPr>
        <w:tab/>
      </w:r>
    </w:p>
    <w:p w14:paraId="1C58C71D" w14:textId="77777777" w:rsidR="002F36D9" w:rsidRPr="008E511D" w:rsidRDefault="002F36D9" w:rsidP="0092612E">
      <w:pPr>
        <w:pStyle w:val="BodyText"/>
        <w:numPr>
          <w:ilvl w:val="0"/>
          <w:numId w:val="4"/>
        </w:numPr>
        <w:spacing w:before="120" w:after="120"/>
        <w:ind w:left="792"/>
        <w:jc w:val="both"/>
        <w:rPr>
          <w:rFonts w:ascii="Cambria" w:hAnsi="Cambria"/>
        </w:rPr>
      </w:pPr>
      <w:r w:rsidRPr="008E511D">
        <w:rPr>
          <w:rFonts w:ascii="Cambria" w:hAnsi="Cambria"/>
          <w:spacing w:val="-1"/>
        </w:rPr>
        <w:t>M</w:t>
      </w:r>
      <w:r w:rsidRPr="008E511D">
        <w:rPr>
          <w:rFonts w:ascii="Cambria" w:hAnsi="Cambria"/>
        </w:rPr>
        <w:t>u</w:t>
      </w:r>
      <w:r w:rsidRPr="008E511D">
        <w:rPr>
          <w:rFonts w:ascii="Cambria" w:hAnsi="Cambria"/>
          <w:spacing w:val="-1"/>
        </w:rPr>
        <w:t>l</w:t>
      </w:r>
      <w:r w:rsidRPr="008E511D">
        <w:rPr>
          <w:rFonts w:ascii="Cambria" w:hAnsi="Cambria"/>
        </w:rPr>
        <w:t>t</w:t>
      </w:r>
      <w:r w:rsidRPr="008E511D">
        <w:rPr>
          <w:rFonts w:ascii="Cambria" w:hAnsi="Cambria"/>
          <w:spacing w:val="-1"/>
        </w:rPr>
        <w:t>i</w:t>
      </w:r>
      <w:r w:rsidRPr="008E511D">
        <w:rPr>
          <w:rFonts w:ascii="Cambria" w:hAnsi="Cambria"/>
        </w:rPr>
        <w:t>p</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spacing w:val="-1"/>
        </w:rPr>
        <w:t>r</w:t>
      </w:r>
      <w:r w:rsidRPr="008E511D">
        <w:rPr>
          <w:rFonts w:ascii="Cambria" w:hAnsi="Cambria"/>
        </w:rPr>
        <w:t>ed</w:t>
      </w:r>
      <w:r w:rsidRPr="008E511D">
        <w:rPr>
          <w:rFonts w:ascii="Cambria" w:hAnsi="Cambria"/>
          <w:spacing w:val="-1"/>
        </w:rPr>
        <w:t>i</w:t>
      </w:r>
      <w:r w:rsidRPr="008E511D">
        <w:rPr>
          <w:rFonts w:ascii="Cambria" w:hAnsi="Cambria"/>
        </w:rPr>
        <w:t>ents</w:t>
      </w:r>
      <w:r w:rsidRPr="008E511D">
        <w:rPr>
          <w:rFonts w:ascii="Cambria" w:hAnsi="Cambria"/>
          <w:spacing w:val="-2"/>
        </w:rPr>
        <w:t xml:space="preserve"> </w:t>
      </w:r>
      <w:r w:rsidRPr="008E511D">
        <w:rPr>
          <w:rFonts w:ascii="Cambria" w:hAnsi="Cambria"/>
        </w:rPr>
        <w:t>b</w:t>
      </w:r>
      <w:r w:rsidRPr="008E511D">
        <w:rPr>
          <w:rFonts w:ascii="Cambria" w:hAnsi="Cambria"/>
          <w:spacing w:val="3"/>
        </w:rPr>
        <w:t>e</w:t>
      </w:r>
      <w:r w:rsidRPr="008E511D">
        <w:rPr>
          <w:rFonts w:ascii="Cambria" w:hAnsi="Cambria"/>
          <w:spacing w:val="-3"/>
        </w:rPr>
        <w:t>i</w:t>
      </w:r>
      <w:r w:rsidRPr="008E511D">
        <w:rPr>
          <w:rFonts w:ascii="Cambria" w:hAnsi="Cambria"/>
        </w:rPr>
        <w:t>ng</w:t>
      </w:r>
      <w:r w:rsidRPr="008E511D">
        <w:rPr>
          <w:rFonts w:ascii="Cambria" w:hAnsi="Cambria"/>
          <w:spacing w:val="-1"/>
        </w:rPr>
        <w:t xml:space="preserve"> </w:t>
      </w:r>
      <w:r w:rsidRPr="008E511D">
        <w:rPr>
          <w:rFonts w:ascii="Cambria" w:hAnsi="Cambria"/>
        </w:rPr>
        <w:t>asse</w:t>
      </w:r>
      <w:r w:rsidRPr="008E511D">
        <w:rPr>
          <w:rFonts w:ascii="Cambria" w:hAnsi="Cambria"/>
          <w:spacing w:val="1"/>
        </w:rPr>
        <w:t>m</w:t>
      </w:r>
      <w:r w:rsidRPr="008E511D">
        <w:rPr>
          <w:rFonts w:ascii="Cambria" w:hAnsi="Cambria"/>
        </w:rPr>
        <w:t>b</w:t>
      </w:r>
      <w:r w:rsidRPr="008E511D">
        <w:rPr>
          <w:rFonts w:ascii="Cambria" w:hAnsi="Cambria"/>
          <w:spacing w:val="-1"/>
        </w:rPr>
        <w:t>l</w:t>
      </w:r>
      <w:r w:rsidRPr="008E511D">
        <w:rPr>
          <w:rFonts w:ascii="Cambria" w:hAnsi="Cambria"/>
        </w:rPr>
        <w:t>ed</w:t>
      </w:r>
      <w:r w:rsidRPr="008E511D">
        <w:rPr>
          <w:rFonts w:ascii="Cambria" w:hAnsi="Cambria"/>
          <w:spacing w:val="-1"/>
        </w:rPr>
        <w:t xml:space="preserve"> </w:t>
      </w:r>
      <w:r w:rsidRPr="008E511D">
        <w:rPr>
          <w:rFonts w:ascii="Cambria" w:hAnsi="Cambria"/>
        </w:rPr>
        <w:t>or</w:t>
      </w:r>
      <w:r w:rsidRPr="008E511D">
        <w:rPr>
          <w:rFonts w:ascii="Cambria" w:hAnsi="Cambria"/>
          <w:spacing w:val="-6"/>
        </w:rPr>
        <w:t xml:space="preserve"> </w:t>
      </w:r>
      <w:r w:rsidRPr="008E511D">
        <w:rPr>
          <w:rFonts w:ascii="Cambria" w:hAnsi="Cambria"/>
          <w:spacing w:val="4"/>
        </w:rPr>
        <w:t>m</w:t>
      </w:r>
      <w:r w:rsidRPr="008E511D">
        <w:rPr>
          <w:rFonts w:ascii="Cambria" w:hAnsi="Cambria"/>
          <w:spacing w:val="-1"/>
        </w:rPr>
        <w:t>i</w:t>
      </w:r>
      <w:r w:rsidRPr="008E511D">
        <w:rPr>
          <w:rFonts w:ascii="Cambria" w:hAnsi="Cambria"/>
          <w:spacing w:val="-5"/>
        </w:rPr>
        <w:t>x</w:t>
      </w:r>
      <w:r w:rsidRPr="008E511D">
        <w:rPr>
          <w:rFonts w:ascii="Cambria" w:hAnsi="Cambria"/>
          <w:spacing w:val="3"/>
        </w:rPr>
        <w:t>ed</w:t>
      </w:r>
    </w:p>
    <w:p w14:paraId="14DB5FB5" w14:textId="207C261F" w:rsidR="002F36D9" w:rsidRPr="008E511D" w:rsidRDefault="00617B9E" w:rsidP="0092612E">
      <w:pPr>
        <w:pStyle w:val="BodyText"/>
        <w:numPr>
          <w:ilvl w:val="2"/>
          <w:numId w:val="4"/>
        </w:numPr>
        <w:tabs>
          <w:tab w:val="left" w:pos="819"/>
        </w:tabs>
        <w:spacing w:before="120" w:after="120"/>
        <w:ind w:left="792" w:hanging="360"/>
        <w:jc w:val="both"/>
        <w:rPr>
          <w:rFonts w:ascii="Cambria" w:hAnsi="Cambria"/>
        </w:rPr>
      </w:pPr>
      <w:r>
        <w:rPr>
          <w:rFonts w:ascii="Cambria" w:hAnsi="Cambria"/>
        </w:rPr>
        <w:t>TIME/TEMPERATURE CONTROL FOR SAFETY</w:t>
      </w:r>
      <w:r w:rsidR="00DA75AD">
        <w:rPr>
          <w:rFonts w:ascii="Cambria" w:hAnsi="Cambria"/>
        </w:rPr>
        <w:t xml:space="preserve">(TCS) </w:t>
      </w:r>
      <w:r w:rsidR="00402F65">
        <w:rPr>
          <w:rFonts w:ascii="Cambria" w:hAnsi="Cambria"/>
        </w:rPr>
        <w:t>FOOD</w:t>
      </w:r>
      <w:r w:rsidR="004B023D">
        <w:rPr>
          <w:rFonts w:ascii="Cambria" w:hAnsi="Cambria"/>
        </w:rPr>
        <w:t xml:space="preserve">s </w:t>
      </w:r>
    </w:p>
    <w:p w14:paraId="3EF350C3" w14:textId="77777777" w:rsidR="002F36D9" w:rsidRPr="008E511D" w:rsidRDefault="00402F65" w:rsidP="0092612E">
      <w:pPr>
        <w:pStyle w:val="BodyText"/>
        <w:numPr>
          <w:ilvl w:val="0"/>
          <w:numId w:val="4"/>
        </w:numPr>
        <w:tabs>
          <w:tab w:val="left" w:pos="819"/>
        </w:tabs>
        <w:spacing w:before="120" w:after="120"/>
        <w:ind w:left="792"/>
        <w:jc w:val="both"/>
        <w:rPr>
          <w:rFonts w:ascii="Cambria" w:hAnsi="Cambria"/>
        </w:rPr>
      </w:pPr>
      <w:r>
        <w:rPr>
          <w:rFonts w:ascii="Cambria" w:hAnsi="Cambria"/>
          <w:spacing w:val="-1"/>
        </w:rPr>
        <w:t>FOOD</w:t>
      </w:r>
      <w:r w:rsidR="002F36D9" w:rsidRPr="008E511D">
        <w:rPr>
          <w:rFonts w:ascii="Cambria" w:hAnsi="Cambria"/>
        </w:rPr>
        <w:t xml:space="preserve">s </w:t>
      </w:r>
      <w:r w:rsidR="002F36D9" w:rsidRPr="008E511D">
        <w:rPr>
          <w:rFonts w:ascii="Cambria" w:hAnsi="Cambria"/>
          <w:spacing w:val="-6"/>
        </w:rPr>
        <w:t>w</w:t>
      </w:r>
      <w:r w:rsidR="002F36D9" w:rsidRPr="008E511D">
        <w:rPr>
          <w:rFonts w:ascii="Cambria" w:hAnsi="Cambria"/>
        </w:rPr>
        <w:t>h</w:t>
      </w:r>
      <w:r w:rsidR="002F36D9" w:rsidRPr="008E511D">
        <w:rPr>
          <w:rFonts w:ascii="Cambria" w:hAnsi="Cambria"/>
          <w:spacing w:val="-1"/>
        </w:rPr>
        <w:t>i</w:t>
      </w:r>
      <w:r w:rsidR="002F36D9" w:rsidRPr="008E511D">
        <w:rPr>
          <w:rFonts w:ascii="Cambria" w:hAnsi="Cambria"/>
        </w:rPr>
        <w:t>ch</w:t>
      </w:r>
      <w:r w:rsidR="002F36D9" w:rsidRPr="008E511D">
        <w:rPr>
          <w:rFonts w:ascii="Cambria" w:hAnsi="Cambria"/>
          <w:spacing w:val="3"/>
        </w:rPr>
        <w:t xml:space="preserve"> </w:t>
      </w:r>
      <w:r w:rsidR="002F36D9" w:rsidRPr="008E511D">
        <w:rPr>
          <w:rFonts w:ascii="Cambria" w:hAnsi="Cambria"/>
          <w:spacing w:val="-6"/>
        </w:rPr>
        <w:t>w</w:t>
      </w:r>
      <w:r w:rsidR="002F36D9" w:rsidRPr="008E511D">
        <w:rPr>
          <w:rFonts w:ascii="Cambria" w:hAnsi="Cambria"/>
          <w:spacing w:val="-1"/>
        </w:rPr>
        <w:t>i</w:t>
      </w:r>
      <w:r w:rsidR="002F36D9" w:rsidRPr="008E511D">
        <w:rPr>
          <w:rFonts w:ascii="Cambria" w:hAnsi="Cambria"/>
          <w:spacing w:val="1"/>
        </w:rPr>
        <w:t>l</w:t>
      </w:r>
      <w:r w:rsidR="002F36D9" w:rsidRPr="008E511D">
        <w:rPr>
          <w:rFonts w:ascii="Cambria" w:hAnsi="Cambria"/>
        </w:rPr>
        <w:t>l be</w:t>
      </w:r>
      <w:r w:rsidR="002F36D9" w:rsidRPr="008E511D">
        <w:rPr>
          <w:rFonts w:ascii="Cambria" w:hAnsi="Cambria"/>
          <w:spacing w:val="1"/>
        </w:rPr>
        <w:t xml:space="preserve"> </w:t>
      </w:r>
      <w:r w:rsidR="002F36D9" w:rsidRPr="008E511D">
        <w:rPr>
          <w:rFonts w:ascii="Cambria" w:hAnsi="Cambria"/>
        </w:rPr>
        <w:t>p</w:t>
      </w:r>
      <w:r w:rsidR="002F36D9" w:rsidRPr="008E511D">
        <w:rPr>
          <w:rFonts w:ascii="Cambria" w:hAnsi="Cambria"/>
          <w:spacing w:val="-1"/>
        </w:rPr>
        <w:t>r</w:t>
      </w:r>
      <w:r w:rsidR="002F36D9" w:rsidRPr="008E511D">
        <w:rPr>
          <w:rFonts w:ascii="Cambria" w:hAnsi="Cambria"/>
        </w:rPr>
        <w:t>epa</w:t>
      </w:r>
      <w:r w:rsidR="002F36D9" w:rsidRPr="008E511D">
        <w:rPr>
          <w:rFonts w:ascii="Cambria" w:hAnsi="Cambria"/>
          <w:spacing w:val="-1"/>
        </w:rPr>
        <w:t>r</w:t>
      </w:r>
      <w:r w:rsidR="002F36D9" w:rsidRPr="008E511D">
        <w:rPr>
          <w:rFonts w:ascii="Cambria" w:hAnsi="Cambria"/>
        </w:rPr>
        <w:t>ed</w:t>
      </w:r>
      <w:r w:rsidR="002F36D9" w:rsidRPr="008E511D">
        <w:rPr>
          <w:rFonts w:ascii="Cambria" w:hAnsi="Cambria"/>
          <w:spacing w:val="1"/>
        </w:rPr>
        <w:t xml:space="preserve"> </w:t>
      </w:r>
      <w:r w:rsidR="002F36D9" w:rsidRPr="008E511D">
        <w:rPr>
          <w:rFonts w:ascii="Cambria" w:hAnsi="Cambria"/>
        </w:rPr>
        <w:t>or</w:t>
      </w:r>
      <w:r w:rsidR="002F36D9" w:rsidRPr="008E511D">
        <w:rPr>
          <w:rFonts w:ascii="Cambria" w:hAnsi="Cambria"/>
          <w:spacing w:val="-3"/>
        </w:rPr>
        <w:t xml:space="preserve"> </w:t>
      </w:r>
      <w:r w:rsidR="002F36D9" w:rsidRPr="008E511D">
        <w:rPr>
          <w:rFonts w:ascii="Cambria" w:hAnsi="Cambria"/>
        </w:rPr>
        <w:t>he</w:t>
      </w:r>
      <w:r w:rsidR="002F36D9" w:rsidRPr="008E511D">
        <w:rPr>
          <w:rFonts w:ascii="Cambria" w:hAnsi="Cambria"/>
          <w:spacing w:val="-1"/>
        </w:rPr>
        <w:t>l</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for</w:t>
      </w:r>
      <w:r w:rsidR="002F36D9" w:rsidRPr="008E511D">
        <w:rPr>
          <w:rFonts w:ascii="Cambria" w:hAnsi="Cambria"/>
          <w:spacing w:val="-1"/>
        </w:rPr>
        <w:t xml:space="preserve"> </w:t>
      </w:r>
      <w:r w:rsidR="002F36D9" w:rsidRPr="008E511D">
        <w:rPr>
          <w:rFonts w:ascii="Cambria" w:hAnsi="Cambria"/>
        </w:rPr>
        <w:t>se</w:t>
      </w:r>
      <w:r w:rsidR="002F36D9" w:rsidRPr="008E511D">
        <w:rPr>
          <w:rFonts w:ascii="Cambria" w:hAnsi="Cambria"/>
          <w:spacing w:val="-3"/>
        </w:rPr>
        <w:t>v</w:t>
      </w:r>
      <w:r w:rsidR="002F36D9" w:rsidRPr="008E511D">
        <w:rPr>
          <w:rFonts w:ascii="Cambria" w:hAnsi="Cambria"/>
        </w:rPr>
        <w:t>e</w:t>
      </w:r>
      <w:r w:rsidR="002F36D9" w:rsidRPr="008E511D">
        <w:rPr>
          <w:rFonts w:ascii="Cambria" w:hAnsi="Cambria"/>
          <w:spacing w:val="-1"/>
        </w:rPr>
        <w:t>r</w:t>
      </w:r>
      <w:r w:rsidR="002F36D9" w:rsidRPr="008E511D">
        <w:rPr>
          <w:rFonts w:ascii="Cambria" w:hAnsi="Cambria"/>
        </w:rPr>
        <w:t>al hou</w:t>
      </w:r>
      <w:r w:rsidR="002F36D9" w:rsidRPr="008E511D">
        <w:rPr>
          <w:rFonts w:ascii="Cambria" w:hAnsi="Cambria"/>
          <w:spacing w:val="-1"/>
        </w:rPr>
        <w:t>r</w:t>
      </w:r>
      <w:r w:rsidR="002F36D9" w:rsidRPr="008E511D">
        <w:rPr>
          <w:rFonts w:ascii="Cambria" w:hAnsi="Cambria"/>
        </w:rPr>
        <w:t>s p</w:t>
      </w:r>
      <w:r w:rsidR="002F36D9" w:rsidRPr="008E511D">
        <w:rPr>
          <w:rFonts w:ascii="Cambria" w:hAnsi="Cambria"/>
          <w:spacing w:val="-1"/>
        </w:rPr>
        <w:t>ri</w:t>
      </w:r>
      <w:r w:rsidR="002F36D9" w:rsidRPr="008E511D">
        <w:rPr>
          <w:rFonts w:ascii="Cambria" w:hAnsi="Cambria"/>
        </w:rPr>
        <w:t>or</w:t>
      </w:r>
      <w:r w:rsidR="002F36D9" w:rsidRPr="008E511D">
        <w:rPr>
          <w:rFonts w:ascii="Cambria" w:hAnsi="Cambria"/>
          <w:spacing w:val="-1"/>
        </w:rPr>
        <w:t xml:space="preserve"> </w:t>
      </w:r>
      <w:r w:rsidR="002F36D9" w:rsidRPr="008E511D">
        <w:rPr>
          <w:rFonts w:ascii="Cambria" w:hAnsi="Cambria"/>
        </w:rPr>
        <w:t>to</w:t>
      </w:r>
      <w:r w:rsidR="002F36D9" w:rsidRPr="008E511D">
        <w:rPr>
          <w:rFonts w:ascii="Cambria" w:hAnsi="Cambria"/>
          <w:spacing w:val="1"/>
        </w:rPr>
        <w:t xml:space="preserve"> </w:t>
      </w:r>
      <w:r w:rsidR="002F36D9" w:rsidRPr="008E511D">
        <w:rPr>
          <w:rFonts w:ascii="Cambria" w:hAnsi="Cambria"/>
          <w:spacing w:val="-3"/>
        </w:rPr>
        <w:t>s</w:t>
      </w:r>
      <w:r w:rsidR="002F36D9" w:rsidRPr="008E511D">
        <w:rPr>
          <w:rFonts w:ascii="Cambria" w:hAnsi="Cambria"/>
        </w:rPr>
        <w:t>e</w:t>
      </w:r>
      <w:r w:rsidR="002F36D9" w:rsidRPr="008E511D">
        <w:rPr>
          <w:rFonts w:ascii="Cambria" w:hAnsi="Cambria"/>
          <w:spacing w:val="-1"/>
        </w:rPr>
        <w:t>r</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ce</w:t>
      </w:r>
    </w:p>
    <w:p w14:paraId="176E108D" w14:textId="77777777" w:rsidR="002F36D9" w:rsidRPr="008E511D" w:rsidRDefault="00402F65" w:rsidP="0092612E">
      <w:pPr>
        <w:pStyle w:val="BodyText"/>
        <w:numPr>
          <w:ilvl w:val="0"/>
          <w:numId w:val="4"/>
        </w:numPr>
        <w:tabs>
          <w:tab w:val="left" w:pos="819"/>
        </w:tabs>
        <w:spacing w:before="120" w:after="120"/>
        <w:ind w:left="792"/>
        <w:jc w:val="both"/>
        <w:rPr>
          <w:rFonts w:ascii="Cambria" w:hAnsi="Cambria"/>
        </w:rPr>
      </w:pPr>
      <w:r>
        <w:rPr>
          <w:rFonts w:ascii="Cambria" w:hAnsi="Cambria"/>
          <w:spacing w:val="-1"/>
        </w:rPr>
        <w:t>FOOD</w:t>
      </w:r>
      <w:r w:rsidR="002F36D9" w:rsidRPr="008E511D">
        <w:rPr>
          <w:rFonts w:ascii="Cambria" w:hAnsi="Cambria"/>
        </w:rPr>
        <w:t xml:space="preserve">s </w:t>
      </w:r>
      <w:r w:rsidR="002F36D9" w:rsidRPr="008E511D">
        <w:rPr>
          <w:rFonts w:ascii="Cambria" w:hAnsi="Cambria"/>
          <w:spacing w:val="-1"/>
        </w:rPr>
        <w:t>r</w:t>
      </w:r>
      <w:r w:rsidR="002F36D9" w:rsidRPr="008E511D">
        <w:rPr>
          <w:rFonts w:ascii="Cambria" w:hAnsi="Cambria"/>
        </w:rPr>
        <w:t>e</w:t>
      </w:r>
      <w:r w:rsidR="002F36D9" w:rsidRPr="008E511D">
        <w:rPr>
          <w:rFonts w:ascii="Cambria" w:hAnsi="Cambria"/>
          <w:spacing w:val="-2"/>
        </w:rPr>
        <w:t>q</w:t>
      </w:r>
      <w:r w:rsidR="002F36D9" w:rsidRPr="008E511D">
        <w:rPr>
          <w:rFonts w:ascii="Cambria" w:hAnsi="Cambria"/>
        </w:rPr>
        <w:t>u</w:t>
      </w:r>
      <w:r w:rsidR="002F36D9" w:rsidRPr="008E511D">
        <w:rPr>
          <w:rFonts w:ascii="Cambria" w:hAnsi="Cambria"/>
          <w:spacing w:val="-1"/>
        </w:rPr>
        <w:t>iri</w:t>
      </w:r>
      <w:r w:rsidR="002F36D9" w:rsidRPr="008E511D">
        <w:rPr>
          <w:rFonts w:ascii="Cambria" w:hAnsi="Cambria"/>
        </w:rPr>
        <w:t>ng</w:t>
      </w:r>
      <w:r w:rsidR="002F36D9" w:rsidRPr="008E511D">
        <w:rPr>
          <w:rFonts w:ascii="Cambria" w:hAnsi="Cambria"/>
          <w:spacing w:val="-1"/>
        </w:rPr>
        <w:t xml:space="preserve"> </w:t>
      </w:r>
      <w:r w:rsidR="002F36D9" w:rsidRPr="008E511D">
        <w:rPr>
          <w:rFonts w:ascii="Cambria" w:hAnsi="Cambria"/>
        </w:rPr>
        <w:t>coo</w:t>
      </w:r>
      <w:r w:rsidR="002F36D9" w:rsidRPr="008E511D">
        <w:rPr>
          <w:rFonts w:ascii="Cambria" w:hAnsi="Cambria"/>
          <w:spacing w:val="-1"/>
        </w:rPr>
        <w:t>li</w:t>
      </w:r>
      <w:r w:rsidR="002F36D9" w:rsidRPr="008E511D">
        <w:rPr>
          <w:rFonts w:ascii="Cambria" w:hAnsi="Cambria"/>
        </w:rPr>
        <w:t>ng</w:t>
      </w:r>
      <w:r w:rsidR="002F36D9" w:rsidRPr="008E511D">
        <w:rPr>
          <w:rFonts w:ascii="Cambria" w:hAnsi="Cambria"/>
          <w:spacing w:val="-1"/>
        </w:rPr>
        <w:t xml:space="preserve"> </w:t>
      </w:r>
      <w:r w:rsidR="002F36D9" w:rsidRPr="008E511D">
        <w:rPr>
          <w:rFonts w:ascii="Cambria" w:hAnsi="Cambria"/>
        </w:rPr>
        <w:t>and</w:t>
      </w:r>
      <w:r w:rsidR="002F36D9" w:rsidRPr="008E511D">
        <w:rPr>
          <w:rFonts w:ascii="Cambria" w:hAnsi="Cambria"/>
          <w:spacing w:val="1"/>
        </w:rPr>
        <w:t xml:space="preserve"> </w:t>
      </w:r>
      <w:r w:rsidR="002F36D9" w:rsidRPr="008E511D">
        <w:rPr>
          <w:rFonts w:ascii="Cambria" w:hAnsi="Cambria"/>
          <w:spacing w:val="-1"/>
        </w:rPr>
        <w:t>r</w:t>
      </w:r>
      <w:r w:rsidR="002F36D9" w:rsidRPr="008E511D">
        <w:rPr>
          <w:rFonts w:ascii="Cambria" w:hAnsi="Cambria"/>
        </w:rPr>
        <w:t>eheat</w:t>
      </w:r>
      <w:r w:rsidR="002F36D9" w:rsidRPr="008E511D">
        <w:rPr>
          <w:rFonts w:ascii="Cambria" w:hAnsi="Cambria"/>
          <w:spacing w:val="-3"/>
        </w:rPr>
        <w:t>i</w:t>
      </w:r>
      <w:r w:rsidR="002F36D9" w:rsidRPr="008E511D">
        <w:rPr>
          <w:rFonts w:ascii="Cambria" w:hAnsi="Cambria"/>
        </w:rPr>
        <w:t>ng</w:t>
      </w:r>
    </w:p>
    <w:p w14:paraId="747D9E2D" w14:textId="70539179" w:rsidR="002F36D9" w:rsidRPr="008E511D" w:rsidRDefault="002F36D9" w:rsidP="0092612E">
      <w:pPr>
        <w:pStyle w:val="BodyText"/>
        <w:numPr>
          <w:ilvl w:val="0"/>
          <w:numId w:val="4"/>
        </w:numPr>
        <w:tabs>
          <w:tab w:val="left" w:pos="819"/>
        </w:tabs>
        <w:spacing w:before="120" w:after="120"/>
        <w:ind w:left="792" w:right="315"/>
        <w:jc w:val="both"/>
        <w:rPr>
          <w:rFonts w:ascii="Cambria" w:hAnsi="Cambria"/>
        </w:rPr>
      </w:pPr>
      <w:r w:rsidRPr="008E511D">
        <w:rPr>
          <w:rFonts w:ascii="Cambria" w:hAnsi="Cambria"/>
          <w:spacing w:val="-1"/>
        </w:rPr>
        <w:lastRenderedPageBreak/>
        <w:t>M</w:t>
      </w:r>
      <w:r w:rsidRPr="008E511D">
        <w:rPr>
          <w:rFonts w:ascii="Cambria" w:hAnsi="Cambria"/>
        </w:rPr>
        <w:t>u</w:t>
      </w:r>
      <w:r w:rsidRPr="008E511D">
        <w:rPr>
          <w:rFonts w:ascii="Cambria" w:hAnsi="Cambria"/>
          <w:spacing w:val="-1"/>
        </w:rPr>
        <w:t>l</w:t>
      </w:r>
      <w:r w:rsidRPr="008E511D">
        <w:rPr>
          <w:rFonts w:ascii="Cambria" w:hAnsi="Cambria"/>
        </w:rPr>
        <w:t>t</w:t>
      </w:r>
      <w:r w:rsidRPr="008E511D">
        <w:rPr>
          <w:rFonts w:ascii="Cambria" w:hAnsi="Cambria"/>
          <w:spacing w:val="-1"/>
        </w:rPr>
        <w:t>i</w:t>
      </w:r>
      <w:r w:rsidRPr="008E511D">
        <w:rPr>
          <w:rFonts w:ascii="Cambria" w:hAnsi="Cambria"/>
        </w:rPr>
        <w:t>p</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step</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3"/>
        </w:rPr>
        <w:t>c</w:t>
      </w:r>
      <w:r w:rsidRPr="008E511D">
        <w:rPr>
          <w:rFonts w:ascii="Cambria" w:hAnsi="Cambria"/>
        </w:rPr>
        <w:t>ess</w:t>
      </w:r>
      <w:r w:rsidRPr="008E511D">
        <w:rPr>
          <w:rFonts w:ascii="Cambria" w:hAnsi="Cambria"/>
          <w:spacing w:val="-1"/>
        </w:rPr>
        <w:t>i</w:t>
      </w:r>
      <w:r w:rsidRPr="008E511D">
        <w:rPr>
          <w:rFonts w:ascii="Cambria" w:hAnsi="Cambria"/>
          <w:spacing w:val="-2"/>
        </w:rPr>
        <w:t>n</w:t>
      </w:r>
      <w:r w:rsidRPr="008E511D">
        <w:rPr>
          <w:rFonts w:ascii="Cambria" w:hAnsi="Cambria"/>
        </w:rPr>
        <w:t>g</w:t>
      </w:r>
      <w:r w:rsidRPr="008E511D">
        <w:rPr>
          <w:rFonts w:ascii="Cambria" w:hAnsi="Cambria"/>
          <w:spacing w:val="-1"/>
        </w:rPr>
        <w:t xml:space="preserve"> (</w:t>
      </w:r>
      <w:r w:rsidRPr="008E511D">
        <w:rPr>
          <w:rFonts w:ascii="Cambria" w:hAnsi="Cambria"/>
        </w:rPr>
        <w:t>pass</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th</w:t>
      </w:r>
      <w:r w:rsidRPr="008E511D">
        <w:rPr>
          <w:rFonts w:ascii="Cambria" w:hAnsi="Cambria"/>
          <w:spacing w:val="-1"/>
        </w:rPr>
        <w:t>r</w:t>
      </w:r>
      <w:r w:rsidRPr="008E511D">
        <w:rPr>
          <w:rFonts w:ascii="Cambria" w:hAnsi="Cambria"/>
        </w:rPr>
        <w:t>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rPr>
        <w:t>the</w:t>
      </w:r>
      <w:r w:rsidR="00095592">
        <w:rPr>
          <w:rFonts w:ascii="Cambria" w:hAnsi="Cambria"/>
        </w:rPr>
        <w:t xml:space="preserve"> Time Temperature Danger Zone</w:t>
      </w:r>
      <w:r w:rsidRPr="008E511D">
        <w:rPr>
          <w:rFonts w:ascii="Cambria" w:hAnsi="Cambria"/>
        </w:rPr>
        <w:t>, 135</w:t>
      </w:r>
      <w:r w:rsidRPr="008E511D">
        <w:rPr>
          <w:rFonts w:ascii="Cambria" w:eastAsia="Arial Narrow" w:hAnsi="Cambria"/>
          <w:spacing w:val="-1"/>
        </w:rPr>
        <w:t>˚</w:t>
      </w:r>
      <w:r w:rsidRPr="008E511D">
        <w:rPr>
          <w:rFonts w:ascii="Cambria" w:hAnsi="Cambria"/>
        </w:rPr>
        <w:t>F - 41</w:t>
      </w:r>
      <w:r w:rsidRPr="008E511D">
        <w:rPr>
          <w:rFonts w:ascii="Cambria" w:eastAsia="Arial Narrow" w:hAnsi="Cambria"/>
          <w:spacing w:val="-1"/>
        </w:rPr>
        <w:t>˚</w:t>
      </w:r>
      <w:r w:rsidRPr="008E511D">
        <w:rPr>
          <w:rFonts w:ascii="Cambria" w:hAnsi="Cambria"/>
        </w:rPr>
        <w:t xml:space="preserve">F </w:t>
      </w:r>
      <w:r w:rsidRPr="008E511D">
        <w:rPr>
          <w:rFonts w:ascii="Cambria" w:hAnsi="Cambria"/>
          <w:spacing w:val="1"/>
        </w:rPr>
        <w:t>m</w:t>
      </w:r>
      <w:r w:rsidRPr="008E511D">
        <w:rPr>
          <w:rFonts w:ascii="Cambria" w:hAnsi="Cambria"/>
        </w:rPr>
        <w:t>o</w:t>
      </w:r>
      <w:r w:rsidRPr="008E511D">
        <w:rPr>
          <w:rFonts w:ascii="Cambria" w:hAnsi="Cambria"/>
          <w:spacing w:val="-4"/>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han</w:t>
      </w:r>
      <w:r w:rsidRPr="008E511D">
        <w:rPr>
          <w:rFonts w:ascii="Cambria" w:hAnsi="Cambria"/>
          <w:spacing w:val="-1"/>
        </w:rPr>
        <w:t xml:space="preserve"> </w:t>
      </w:r>
      <w:r w:rsidRPr="008E511D">
        <w:rPr>
          <w:rFonts w:ascii="Cambria" w:hAnsi="Cambria"/>
        </w:rPr>
        <w:t>on</w:t>
      </w:r>
      <w:r w:rsidRPr="008E511D">
        <w:rPr>
          <w:rFonts w:ascii="Cambria" w:hAnsi="Cambria"/>
          <w:spacing w:val="-3"/>
        </w:rPr>
        <w:t>c</w:t>
      </w:r>
      <w:r w:rsidRPr="008E511D">
        <w:rPr>
          <w:rFonts w:ascii="Cambria" w:hAnsi="Cambria"/>
        </w:rPr>
        <w:t>e)</w:t>
      </w:r>
    </w:p>
    <w:p w14:paraId="122A23F4" w14:textId="4B79C452" w:rsidR="00F46BD8" w:rsidRPr="008E511D" w:rsidRDefault="002F36D9" w:rsidP="00233F56">
      <w:pPr>
        <w:pStyle w:val="BodyText"/>
        <w:spacing w:before="120" w:after="120"/>
        <w:ind w:left="0" w:right="141"/>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3"/>
        </w:rPr>
        <w:t>c</w:t>
      </w:r>
      <w:r w:rsidRPr="008E511D">
        <w:rPr>
          <w:rFonts w:ascii="Cambria" w:hAnsi="Cambria"/>
        </w:rPr>
        <w:t>ess</w:t>
      </w:r>
      <w:r w:rsidRPr="008E511D">
        <w:rPr>
          <w:rFonts w:ascii="Cambria" w:hAnsi="Cambria"/>
          <w:spacing w:val="-2"/>
        </w:rPr>
        <w:t xml:space="preserve"> </w:t>
      </w:r>
      <w:r w:rsidRPr="008E511D">
        <w:rPr>
          <w:rFonts w:ascii="Cambria" w:hAnsi="Cambria"/>
        </w:rPr>
        <w:t>app</w:t>
      </w:r>
      <w:r w:rsidRPr="008E511D">
        <w:rPr>
          <w:rFonts w:ascii="Cambria" w:hAnsi="Cambria"/>
          <w:spacing w:val="-4"/>
        </w:rPr>
        <w:t>r</w:t>
      </w:r>
      <w:r w:rsidRPr="008E511D">
        <w:rPr>
          <w:rFonts w:ascii="Cambria" w:hAnsi="Cambria"/>
        </w:rPr>
        <w:t>oach</w:t>
      </w:r>
      <w:r w:rsidRPr="008E511D">
        <w:rPr>
          <w:rFonts w:ascii="Cambria" w:hAnsi="Cambria"/>
          <w:spacing w:val="-4"/>
        </w:rPr>
        <w:t xml:space="preserve"> </w:t>
      </w:r>
      <w:r w:rsidRPr="008E511D">
        <w:rPr>
          <w:rFonts w:ascii="Cambria" w:hAnsi="Cambria"/>
        </w:rPr>
        <w:t>can</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desc</w:t>
      </w:r>
      <w:r w:rsidRPr="008E511D">
        <w:rPr>
          <w:rFonts w:ascii="Cambria" w:hAnsi="Cambria"/>
          <w:spacing w:val="-1"/>
        </w:rPr>
        <w:t>ri</w:t>
      </w:r>
      <w:r w:rsidRPr="008E511D">
        <w:rPr>
          <w:rFonts w:ascii="Cambria" w:hAnsi="Cambria"/>
        </w:rPr>
        <w:t>bed</w:t>
      </w:r>
      <w:r w:rsidRPr="008E511D">
        <w:rPr>
          <w:rFonts w:ascii="Cambria" w:hAnsi="Cambria"/>
          <w:spacing w:val="-1"/>
        </w:rPr>
        <w:t xml:space="preserve"> </w:t>
      </w:r>
      <w:r w:rsidRPr="008E511D">
        <w:rPr>
          <w:rFonts w:ascii="Cambria" w:hAnsi="Cambria"/>
        </w:rPr>
        <w:t>as</w:t>
      </w:r>
      <w:r w:rsidRPr="008E511D">
        <w:rPr>
          <w:rFonts w:ascii="Cambria" w:hAnsi="Cambria"/>
          <w:spacing w:val="-2"/>
        </w:rPr>
        <w:t xml:space="preserve"> </w:t>
      </w:r>
      <w:r w:rsidRPr="008E511D">
        <w:rPr>
          <w:rFonts w:ascii="Cambria" w:hAnsi="Cambria"/>
        </w:rPr>
        <w:t>d</w:t>
      </w:r>
      <w:r w:rsidRPr="008E511D">
        <w:rPr>
          <w:rFonts w:ascii="Cambria" w:hAnsi="Cambria"/>
          <w:spacing w:val="-1"/>
        </w:rPr>
        <w:t>i</w:t>
      </w:r>
      <w:r w:rsidRPr="008E511D">
        <w:rPr>
          <w:rFonts w:ascii="Cambria" w:hAnsi="Cambria"/>
          <w:spacing w:val="-5"/>
        </w:rPr>
        <w:t>v</w:t>
      </w:r>
      <w:r w:rsidRPr="008E511D">
        <w:rPr>
          <w:rFonts w:ascii="Cambria" w:hAnsi="Cambria"/>
          <w:spacing w:val="-1"/>
        </w:rPr>
        <w:t>i</w:t>
      </w:r>
      <w:r w:rsidRPr="008E511D">
        <w:rPr>
          <w:rFonts w:ascii="Cambria" w:hAnsi="Cambria"/>
          <w:spacing w:val="3"/>
        </w:rPr>
        <w:t>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4"/>
        </w:rPr>
        <w:t>m</w:t>
      </w:r>
      <w:r w:rsidRPr="008E511D">
        <w:rPr>
          <w:rFonts w:ascii="Cambria" w:hAnsi="Cambria"/>
        </w:rPr>
        <w:t>any</w:t>
      </w:r>
      <w:r w:rsidRPr="008E511D">
        <w:rPr>
          <w:rFonts w:ascii="Cambria" w:hAnsi="Cambria"/>
          <w:spacing w:val="-5"/>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t>
      </w:r>
      <w:r w:rsidRPr="008E511D">
        <w:rPr>
          <w:rFonts w:ascii="Cambria" w:hAnsi="Cambria"/>
          <w:spacing w:val="-6"/>
        </w:rPr>
        <w:t>w</w:t>
      </w:r>
      <w:r w:rsidRPr="008E511D">
        <w:rPr>
          <w:rFonts w:ascii="Cambria" w:hAnsi="Cambria"/>
        </w:rPr>
        <w:t xml:space="preserve">s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002E45D8">
        <w:rPr>
          <w:rFonts w:ascii="Cambria" w:hAnsi="Cambria"/>
        </w:rPr>
        <w:t xml:space="preserve">a </w:t>
      </w:r>
      <w:r w:rsidR="00402F65">
        <w:rPr>
          <w:rFonts w:ascii="Cambria" w:hAnsi="Cambria"/>
        </w:rPr>
        <w:t>FOOD</w:t>
      </w:r>
      <w:r w:rsidR="002E45D8">
        <w:rPr>
          <w:rFonts w:ascii="Cambria" w:hAnsi="Cambria"/>
        </w:rPr>
        <w:t xml:space="preserve"> ESTABLISHMENT</w:t>
      </w:r>
      <w:r w:rsidRPr="008E511D">
        <w:rPr>
          <w:rFonts w:ascii="Cambria" w:hAnsi="Cambria"/>
        </w:rPr>
        <w:t xml:space="preserve"> </w:t>
      </w:r>
      <w:r w:rsidRPr="008E511D">
        <w:rPr>
          <w:rFonts w:ascii="Cambria" w:hAnsi="Cambria"/>
          <w:spacing w:val="-1"/>
        </w:rPr>
        <w:t>i</w:t>
      </w:r>
      <w:r w:rsidRPr="008E511D">
        <w:rPr>
          <w:rFonts w:ascii="Cambria" w:hAnsi="Cambria"/>
        </w:rPr>
        <w:t>nto</w:t>
      </w:r>
      <w:r w:rsidRPr="008E511D">
        <w:rPr>
          <w:rFonts w:ascii="Cambria" w:hAnsi="Cambria"/>
          <w:spacing w:val="1"/>
        </w:rPr>
        <w:t xml:space="preserve"> </w:t>
      </w:r>
      <w:r w:rsidRPr="008E511D">
        <w:rPr>
          <w:rFonts w:ascii="Cambria" w:hAnsi="Cambria"/>
        </w:rPr>
        <w:t>b</w:t>
      </w:r>
      <w:r w:rsidRPr="008E511D">
        <w:rPr>
          <w:rFonts w:ascii="Cambria" w:hAnsi="Cambria"/>
          <w:spacing w:val="-1"/>
        </w:rPr>
        <w:t>r</w:t>
      </w:r>
      <w:r w:rsidRPr="008E511D">
        <w:rPr>
          <w:rFonts w:ascii="Cambria" w:hAnsi="Cambria"/>
        </w:rPr>
        <w:t>oad</w:t>
      </w:r>
      <w:r w:rsidRPr="008E511D">
        <w:rPr>
          <w:rFonts w:ascii="Cambria" w:hAnsi="Cambria"/>
          <w:spacing w:val="1"/>
        </w:rPr>
        <w:t xml:space="preserve"> </w:t>
      </w:r>
      <w:r w:rsidRPr="008E511D">
        <w:rPr>
          <w:rFonts w:ascii="Cambria" w:hAnsi="Cambria"/>
          <w:spacing w:val="-3"/>
        </w:rPr>
        <w:t>c</w:t>
      </w:r>
      <w:r w:rsidRPr="008E511D">
        <w:rPr>
          <w:rFonts w:ascii="Cambria" w:hAnsi="Cambria"/>
        </w:rPr>
        <w:t>ate</w:t>
      </w:r>
      <w:r w:rsidRPr="008E511D">
        <w:rPr>
          <w:rFonts w:ascii="Cambria" w:hAnsi="Cambria"/>
          <w:spacing w:val="-2"/>
        </w:rPr>
        <w:t>g</w:t>
      </w:r>
      <w:r w:rsidRPr="008E511D">
        <w:rPr>
          <w:rFonts w:ascii="Cambria" w:hAnsi="Cambria"/>
        </w:rPr>
        <w:t>o</w:t>
      </w:r>
      <w:r w:rsidRPr="008E511D">
        <w:rPr>
          <w:rFonts w:ascii="Cambria" w:hAnsi="Cambria"/>
          <w:spacing w:val="-1"/>
        </w:rPr>
        <w:t>ri</w:t>
      </w:r>
      <w:r w:rsidRPr="008E511D">
        <w:rPr>
          <w:rFonts w:ascii="Cambria" w:hAnsi="Cambria"/>
        </w:rPr>
        <w:t>es,</w:t>
      </w:r>
      <w:r w:rsidRPr="008E511D">
        <w:rPr>
          <w:rFonts w:ascii="Cambria" w:hAnsi="Cambria"/>
          <w:spacing w:val="-4"/>
        </w:rPr>
        <w:t xml:space="preserve"> </w:t>
      </w:r>
      <w:r w:rsidRPr="008E511D">
        <w:rPr>
          <w:rFonts w:ascii="Cambria" w:hAnsi="Cambria"/>
        </w:rPr>
        <w:t>ana</w:t>
      </w:r>
      <w:r w:rsidRPr="008E511D">
        <w:rPr>
          <w:rFonts w:ascii="Cambria" w:hAnsi="Cambria"/>
          <w:spacing w:val="-1"/>
        </w:rPr>
        <w:t>l</w:t>
      </w:r>
      <w:r w:rsidRPr="008E511D">
        <w:rPr>
          <w:rFonts w:ascii="Cambria" w:hAnsi="Cambria"/>
          <w:spacing w:val="-3"/>
        </w:rPr>
        <w:t>yz</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1"/>
        </w:rPr>
        <w:t>ri</w:t>
      </w:r>
      <w:r w:rsidRPr="008E511D">
        <w:rPr>
          <w:rFonts w:ascii="Cambria" w:hAnsi="Cambria"/>
        </w:rPr>
        <w:t>sks, 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ac</w:t>
      </w:r>
      <w:r w:rsidRPr="008E511D">
        <w:rPr>
          <w:rFonts w:ascii="Cambria" w:hAnsi="Cambria"/>
          <w:spacing w:val="-1"/>
        </w:rPr>
        <w:t>i</w:t>
      </w:r>
      <w:r w:rsidRPr="008E511D">
        <w:rPr>
          <w:rFonts w:ascii="Cambria" w:hAnsi="Cambria"/>
        </w:rPr>
        <w:t>ng</w:t>
      </w:r>
      <w:r w:rsidRPr="008E511D">
        <w:rPr>
          <w:rFonts w:ascii="Cambria" w:hAnsi="Cambria"/>
          <w:spacing w:val="-4"/>
        </w:rPr>
        <w:t xml:space="preserve"> </w:t>
      </w:r>
      <w:r w:rsidRPr="008E511D">
        <w:rPr>
          <w:rFonts w:ascii="Cambria" w:hAnsi="Cambria"/>
          <w:spacing w:val="4"/>
        </w:rPr>
        <w:t>m</w:t>
      </w:r>
      <w:r w:rsidRPr="008E511D">
        <w:rPr>
          <w:rFonts w:ascii="Cambria" w:hAnsi="Cambria"/>
        </w:rPr>
        <w:t>ana</w:t>
      </w:r>
      <w:r w:rsidRPr="008E511D">
        <w:rPr>
          <w:rFonts w:ascii="Cambria" w:hAnsi="Cambria"/>
          <w:spacing w:val="-2"/>
        </w:rPr>
        <w:t>g</w:t>
      </w:r>
      <w:r w:rsidRPr="008E511D">
        <w:rPr>
          <w:rFonts w:ascii="Cambria" w:hAnsi="Cambria"/>
        </w:rPr>
        <w:t>er</w:t>
      </w:r>
      <w:r w:rsidR="00633050">
        <w:rPr>
          <w:rFonts w:ascii="Cambria" w:hAnsi="Cambria"/>
          <w:spacing w:val="-1"/>
        </w:rPr>
        <w:t xml:space="preserve"> </w:t>
      </w:r>
      <w:r w:rsidRPr="008E511D">
        <w:rPr>
          <w:rFonts w:ascii="Cambria" w:hAnsi="Cambria"/>
        </w:rPr>
        <w:t>co</w:t>
      </w:r>
      <w:r w:rsidRPr="008E511D">
        <w:rPr>
          <w:rFonts w:ascii="Cambria" w:hAnsi="Cambria"/>
          <w:spacing w:val="-2"/>
        </w:rPr>
        <w:t>n</w:t>
      </w:r>
      <w:r w:rsidRPr="008E511D">
        <w:rPr>
          <w:rFonts w:ascii="Cambria" w:hAnsi="Cambria"/>
        </w:rPr>
        <w:t>t</w:t>
      </w:r>
      <w:r w:rsidRPr="008E511D">
        <w:rPr>
          <w:rFonts w:ascii="Cambria" w:hAnsi="Cambria"/>
          <w:spacing w:val="-1"/>
        </w:rPr>
        <w:t>r</w:t>
      </w:r>
      <w:r w:rsidRPr="008E511D">
        <w:rPr>
          <w:rFonts w:ascii="Cambria" w:hAnsi="Cambria"/>
        </w:rPr>
        <w:t>o</w:t>
      </w:r>
      <w:r w:rsidRPr="008E511D">
        <w:rPr>
          <w:rFonts w:ascii="Cambria" w:hAnsi="Cambria"/>
          <w:spacing w:val="-1"/>
        </w:rPr>
        <w:t>l</w:t>
      </w:r>
      <w:r w:rsidRPr="008E511D">
        <w:rPr>
          <w:rFonts w:ascii="Cambria" w:hAnsi="Cambria"/>
        </w:rPr>
        <w:t>s on</w:t>
      </w:r>
      <w:r w:rsidRPr="008E511D">
        <w:rPr>
          <w:rFonts w:ascii="Cambria" w:hAnsi="Cambria"/>
          <w:spacing w:val="1"/>
        </w:rPr>
        <w:t xml:space="preserve"> </w:t>
      </w:r>
      <w:r w:rsidRPr="008E511D">
        <w:rPr>
          <w:rFonts w:ascii="Cambria" w:hAnsi="Cambria"/>
        </w:rPr>
        <w:t>ea</w:t>
      </w:r>
      <w:r w:rsidRPr="008E511D">
        <w:rPr>
          <w:rFonts w:ascii="Cambria" w:hAnsi="Cambria"/>
          <w:spacing w:val="-3"/>
        </w:rPr>
        <w:t xml:space="preserve">ch </w:t>
      </w:r>
      <w:r w:rsidRPr="00522C55">
        <w:rPr>
          <w:rFonts w:ascii="Cambria" w:hAnsi="Cambria"/>
          <w:spacing w:val="-2"/>
        </w:rPr>
        <w:t>g</w:t>
      </w:r>
      <w:r w:rsidRPr="00522C55">
        <w:rPr>
          <w:rFonts w:ascii="Cambria" w:hAnsi="Cambria"/>
          <w:spacing w:val="-1"/>
        </w:rPr>
        <w:t>r</w:t>
      </w:r>
      <w:r w:rsidRPr="00522C55">
        <w:rPr>
          <w:rFonts w:ascii="Cambria" w:hAnsi="Cambria"/>
        </w:rPr>
        <w:t>oup</w:t>
      </w:r>
      <w:r w:rsidRPr="00522C55">
        <w:rPr>
          <w:rFonts w:ascii="Cambria" w:hAnsi="Cambria"/>
          <w:spacing w:val="-1"/>
        </w:rPr>
        <w:t>i</w:t>
      </w:r>
      <w:r w:rsidRPr="00522C55">
        <w:rPr>
          <w:rFonts w:ascii="Cambria" w:hAnsi="Cambria"/>
        </w:rPr>
        <w:t>n</w:t>
      </w:r>
      <w:r w:rsidRPr="00522C55">
        <w:rPr>
          <w:rFonts w:ascii="Cambria" w:hAnsi="Cambria"/>
          <w:spacing w:val="-2"/>
        </w:rPr>
        <w:t>g</w:t>
      </w:r>
      <w:r w:rsidR="00522C55">
        <w:rPr>
          <w:rFonts w:ascii="Cambria" w:hAnsi="Cambria"/>
          <w:spacing w:val="-2"/>
        </w:rPr>
        <w:t xml:space="preserve"> of FOOD processes.  </w:t>
      </w:r>
      <w:r w:rsidRPr="00522C55">
        <w:rPr>
          <w:rFonts w:ascii="Cambria" w:hAnsi="Cambria"/>
          <w:spacing w:val="2"/>
        </w:rPr>
        <w:t>T</w:t>
      </w:r>
      <w:r w:rsidRPr="00522C55">
        <w:rPr>
          <w:rFonts w:ascii="Cambria" w:hAnsi="Cambria"/>
        </w:rPr>
        <w:t>hese</w:t>
      </w:r>
      <w:r w:rsidRPr="008E511D">
        <w:rPr>
          <w:rFonts w:ascii="Cambria" w:hAnsi="Cambria"/>
          <w:spacing w:val="1"/>
        </w:rPr>
        <w:t xml:space="preserve"> </w:t>
      </w:r>
      <w:r w:rsidRPr="008E511D">
        <w:rPr>
          <w:rFonts w:ascii="Cambria" w:hAnsi="Cambria"/>
          <w:spacing w:val="-2"/>
        </w:rPr>
        <w:t>g</w:t>
      </w:r>
      <w:r w:rsidRPr="008E511D">
        <w:rPr>
          <w:rFonts w:ascii="Cambria" w:hAnsi="Cambria"/>
          <w:spacing w:val="-1"/>
        </w:rPr>
        <w:t>r</w:t>
      </w:r>
      <w:r w:rsidRPr="008E511D">
        <w:rPr>
          <w:rFonts w:ascii="Cambria" w:hAnsi="Cambria"/>
          <w:spacing w:val="-2"/>
        </w:rPr>
        <w:t>ou</w:t>
      </w:r>
      <w:r w:rsidRPr="008E511D">
        <w:rPr>
          <w:rFonts w:ascii="Cambria" w:hAnsi="Cambria"/>
        </w:rPr>
        <w:t>p</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xml:space="preserve">s </w:t>
      </w:r>
      <w:r w:rsidRPr="008E511D">
        <w:rPr>
          <w:rFonts w:ascii="Cambria" w:hAnsi="Cambria"/>
          <w:spacing w:val="-6"/>
        </w:rPr>
        <w:t>w</w:t>
      </w:r>
      <w:r w:rsidRPr="008E511D">
        <w:rPr>
          <w:rFonts w:ascii="Cambria" w:hAnsi="Cambria"/>
          <w:spacing w:val="4"/>
        </w:rPr>
        <w:t>i</w:t>
      </w:r>
      <w:r w:rsidRPr="008E511D">
        <w:rPr>
          <w:rFonts w:ascii="Cambria" w:hAnsi="Cambria"/>
          <w:spacing w:val="-1"/>
        </w:rPr>
        <w:t>l</w:t>
      </w:r>
      <w:r w:rsidRPr="008E511D">
        <w:rPr>
          <w:rFonts w:ascii="Cambria" w:hAnsi="Cambria"/>
        </w:rPr>
        <w:t>l a</w:t>
      </w:r>
      <w:r w:rsidRPr="008E511D">
        <w:rPr>
          <w:rFonts w:ascii="Cambria" w:hAnsi="Cambria"/>
          <w:spacing w:val="-1"/>
        </w:rPr>
        <w:t>l</w:t>
      </w:r>
      <w:r w:rsidRPr="008E511D">
        <w:rPr>
          <w:rFonts w:ascii="Cambria" w:hAnsi="Cambria"/>
        </w:rPr>
        <w:t>so</w:t>
      </w:r>
      <w:r w:rsidRPr="008E511D">
        <w:rPr>
          <w:rFonts w:ascii="Cambria" w:hAnsi="Cambria"/>
          <w:spacing w:val="1"/>
        </w:rPr>
        <w:t xml:space="preserve"> </w:t>
      </w:r>
      <w:r w:rsidRPr="008E511D">
        <w:rPr>
          <w:rFonts w:ascii="Cambria" w:hAnsi="Cambria"/>
          <w:spacing w:val="-1"/>
        </w:rPr>
        <w:t>i</w:t>
      </w:r>
      <w:r w:rsidRPr="008E511D">
        <w:rPr>
          <w:rFonts w:ascii="Cambria" w:hAnsi="Cambria"/>
          <w:spacing w:val="4"/>
        </w:rPr>
        <w:t>m</w:t>
      </w:r>
      <w:r w:rsidRPr="008E511D">
        <w:rPr>
          <w:rFonts w:ascii="Cambria" w:hAnsi="Cambria"/>
        </w:rPr>
        <w:t>pa</w:t>
      </w:r>
      <w:r w:rsidRPr="008E511D">
        <w:rPr>
          <w:rFonts w:ascii="Cambria" w:hAnsi="Cambria"/>
          <w:spacing w:val="-3"/>
        </w:rPr>
        <w:t>c</w:t>
      </w:r>
      <w:r w:rsidRPr="008E511D">
        <w:rPr>
          <w:rFonts w:ascii="Cambria" w:hAnsi="Cambria"/>
        </w:rPr>
        <w:t xml:space="preserve">t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ty</w:t>
      </w:r>
      <w:r w:rsidRPr="008E511D">
        <w:rPr>
          <w:rFonts w:ascii="Cambria" w:hAnsi="Cambria"/>
          <w:spacing w:val="-5"/>
        </w:rPr>
        <w:t xml:space="preserve"> </w:t>
      </w:r>
      <w:r w:rsidRPr="008E511D">
        <w:rPr>
          <w:rFonts w:ascii="Cambria" w:hAnsi="Cambria"/>
        </w:rPr>
        <w:t>des</w:t>
      </w:r>
      <w:r w:rsidRPr="008E511D">
        <w:rPr>
          <w:rFonts w:ascii="Cambria" w:hAnsi="Cambria"/>
          <w:spacing w:val="-1"/>
        </w:rPr>
        <w:t>i</w:t>
      </w:r>
      <w:r w:rsidRPr="008E511D">
        <w:rPr>
          <w:rFonts w:ascii="Cambria" w:hAnsi="Cambria"/>
          <w:spacing w:val="-2"/>
        </w:rPr>
        <w:t>g</w:t>
      </w:r>
      <w:r w:rsidRPr="008E511D">
        <w:rPr>
          <w:rFonts w:ascii="Cambria" w:hAnsi="Cambria"/>
        </w:rPr>
        <w:t xml:space="preserve">n; </w:t>
      </w:r>
      <w:r w:rsidR="00402F65">
        <w:rPr>
          <w:rFonts w:ascii="Cambria" w:hAnsi="Cambria"/>
          <w:spacing w:val="2"/>
        </w:rPr>
        <w:t>FOOD</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t>
      </w:r>
      <w:r w:rsidRPr="008E511D">
        <w:rPr>
          <w:rFonts w:ascii="Cambria" w:hAnsi="Cambria"/>
          <w:spacing w:val="-6"/>
        </w:rPr>
        <w:t>w</w:t>
      </w:r>
      <w:r w:rsidRPr="008E511D">
        <w:rPr>
          <w:rFonts w:ascii="Cambria" w:hAnsi="Cambria"/>
        </w:rPr>
        <w:t>; and</w:t>
      </w:r>
      <w:r w:rsidRPr="008E511D">
        <w:rPr>
          <w:rFonts w:ascii="Cambria" w:hAnsi="Cambria"/>
          <w:spacing w:val="1"/>
        </w:rPr>
        <w:t xml:space="preserve"> </w:t>
      </w:r>
      <w:r w:rsidRPr="008E511D">
        <w:rPr>
          <w:rFonts w:ascii="Cambria" w:hAnsi="Cambria"/>
          <w:spacing w:val="-2"/>
        </w:rPr>
        <w:t>t</w:t>
      </w:r>
      <w:r w:rsidRPr="008E511D">
        <w:rPr>
          <w:rFonts w:ascii="Cambria" w:hAnsi="Cambria"/>
        </w:rPr>
        <w:t>he nu</w:t>
      </w:r>
      <w:r w:rsidRPr="008E511D">
        <w:rPr>
          <w:rFonts w:ascii="Cambria" w:hAnsi="Cambria"/>
          <w:spacing w:val="1"/>
        </w:rPr>
        <w:t>m</w:t>
      </w:r>
      <w:r w:rsidRPr="008E511D">
        <w:rPr>
          <w:rFonts w:ascii="Cambria" w:hAnsi="Cambria"/>
        </w:rPr>
        <w:t>be</w:t>
      </w:r>
      <w:r w:rsidRPr="008E511D">
        <w:rPr>
          <w:rFonts w:ascii="Cambria" w:hAnsi="Cambria"/>
          <w:spacing w:val="-1"/>
        </w:rPr>
        <w:t>r</w:t>
      </w:r>
      <w:r w:rsidRPr="008E511D">
        <w:rPr>
          <w:rFonts w:ascii="Cambria" w:hAnsi="Cambria"/>
        </w:rPr>
        <w:t>s,</w:t>
      </w:r>
      <w:r w:rsidRPr="008E511D">
        <w:rPr>
          <w:rFonts w:ascii="Cambria" w:hAnsi="Cambria"/>
          <w:spacing w:val="-2"/>
        </w:rPr>
        <w:t xml:space="preserve"> </w:t>
      </w:r>
      <w:r w:rsidRPr="008E511D">
        <w:rPr>
          <w:rFonts w:ascii="Cambria" w:hAnsi="Cambria"/>
        </w:rPr>
        <w:t>t</w:t>
      </w:r>
      <w:r w:rsidRPr="008E511D">
        <w:rPr>
          <w:rFonts w:ascii="Cambria" w:hAnsi="Cambria"/>
          <w:spacing w:val="-5"/>
        </w:rPr>
        <w:t>y</w:t>
      </w:r>
      <w:r w:rsidRPr="008E511D">
        <w:rPr>
          <w:rFonts w:ascii="Cambria" w:hAnsi="Cambria"/>
        </w:rPr>
        <w:t>pes,</w:t>
      </w:r>
      <w:r w:rsidRPr="008E511D">
        <w:rPr>
          <w:rFonts w:ascii="Cambria" w:hAnsi="Cambria"/>
          <w:spacing w:val="-2"/>
        </w:rPr>
        <w:t xml:space="preserve"> </w:t>
      </w:r>
      <w:r w:rsidRPr="008E511D">
        <w:rPr>
          <w:rFonts w:ascii="Cambria" w:hAnsi="Cambria"/>
          <w:spacing w:val="5"/>
        </w:rPr>
        <w:t>f</w:t>
      </w:r>
      <w:r w:rsidRPr="008E511D">
        <w:rPr>
          <w:rFonts w:ascii="Cambria" w:hAnsi="Cambria"/>
        </w:rPr>
        <w:t>un</w:t>
      </w:r>
      <w:r w:rsidRPr="008E511D">
        <w:rPr>
          <w:rFonts w:ascii="Cambria" w:hAnsi="Cambria"/>
          <w:spacing w:val="-3"/>
        </w:rPr>
        <w:t>c</w:t>
      </w:r>
      <w:r w:rsidRPr="008E511D">
        <w:rPr>
          <w:rFonts w:ascii="Cambria" w:hAnsi="Cambria"/>
        </w:rPr>
        <w:t>t</w:t>
      </w:r>
      <w:r w:rsidRPr="008E511D">
        <w:rPr>
          <w:rFonts w:ascii="Cambria" w:hAnsi="Cambria"/>
          <w:spacing w:val="-6"/>
        </w:rPr>
        <w:t>i</w:t>
      </w:r>
      <w:r w:rsidRPr="008E511D">
        <w:rPr>
          <w:rFonts w:ascii="Cambria" w:hAnsi="Cambria"/>
        </w:rPr>
        <w:t>on</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ac</w:t>
      </w:r>
      <w:r w:rsidRPr="008E511D">
        <w:rPr>
          <w:rFonts w:ascii="Cambria" w:hAnsi="Cambria"/>
          <w:spacing w:val="-2"/>
        </w:rPr>
        <w:t>e</w:t>
      </w:r>
      <w:r w:rsidRPr="008E511D">
        <w:rPr>
          <w:rFonts w:ascii="Cambria" w:hAnsi="Cambria"/>
          <w:spacing w:val="1"/>
        </w:rPr>
        <w:t>m</w:t>
      </w:r>
      <w:r w:rsidRPr="008E511D">
        <w:rPr>
          <w:rFonts w:ascii="Cambria" w:hAnsi="Cambria"/>
        </w:rPr>
        <w:t>ent</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186D76" w:rsidRPr="008E511D">
        <w:rPr>
          <w:rFonts w:ascii="Cambria" w:hAnsi="Cambria"/>
          <w:spacing w:val="-2"/>
        </w:rPr>
        <w:t>EQUIPMENT</w:t>
      </w:r>
      <w:r w:rsidRPr="008E511D">
        <w:rPr>
          <w:rFonts w:ascii="Cambria" w:hAnsi="Cambria"/>
          <w:spacing w:val="-2"/>
        </w:rPr>
        <w:t>.</w:t>
      </w:r>
      <w:r w:rsidR="004B023D" w:rsidRPr="008E511D">
        <w:rPr>
          <w:rFonts w:ascii="Cambria" w:hAnsi="Cambria"/>
        </w:rPr>
        <w:t xml:space="preserve"> </w:t>
      </w:r>
    </w:p>
    <w:p w14:paraId="0D6BD3BE" w14:textId="77777777" w:rsidR="000B6D2D" w:rsidRDefault="000B6D2D" w:rsidP="00A27A8D">
      <w:pPr>
        <w:spacing w:before="120" w:after="120" w:line="240" w:lineRule="auto"/>
      </w:pPr>
    </w:p>
    <w:p w14:paraId="75B20800" w14:textId="77777777" w:rsidR="002F36D9" w:rsidRPr="008E511D" w:rsidRDefault="00B821D0" w:rsidP="00A27A8D">
      <w:pPr>
        <w:spacing w:before="120" w:after="120" w:line="240" w:lineRule="auto"/>
      </w:pPr>
      <w:r>
        <w:rPr>
          <w:noProof/>
        </w:rPr>
        <mc:AlternateContent>
          <mc:Choice Requires="wpg">
            <w:drawing>
              <wp:anchor distT="0" distB="0" distL="114300" distR="114300" simplePos="0" relativeHeight="251716608" behindDoc="1" locked="0" layoutInCell="1" allowOverlap="1" wp14:anchorId="56BBAAC7" wp14:editId="54D8D40D">
                <wp:simplePos x="0" y="0"/>
                <wp:positionH relativeFrom="margin">
                  <wp:posOffset>916453</wp:posOffset>
                </wp:positionH>
                <wp:positionV relativeFrom="paragraph">
                  <wp:posOffset>112381</wp:posOffset>
                </wp:positionV>
                <wp:extent cx="3369310" cy="4379595"/>
                <wp:effectExtent l="0" t="0" r="8255" b="0"/>
                <wp:wrapNone/>
                <wp:docPr id="533"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4379595"/>
                          <a:chOff x="2884" y="518"/>
                          <a:chExt cx="6361" cy="8600"/>
                        </a:xfrm>
                      </wpg:grpSpPr>
                      <pic:pic xmlns:pic="http://schemas.openxmlformats.org/drawingml/2006/picture">
                        <pic:nvPicPr>
                          <pic:cNvPr id="534" name="Picture 10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84" y="518"/>
                            <a:ext cx="6361" cy="8600"/>
                          </a:xfrm>
                          <a:prstGeom prst="rect">
                            <a:avLst/>
                          </a:prstGeom>
                          <a:noFill/>
                          <a:extLst>
                            <a:ext uri="{909E8E84-426E-40dd-AFC4-6F175D3DCCD1}">
                              <a14:hiddenFill xmlns:a14="http://schemas.microsoft.com/office/drawing/2010/main">
                                <a:solidFill>
                                  <a:srgbClr val="FFFFFF"/>
                                </a:solidFill>
                              </a14:hiddenFill>
                            </a:ext>
                          </a:extLst>
                        </pic:spPr>
                      </pic:pic>
                      <wpg:grpSp>
                        <wpg:cNvPr id="535" name="Group 1063"/>
                        <wpg:cNvGrpSpPr>
                          <a:grpSpLocks/>
                        </wpg:cNvGrpSpPr>
                        <wpg:grpSpPr bwMode="auto">
                          <a:xfrm>
                            <a:off x="6737" y="2952"/>
                            <a:ext cx="1092" cy="477"/>
                            <a:chOff x="6737" y="2952"/>
                            <a:chExt cx="1092" cy="477"/>
                          </a:xfrm>
                        </wpg:grpSpPr>
                        <wps:wsp>
                          <wps:cNvPr id="536" name="Freeform 1065"/>
                          <wps:cNvSpPr>
                            <a:spLocks/>
                          </wps:cNvSpPr>
                          <wps:spPr bwMode="auto">
                            <a:xfrm>
                              <a:off x="6737" y="2952"/>
                              <a:ext cx="1093" cy="477"/>
                            </a:xfrm>
                            <a:custGeom>
                              <a:avLst/>
                              <a:gdLst>
                                <a:gd name="T0" fmla="*/ 0 w 1092"/>
                                <a:gd name="T1" fmla="*/ 2952 h 477"/>
                                <a:gd name="T2" fmla="*/ 1093 w 1092"/>
                                <a:gd name="T3" fmla="*/ 2952 h 477"/>
                                <a:gd name="T4" fmla="*/ 1093 w 1092"/>
                                <a:gd name="T5" fmla="*/ 3429 h 477"/>
                                <a:gd name="T6" fmla="*/ 0 w 1092"/>
                                <a:gd name="T7" fmla="*/ 3429 h 477"/>
                                <a:gd name="T8" fmla="*/ 0 w 1092"/>
                                <a:gd name="T9" fmla="*/ 2952 h 4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92" h="477">
                                  <a:moveTo>
                                    <a:pt x="0" y="0"/>
                                  </a:moveTo>
                                  <a:lnTo>
                                    <a:pt x="1092" y="0"/>
                                  </a:lnTo>
                                  <a:lnTo>
                                    <a:pt x="1092" y="477"/>
                                  </a:lnTo>
                                  <a:lnTo>
                                    <a:pt x="0" y="47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10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37" y="3010"/>
                              <a:ext cx="1094" cy="3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8" name="Group 1060"/>
                        <wpg:cNvGrpSpPr>
                          <a:grpSpLocks/>
                        </wpg:cNvGrpSpPr>
                        <wpg:grpSpPr bwMode="auto">
                          <a:xfrm>
                            <a:off x="7924" y="4117"/>
                            <a:ext cx="634" cy="533"/>
                            <a:chOff x="7924" y="4117"/>
                            <a:chExt cx="634" cy="533"/>
                          </a:xfrm>
                        </wpg:grpSpPr>
                        <wps:wsp>
                          <wps:cNvPr id="539" name="Freeform 1062"/>
                          <wps:cNvSpPr>
                            <a:spLocks/>
                          </wps:cNvSpPr>
                          <wps:spPr bwMode="auto">
                            <a:xfrm>
                              <a:off x="7924" y="4117"/>
                              <a:ext cx="634" cy="533"/>
                            </a:xfrm>
                            <a:custGeom>
                              <a:avLst/>
                              <a:gdLst>
                                <a:gd name="T0" fmla="*/ 0 w 634"/>
                                <a:gd name="T1" fmla="*/ 4117 h 533"/>
                                <a:gd name="T2" fmla="*/ 634 w 634"/>
                                <a:gd name="T3" fmla="*/ 4117 h 533"/>
                                <a:gd name="T4" fmla="*/ 634 w 634"/>
                                <a:gd name="T5" fmla="*/ 4650 h 533"/>
                                <a:gd name="T6" fmla="*/ 0 w 634"/>
                                <a:gd name="T7" fmla="*/ 4650 h 533"/>
                                <a:gd name="T8" fmla="*/ 0 w 634"/>
                                <a:gd name="T9" fmla="*/ 4117 h 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4" h="533">
                                  <a:moveTo>
                                    <a:pt x="0" y="0"/>
                                  </a:moveTo>
                                  <a:lnTo>
                                    <a:pt x="634" y="0"/>
                                  </a:lnTo>
                                  <a:lnTo>
                                    <a:pt x="634" y="533"/>
                                  </a:lnTo>
                                  <a:lnTo>
                                    <a:pt x="0" y="53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10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22" y="4174"/>
                              <a:ext cx="636" cy="4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1" name="Group 1057"/>
                        <wpg:cNvGrpSpPr>
                          <a:grpSpLocks/>
                        </wpg:cNvGrpSpPr>
                        <wpg:grpSpPr bwMode="auto">
                          <a:xfrm>
                            <a:off x="2884" y="4832"/>
                            <a:ext cx="634" cy="519"/>
                            <a:chOff x="2884" y="4832"/>
                            <a:chExt cx="634" cy="519"/>
                          </a:xfrm>
                        </wpg:grpSpPr>
                        <wps:wsp>
                          <wps:cNvPr id="542" name="Freeform 1059"/>
                          <wps:cNvSpPr>
                            <a:spLocks/>
                          </wps:cNvSpPr>
                          <wps:spPr bwMode="auto">
                            <a:xfrm>
                              <a:off x="2884" y="4832"/>
                              <a:ext cx="634" cy="519"/>
                            </a:xfrm>
                            <a:custGeom>
                              <a:avLst/>
                              <a:gdLst>
                                <a:gd name="T0" fmla="*/ 0 w 634"/>
                                <a:gd name="T1" fmla="*/ 4832 h 519"/>
                                <a:gd name="T2" fmla="*/ 634 w 634"/>
                                <a:gd name="T3" fmla="*/ 4832 h 519"/>
                                <a:gd name="T4" fmla="*/ 634 w 634"/>
                                <a:gd name="T5" fmla="*/ 5351 h 519"/>
                                <a:gd name="T6" fmla="*/ 0 w 634"/>
                                <a:gd name="T7" fmla="*/ 5351 h 519"/>
                                <a:gd name="T8" fmla="*/ 0 w 634"/>
                                <a:gd name="T9" fmla="*/ 4832 h 5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4" h="519">
                                  <a:moveTo>
                                    <a:pt x="0" y="0"/>
                                  </a:moveTo>
                                  <a:lnTo>
                                    <a:pt x="634" y="0"/>
                                  </a:lnTo>
                                  <a:lnTo>
                                    <a:pt x="634" y="519"/>
                                  </a:lnTo>
                                  <a:lnTo>
                                    <a:pt x="0" y="5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10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82" y="4889"/>
                              <a:ext cx="636" cy="4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4" name="Group 1054"/>
                        <wpg:cNvGrpSpPr>
                          <a:grpSpLocks/>
                        </wpg:cNvGrpSpPr>
                        <wpg:grpSpPr bwMode="auto">
                          <a:xfrm>
                            <a:off x="2884" y="6320"/>
                            <a:ext cx="967" cy="519"/>
                            <a:chOff x="2884" y="6320"/>
                            <a:chExt cx="967" cy="519"/>
                          </a:xfrm>
                        </wpg:grpSpPr>
                        <wps:wsp>
                          <wps:cNvPr id="545" name="Freeform 1056"/>
                          <wps:cNvSpPr>
                            <a:spLocks/>
                          </wps:cNvSpPr>
                          <wps:spPr bwMode="auto">
                            <a:xfrm>
                              <a:off x="2884" y="6320"/>
                              <a:ext cx="967" cy="519"/>
                            </a:xfrm>
                            <a:custGeom>
                              <a:avLst/>
                              <a:gdLst>
                                <a:gd name="T0" fmla="*/ 0 w 967"/>
                                <a:gd name="T1" fmla="*/ 6320 h 519"/>
                                <a:gd name="T2" fmla="*/ 967 w 967"/>
                                <a:gd name="T3" fmla="*/ 6320 h 519"/>
                                <a:gd name="T4" fmla="*/ 967 w 967"/>
                                <a:gd name="T5" fmla="*/ 6839 h 519"/>
                                <a:gd name="T6" fmla="*/ 0 w 967"/>
                                <a:gd name="T7" fmla="*/ 6839 h 519"/>
                                <a:gd name="T8" fmla="*/ 0 w 967"/>
                                <a:gd name="T9" fmla="*/ 6320 h 5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7" h="519">
                                  <a:moveTo>
                                    <a:pt x="0" y="0"/>
                                  </a:moveTo>
                                  <a:lnTo>
                                    <a:pt x="967" y="0"/>
                                  </a:lnTo>
                                  <a:lnTo>
                                    <a:pt x="967" y="519"/>
                                  </a:lnTo>
                                  <a:lnTo>
                                    <a:pt x="0" y="5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10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2" y="6377"/>
                              <a:ext cx="970" cy="4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9" name="Group 1039"/>
                        <wpg:cNvGrpSpPr>
                          <a:grpSpLocks/>
                        </wpg:cNvGrpSpPr>
                        <wpg:grpSpPr bwMode="auto">
                          <a:xfrm>
                            <a:off x="5739" y="5885"/>
                            <a:ext cx="863" cy="281"/>
                            <a:chOff x="5739" y="5885"/>
                            <a:chExt cx="863" cy="281"/>
                          </a:xfrm>
                        </wpg:grpSpPr>
                        <wps:wsp>
                          <wps:cNvPr id="560" name="Freeform 1041"/>
                          <wps:cNvSpPr>
                            <a:spLocks/>
                          </wps:cNvSpPr>
                          <wps:spPr bwMode="auto">
                            <a:xfrm>
                              <a:off x="5739" y="5885"/>
                              <a:ext cx="864" cy="281"/>
                            </a:xfrm>
                            <a:custGeom>
                              <a:avLst/>
                              <a:gdLst>
                                <a:gd name="T0" fmla="*/ 0 w 863"/>
                                <a:gd name="T1" fmla="*/ 5885 h 281"/>
                                <a:gd name="T2" fmla="*/ 864 w 863"/>
                                <a:gd name="T3" fmla="*/ 5885 h 281"/>
                                <a:gd name="T4" fmla="*/ 864 w 863"/>
                                <a:gd name="T5" fmla="*/ 6166 h 281"/>
                                <a:gd name="T6" fmla="*/ 0 w 863"/>
                                <a:gd name="T7" fmla="*/ 6166 h 281"/>
                                <a:gd name="T8" fmla="*/ 0 w 863"/>
                                <a:gd name="T9" fmla="*/ 5885 h 2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3" h="281">
                                  <a:moveTo>
                                    <a:pt x="0" y="0"/>
                                  </a:moveTo>
                                  <a:lnTo>
                                    <a:pt x="863" y="0"/>
                                  </a:lnTo>
                                  <a:lnTo>
                                    <a:pt x="863" y="281"/>
                                  </a:lnTo>
                                  <a:lnTo>
                                    <a:pt x="0" y="28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10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38" y="5943"/>
                              <a:ext cx="866" cy="1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0" name="Group 1028"/>
                        <wpg:cNvGrpSpPr>
                          <a:grpSpLocks/>
                        </wpg:cNvGrpSpPr>
                        <wpg:grpSpPr bwMode="auto">
                          <a:xfrm>
                            <a:off x="4296" y="7990"/>
                            <a:ext cx="432" cy="267"/>
                            <a:chOff x="4296" y="7990"/>
                            <a:chExt cx="432" cy="267"/>
                          </a:xfrm>
                        </wpg:grpSpPr>
                        <wps:wsp>
                          <wps:cNvPr id="571" name="Freeform 1030"/>
                          <wps:cNvSpPr>
                            <a:spLocks/>
                          </wps:cNvSpPr>
                          <wps:spPr bwMode="auto">
                            <a:xfrm>
                              <a:off x="4296" y="7990"/>
                              <a:ext cx="432" cy="266"/>
                            </a:xfrm>
                            <a:custGeom>
                              <a:avLst/>
                              <a:gdLst>
                                <a:gd name="T0" fmla="*/ 0 w 432"/>
                                <a:gd name="T1" fmla="*/ 7990 h 267"/>
                                <a:gd name="T2" fmla="*/ 432 w 432"/>
                                <a:gd name="T3" fmla="*/ 7990 h 267"/>
                                <a:gd name="T4" fmla="*/ 432 w 432"/>
                                <a:gd name="T5" fmla="*/ 8256 h 267"/>
                                <a:gd name="T6" fmla="*/ 0 w 432"/>
                                <a:gd name="T7" fmla="*/ 8256 h 267"/>
                                <a:gd name="T8" fmla="*/ 0 w 432"/>
                                <a:gd name="T9" fmla="*/ 7990 h 2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2" h="267">
                                  <a:moveTo>
                                    <a:pt x="0" y="0"/>
                                  </a:moveTo>
                                  <a:lnTo>
                                    <a:pt x="432" y="0"/>
                                  </a:lnTo>
                                  <a:lnTo>
                                    <a:pt x="432" y="267"/>
                                  </a:lnTo>
                                  <a:lnTo>
                                    <a:pt x="0" y="26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10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96" y="8048"/>
                              <a:ext cx="432" cy="1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3" name="Group 1025"/>
                        <wpg:cNvGrpSpPr>
                          <a:grpSpLocks/>
                        </wpg:cNvGrpSpPr>
                        <wpg:grpSpPr bwMode="auto">
                          <a:xfrm>
                            <a:off x="8450" y="7541"/>
                            <a:ext cx="698" cy="463"/>
                            <a:chOff x="8450" y="7541"/>
                            <a:chExt cx="698" cy="463"/>
                          </a:xfrm>
                        </wpg:grpSpPr>
                        <wps:wsp>
                          <wps:cNvPr id="574" name="Freeform 1027"/>
                          <wps:cNvSpPr>
                            <a:spLocks/>
                          </wps:cNvSpPr>
                          <wps:spPr bwMode="auto">
                            <a:xfrm>
                              <a:off x="8450" y="7541"/>
                              <a:ext cx="699" cy="463"/>
                            </a:xfrm>
                            <a:custGeom>
                              <a:avLst/>
                              <a:gdLst>
                                <a:gd name="T0" fmla="*/ 0 w 698"/>
                                <a:gd name="T1" fmla="*/ 7541 h 463"/>
                                <a:gd name="T2" fmla="*/ 699 w 698"/>
                                <a:gd name="T3" fmla="*/ 7541 h 463"/>
                                <a:gd name="T4" fmla="*/ 699 w 698"/>
                                <a:gd name="T5" fmla="*/ 8004 h 463"/>
                                <a:gd name="T6" fmla="*/ 0 w 698"/>
                                <a:gd name="T7" fmla="*/ 8004 h 463"/>
                                <a:gd name="T8" fmla="*/ 0 w 698"/>
                                <a:gd name="T9" fmla="*/ 7541 h 4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8" h="463">
                                  <a:moveTo>
                                    <a:pt x="0" y="0"/>
                                  </a:moveTo>
                                  <a:lnTo>
                                    <a:pt x="698" y="0"/>
                                  </a:lnTo>
                                  <a:lnTo>
                                    <a:pt x="698" y="463"/>
                                  </a:lnTo>
                                  <a:lnTo>
                                    <a:pt x="0" y="46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1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50" y="7597"/>
                              <a:ext cx="698" cy="3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0" name="Group 1018"/>
                        <wpg:cNvGrpSpPr>
                          <a:grpSpLocks/>
                        </wpg:cNvGrpSpPr>
                        <wpg:grpSpPr bwMode="auto">
                          <a:xfrm>
                            <a:off x="5011" y="3221"/>
                            <a:ext cx="301" cy="573"/>
                            <a:chOff x="5011" y="3221"/>
                            <a:chExt cx="301" cy="573"/>
                          </a:xfrm>
                        </wpg:grpSpPr>
                        <wps:wsp>
                          <wps:cNvPr id="581" name="Freeform 1020"/>
                          <wps:cNvSpPr>
                            <a:spLocks/>
                          </wps:cNvSpPr>
                          <wps:spPr bwMode="auto">
                            <a:xfrm>
                              <a:off x="5011" y="3221"/>
                              <a:ext cx="301" cy="573"/>
                            </a:xfrm>
                            <a:custGeom>
                              <a:avLst/>
                              <a:gdLst>
                                <a:gd name="T0" fmla="*/ 0 w 301"/>
                                <a:gd name="T1" fmla="*/ 3221 h 573"/>
                                <a:gd name="T2" fmla="*/ 301 w 301"/>
                                <a:gd name="T3" fmla="*/ 3221 h 573"/>
                                <a:gd name="T4" fmla="*/ 301 w 301"/>
                                <a:gd name="T5" fmla="*/ 3794 h 573"/>
                                <a:gd name="T6" fmla="*/ 0 w 301"/>
                                <a:gd name="T7" fmla="*/ 3794 h 573"/>
                                <a:gd name="T8" fmla="*/ 0 w 301"/>
                                <a:gd name="T9" fmla="*/ 3221 h 5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1" h="573">
                                  <a:moveTo>
                                    <a:pt x="0" y="0"/>
                                  </a:moveTo>
                                  <a:lnTo>
                                    <a:pt x="301" y="0"/>
                                  </a:lnTo>
                                  <a:lnTo>
                                    <a:pt x="301" y="573"/>
                                  </a:lnTo>
                                  <a:lnTo>
                                    <a:pt x="0" y="57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10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67" y="3222"/>
                              <a:ext cx="187" cy="5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3" name="Group 1015"/>
                        <wpg:cNvGrpSpPr>
                          <a:grpSpLocks/>
                        </wpg:cNvGrpSpPr>
                        <wpg:grpSpPr bwMode="auto">
                          <a:xfrm>
                            <a:off x="8113" y="5464"/>
                            <a:ext cx="472" cy="463"/>
                            <a:chOff x="8113" y="5464"/>
                            <a:chExt cx="472" cy="463"/>
                          </a:xfrm>
                        </wpg:grpSpPr>
                        <wps:wsp>
                          <wps:cNvPr id="584" name="Freeform 1017"/>
                          <wps:cNvSpPr>
                            <a:spLocks/>
                          </wps:cNvSpPr>
                          <wps:spPr bwMode="auto">
                            <a:xfrm>
                              <a:off x="8113" y="5464"/>
                              <a:ext cx="472" cy="463"/>
                            </a:xfrm>
                            <a:custGeom>
                              <a:avLst/>
                              <a:gdLst>
                                <a:gd name="T0" fmla="*/ 0 w 472"/>
                                <a:gd name="T1" fmla="*/ 5464 h 463"/>
                                <a:gd name="T2" fmla="*/ 472 w 472"/>
                                <a:gd name="T3" fmla="*/ 5464 h 463"/>
                                <a:gd name="T4" fmla="*/ 472 w 472"/>
                                <a:gd name="T5" fmla="*/ 5927 h 463"/>
                                <a:gd name="T6" fmla="*/ 0 w 472"/>
                                <a:gd name="T7" fmla="*/ 5927 h 463"/>
                                <a:gd name="T8" fmla="*/ 0 w 472"/>
                                <a:gd name="T9" fmla="*/ 5464 h 4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2" h="463">
                                  <a:moveTo>
                                    <a:pt x="0" y="0"/>
                                  </a:moveTo>
                                  <a:lnTo>
                                    <a:pt x="472" y="0"/>
                                  </a:lnTo>
                                  <a:lnTo>
                                    <a:pt x="472" y="463"/>
                                  </a:lnTo>
                                  <a:lnTo>
                                    <a:pt x="0" y="46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10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12" y="5521"/>
                              <a:ext cx="473" cy="3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6" name="Group 1012"/>
                        <wpg:cNvGrpSpPr>
                          <a:grpSpLocks/>
                        </wpg:cNvGrpSpPr>
                        <wpg:grpSpPr bwMode="auto">
                          <a:xfrm>
                            <a:off x="6818" y="3858"/>
                            <a:ext cx="459" cy="1190"/>
                            <a:chOff x="6818" y="3858"/>
                            <a:chExt cx="459" cy="1190"/>
                          </a:xfrm>
                        </wpg:grpSpPr>
                        <wps:wsp>
                          <wps:cNvPr id="587" name="Freeform 1014"/>
                          <wps:cNvSpPr>
                            <a:spLocks/>
                          </wps:cNvSpPr>
                          <wps:spPr bwMode="auto">
                            <a:xfrm>
                              <a:off x="6818" y="3858"/>
                              <a:ext cx="459" cy="1189"/>
                            </a:xfrm>
                            <a:custGeom>
                              <a:avLst/>
                              <a:gdLst>
                                <a:gd name="T0" fmla="*/ 0 w 459"/>
                                <a:gd name="T1" fmla="*/ 3858 h 1190"/>
                                <a:gd name="T2" fmla="*/ 459 w 459"/>
                                <a:gd name="T3" fmla="*/ 3858 h 1190"/>
                                <a:gd name="T4" fmla="*/ 459 w 459"/>
                                <a:gd name="T5" fmla="*/ 5047 h 1190"/>
                                <a:gd name="T6" fmla="*/ 0 w 459"/>
                                <a:gd name="T7" fmla="*/ 5047 h 1190"/>
                                <a:gd name="T8" fmla="*/ 0 w 459"/>
                                <a:gd name="T9" fmla="*/ 3858 h 11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9" h="1190">
                                  <a:moveTo>
                                    <a:pt x="0" y="0"/>
                                  </a:moveTo>
                                  <a:lnTo>
                                    <a:pt x="459" y="0"/>
                                  </a:lnTo>
                                  <a:lnTo>
                                    <a:pt x="459" y="1190"/>
                                  </a:lnTo>
                                  <a:lnTo>
                                    <a:pt x="0" y="119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1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74" y="3859"/>
                              <a:ext cx="346" cy="11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11" o:spid="_x0000_s1026" style="position:absolute;margin-left:72.15pt;margin-top:8.85pt;width:265.3pt;height:344.85pt;z-index:-251599872;mso-position-horizontal-relative:margin" coordorigin="2884,518" coordsize="6361,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">
                <v:shape id="Picture 1066" o:spid="_x0000_s1027" type="#_x0000_t75" style="position:absolute;left:2884;top:518;width:6361;height: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DD/EAAAA3AAAAA8AAABkcnMvZG93bnJldi54bWxEj81qwzAQhO+FvoPYQG+NHDfNjxsltKWG&#10;XuOYnBdra5lYK2OpsdunjwKBHIeZb4bZ7EbbijP1vnGsYDZNQBBXTjdcKygP+fMKhA/IGlvHpOCP&#10;POy2jw8bzLQbeE/nItQilrDPUIEJocuk9JUhi37qOuLo/bjeYoiyr6XucYjltpVpkiykxYbjgsGO&#10;Pg1Vp+LXKnhdp7PlR/6V7ik1/+WxKPN8SJR6mozvbyACjeEevtHfOnIvc7ieiUdAb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jDD/EAAAA3AAAAA8AAAAAAAAAAAAAAAAA&#10;nwIAAGRycy9kb3ducmV2LnhtbFBLBQYAAAAABAAEAPcAAACQAwAAAAA=&#10;">
                  <v:imagedata r:id="rId23" o:title=""/>
                </v:shape>
                <v:group id="Group 1063" o:spid="_x0000_s1028" style="position:absolute;left:6737;top:2952;width:1092;height:477" coordorigin="6737,2952" coordsize="109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065" o:spid="_x0000_s1029" style="position:absolute;left:6737;top:2952;width:1093;height:477;visibility:visible;mso-wrap-style:square;v-text-anchor:top" coordsize="109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tbsUA&#10;AADcAAAADwAAAGRycy9kb3ducmV2LnhtbESPT2vCQBTE70K/w/IK3symaRWNrlIKkR5E8Q+eH9ln&#10;Epp9G3a3Gr+9Wyh4HGbmN8xi1ZtWXMn5xrKCtyQFQVxa3XCl4HQsRlMQPiBrbC2Tgjt5WC1fBgvM&#10;tb3xnq6HUIkIYZ+jgjqELpfSlzUZ9IntiKN3sc5giNJVUju8RbhpZZamE2mw4bhQY0dfNZU/h1+j&#10;gPbZR3pfT2fb4ugqdz4X2WbXKjV87T/nIAL14Rn+b39rBeP3C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a1uxQAAANwAAAAPAAAAAAAAAAAAAAAAAJgCAABkcnMv&#10;ZG93bnJldi54bWxQSwUGAAAAAAQABAD1AAAAigMAAAAA&#10;" path="m,l1092,r,477l,477,,e" stroked="f">
                    <v:path arrowok="t" o:connecttype="custom" o:connectlocs="0,2952;1094,2952;1094,3429;0,3429;0,2952" o:connectangles="0,0,0,0,0"/>
                  </v:shape>
                  <v:shape id="Picture 1064" o:spid="_x0000_s1030" type="#_x0000_t75" style="position:absolute;left:6737;top:3010;width:1094;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T33FAAAA3AAAAA8AAABkcnMvZG93bnJldi54bWxEj81qwzAQhO+FvIPYQG+NnDZNjBvZhIZA&#10;oaf8QY8ba2ubWisjKY6bp68ChRyHmfmGWRaDaUVPzjeWFUwnCQji0uqGKwWH/eYpBeEDssbWMin4&#10;JQ9FPnpYYqbthbfU70IlIoR9hgrqELpMSl/WZNBPbEccvW/rDIYoXSW1w0uEm1Y+J8lcGmw4LtTY&#10;0XtN5c/ubBScjqnd95/l13pzHq6ndObWKTulHsfD6g1EoCHcw//tD63g9WUBt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F099xQAAANwAAAAPAAAAAAAAAAAAAAAA&#10;AJ8CAABkcnMvZG93bnJldi54bWxQSwUGAAAAAAQABAD3AAAAkQMAAAAA&#10;">
                    <v:imagedata r:id="rId24" o:title=""/>
                  </v:shape>
                </v:group>
                <v:group id="Group 1060" o:spid="_x0000_s1031" style="position:absolute;left:7924;top:4117;width:634;height:533" coordorigin="7924,4117" coordsize="63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062" o:spid="_x0000_s1032" style="position:absolute;left:7924;top:4117;width:634;height:533;visibility:visible;mso-wrap-style:square;v-text-anchor:top" coordsize="63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lBcUA&#10;AADcAAAADwAAAGRycy9kb3ducmV2LnhtbESPQUvDQBSE74L/YXmCN7tRqW3TbkspCCKipO2hx0f2&#10;NRuafZtmn036711B8DjMzDfMYjX4Rl2oi3VgA4+jDBRxGWzNlYH97vVhCioKssUmMBm4UoTV8vZm&#10;gbkNPRd02UqlEoRjjgacSJtrHUtHHuMotMTJO4bOoyTZVdp22Ce4b/RTlr1ojzWnBYctbRyVp+23&#10;N/Ax+eTztA9faz68y65wFg+FGHN/N6znoIQG+Q//td+sgfHzD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GUFxQAAANwAAAAPAAAAAAAAAAAAAAAAAJgCAABkcnMv&#10;ZG93bnJldi54bWxQSwUGAAAAAAQABAD1AAAAigMAAAAA&#10;" path="m,l634,r,533l,533,,e" stroked="f">
                    <v:path arrowok="t" o:connecttype="custom" o:connectlocs="0,4117;634,4117;634,4650;0,4650;0,4117" o:connectangles="0,0,0,0,0"/>
                  </v:shape>
                  <v:shape id="Picture 1061" o:spid="_x0000_s1033" type="#_x0000_t75" style="position:absolute;left:7922;top:4174;width:636;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lXIvBAAAA3AAAAA8AAABkcnMvZG93bnJldi54bWxET7tuwjAU3ZH6D9atxAZOaalQwKAqUioG&#10;Fh7dL/ElMY2v09gk4e/rAYnx6LxXm8HWoqPWG8cK3qYJCOLCacOlgtMxnyxA+ICssXZMCu7kYbN+&#10;Ga0w1a7nPXWHUIoYwj5FBVUITSqlLyqy6KeuIY7cxbUWQ4RtKXWLfQy3tZwlyae0aDg2VNhQVlHx&#10;e7hZBdu8v/5lu5+CjHk/f+f37Bq6TKnx6/C1BBFoCE/xw73VCuYfcX48E4+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lXIvBAAAA3AAAAA8AAAAAAAAAAAAAAAAAnwIA&#10;AGRycy9kb3ducmV2LnhtbFBLBQYAAAAABAAEAPcAAACNAwAAAAA=&#10;">
                    <v:imagedata r:id="rId25" o:title=""/>
                  </v:shape>
                </v:group>
                <v:group id="Group 1057" o:spid="_x0000_s1034" style="position:absolute;left:2884;top:4832;width:634;height:519" coordorigin="2884,4832" coordsize="63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059" o:spid="_x0000_s1035" style="position:absolute;left:2884;top:4832;width:634;height:519;visibility:visible;mso-wrap-style:square;v-text-anchor:top" coordsize="63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kksYA&#10;AADcAAAADwAAAGRycy9kb3ducmV2LnhtbESPQWvCQBSE74L/YXlCb7ppqlaiq0gh0B56aKI9P7LP&#10;JDT7NuyuGvvr3ULB4zAz3zCb3WA6cSHnW8sKnmcJCOLK6pZrBYcyn65A+ICssbNMCm7kYbcdjzaY&#10;aXvlL7oUoRYRwj5DBU0IfSalrxoy6Ge2J47eyTqDIUpXS+3wGuGmk2mSLKXBluNCgz29NVT9FGej&#10;4Pdj+er25yJ5+f7sT8fbokzzvFTqaTLs1yACDeER/m+/awWLeQp/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8kksYAAADcAAAADwAAAAAAAAAAAAAAAACYAgAAZHJz&#10;L2Rvd25yZXYueG1sUEsFBgAAAAAEAAQA9QAAAIsDAAAAAA==&#10;" path="m,l634,r,519l,519,,e" stroked="f">
                    <v:path arrowok="t" o:connecttype="custom" o:connectlocs="0,4832;634,4832;634,5351;0,5351;0,4832" o:connectangles="0,0,0,0,0"/>
                  </v:shape>
                  <v:shape id="Picture 1058" o:spid="_x0000_s1036" type="#_x0000_t75" style="position:absolute;left:2882;top:4889;width:636;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ID7FAAAA3AAAAA8AAABkcnMvZG93bnJldi54bWxEj0FrwkAUhO9C/8PyCr2UulFrsTGriNBa&#10;j4mCPT6yL9lg9m3IbjX9912h4HGYmW+YbD3YVlyo941jBZNxAoK4dLrhWsHx8PGyAOEDssbWMSn4&#10;JQ/r1cMow1S7K+d0KUItIoR9igpMCF0qpS8NWfRj1xFHr3K9xRBlX0vd4zXCbSunSfImLTYcFwx2&#10;tDVUnosfq+B9Z3JfFV17PJnN8/cs2E+9nyr19DhsliACDeEe/m9/aQXz1xnczs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iA+xQAAANwAAAAPAAAAAAAAAAAAAAAA&#10;AJ8CAABkcnMvZG93bnJldi54bWxQSwUGAAAAAAQABAD3AAAAkQMAAAAA&#10;">
                    <v:imagedata r:id="rId26" o:title=""/>
                  </v:shape>
                </v:group>
                <v:group id="Group 1054" o:spid="_x0000_s1037" style="position:absolute;left:2884;top:6320;width:967;height:519" coordorigin="2884,6320" coordsize="96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1056" o:spid="_x0000_s1038" style="position:absolute;left:2884;top:6320;width:967;height:519;visibility:visible;mso-wrap-style:square;v-text-anchor:top" coordsize="96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kMQA&#10;AADcAAAADwAAAGRycy9kb3ducmV2LnhtbESPQWsCMRSE70L/Q3iF3jTbUkvZGqUIBemlunrx9tw8&#10;k203L8vmqdt/3whCj8PMfMPMFkNo1Zn61EQ28DgpQBHX0TbsDOy2H+NXUEmQLbaRycAvJVjM70Yz&#10;LG288IbOlTiVIZxKNOBFulLrVHsKmCaxI87eMfYBJcveadvjJcNDq5+K4kUHbDgveOxo6an+qU7B&#10;gDts9zKgO1Tfdvm5xqPs/Zc15uF+eH8DJTTIf/jWXlkD0+cpXM/k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3pDEAAAA3AAAAA8AAAAAAAAAAAAAAAAAmAIAAGRycy9k&#10;b3ducmV2LnhtbFBLBQYAAAAABAAEAPUAAACJAwAAAAA=&#10;" path="m,l967,r,519l,519,,e" stroked="f">
                    <v:path arrowok="t" o:connecttype="custom" o:connectlocs="0,6320;967,6320;967,6839;0,6839;0,6320" o:connectangles="0,0,0,0,0"/>
                  </v:shape>
                  <v:shape id="Picture 1055" o:spid="_x0000_s1039" type="#_x0000_t75" style="position:absolute;left:2882;top:6377;width:970;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eUjGAAAA3AAAAA8AAABkcnMvZG93bnJldi54bWxEj09rwkAUxO+FfoflFbzVTdWqpK4iQltP&#10;Lf6lx9fsMwlm36bZbbJ++65Q8DjMzG+Y2SKYSrTUuNKygqd+AoI4s7rkXMF+9/o4BeE8ssbKMim4&#10;kIPF/P5uhqm2HW+o3fpcRAi7FBUU3teplC4ryKDr25o4eifbGPRRNrnUDXYRbio5SJKxNFhyXCiw&#10;plVB2Xn7axR0q89z+z15T4Y/Xx/HE2Owb4egVO8hLF9AeAr+Fv5vr7WC59EYr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F5SMYAAADcAAAADwAAAAAAAAAAAAAA&#10;AACfAgAAZHJzL2Rvd25yZXYueG1sUEsFBgAAAAAEAAQA9wAAAJIDAAAAAA==&#10;">
                    <v:imagedata r:id="rId27" o:title=""/>
                  </v:shape>
                </v:group>
                <v:group id="Group 1039" o:spid="_x0000_s1040" style="position:absolute;left:5739;top:5885;width:863;height:281" coordorigin="5739,5885" coordsize="86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041" o:spid="_x0000_s1041" style="position:absolute;left:5739;top:5885;width:864;height:281;visibility:visible;mso-wrap-style:square;v-text-anchor:top" coordsize="86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O0cAA&#10;AADcAAAADwAAAGRycy9kb3ducmV2LnhtbERPTYvCMBC9L/gfwgje1lSXFalGkeKKx7XqfWzGttpM&#10;ShJt/ffmsLDHx/ternvTiCc5X1tWMBknIIgLq2suFZyOP59zED4ga2wsk4IXeVivBh9LTLXt+EDP&#10;PJQihrBPUUEVQptK6YuKDPqxbYkjd7XOYIjQlVI77GK4aeQ0SWbSYM2xocKWsoqKe/4wCrLL7vd6&#10;vCV257JDfr7Ibff42io1GvabBYhAffgX/7n3WsH3LM6P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OO0cAAAADcAAAADwAAAAAAAAAAAAAAAACYAgAAZHJzL2Rvd25y&#10;ZXYueG1sUEsFBgAAAAAEAAQA9QAAAIUDAAAAAA==&#10;" path="m,l863,r,281l,281,,e" stroked="f">
                    <v:path arrowok="t" o:connecttype="custom" o:connectlocs="0,5885;865,5885;865,6166;0,6166;0,5885" o:connectangles="0,0,0,0,0"/>
                  </v:shape>
                  <v:shape id="Picture 1040" o:spid="_x0000_s1042" type="#_x0000_t75" style="position:absolute;left:5738;top:5943;width:8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IT/FAAAA3AAAAA8AAABkcnMvZG93bnJldi54bWxEj0FrwkAUhO9C/8PyCt50o6DY1FVaQRSp&#10;iLYXb4/saxKafRt31yT+e7cgeBxmvhlmvuxMJRpyvrSsYDRMQBBnVpecK/j5Xg9mIHxA1lhZJgU3&#10;8rBcvPTmmGrb8pGaU8hFLGGfooIihDqV0mcFGfRDWxNH79c6gyFKl0vtsI3lppLjJJlKgyXHhQJr&#10;WhWU/Z2uRsHkbT/e5Yfj1669uM/QZOdko89K9V+7j3cQgbrwDD/orY7cdAT/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yE/xQAAANwAAAAPAAAAAAAAAAAAAAAA&#10;AJ8CAABkcnMvZG93bnJldi54bWxQSwUGAAAAAAQABAD3AAAAkQMAAAAA&#10;">
                    <v:imagedata r:id="rId28" o:title=""/>
                  </v:shape>
                </v:group>
                <v:group id="Group 1028" o:spid="_x0000_s1043" style="position:absolute;left:4296;top:7990;width:432;height:267" coordorigin="4296,7990" coordsize="43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030" o:spid="_x0000_s1044" style="position:absolute;left:4296;top:7990;width:432;height:266;visibility:visible;mso-wrap-style:square;v-text-anchor:top" coordsize="43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Z+MUA&#10;AADcAAAADwAAAGRycy9kb3ducmV2LnhtbESPQYvCMBSE7wv+h/AEb2uq4FqqUUQU3IOgrqDHR/Ns&#10;q81LbaLt/vuNIOxxmJlvmOm8NaV4Uu0KywoG/QgEcWp1wZmC48/6MwbhPLLG0jIp+CUH81nnY4qJ&#10;tg3v6XnwmQgQdgkqyL2vEildmpNB17cVcfAutjbog6wzqWtsAtyUchhFX9JgwWEhx4qWOaW3w8Mo&#10;0NvV/ra9nxbxWZpds7p/X4topFSv2y4mIDy1/j/8bm+0gtF4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hn4xQAAANwAAAAPAAAAAAAAAAAAAAAAAJgCAABkcnMv&#10;ZG93bnJldi54bWxQSwUGAAAAAAQABAD1AAAAigMAAAAA&#10;" path="m,l432,r,267l,267,,e" stroked="f">
                    <v:path arrowok="t" o:connecttype="custom" o:connectlocs="0,7960;432,7960;432,8225;0,8225;0,7960" o:connectangles="0,0,0,0,0"/>
                  </v:shape>
                  <v:shape id="Picture 1029" o:spid="_x0000_s1045" type="#_x0000_t75" style="position:absolute;left:4296;top:8048;width:432;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ULLEAAAA3AAAAA8AAABkcnMvZG93bnJldi54bWxEj0uLwkAQhO8L/oehhb0sOtHFB9FJEHHB&#10;k/i6eGsybRLM9ITMGLP763cEwWNRVV9Ry7QzlWipcaVlBaNhBII4s7rkXMH59DOYg3AeWWNlmRT8&#10;koM06X0sMdb2wQdqjz4XAcIuRgWF93UspcsKMuiGtiYO3tU2Bn2QTS51g48AN5UcR9FUGiw5LBRY&#10;07qg7Ha8GwXdn923l9mBJuS2my+/c99SZkp99rvVAoSnzr/Dr/ZWK5jMxvA8E46AT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NULLEAAAA3AAAAA8AAAAAAAAAAAAAAAAA&#10;nwIAAGRycy9kb3ducmV2LnhtbFBLBQYAAAAABAAEAPcAAACQAwAAAAA=&#10;">
                    <v:imagedata r:id="rId29" o:title=""/>
                  </v:shape>
                </v:group>
                <v:group id="Group 1025" o:spid="_x0000_s1046" style="position:absolute;left:8450;top:7541;width:698;height:463" coordorigin="8450,7541" coordsize="69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1027" o:spid="_x0000_s1047" style="position:absolute;left:8450;top:7541;width:699;height:463;visibility:visible;mso-wrap-style:square;v-text-anchor:top" coordsize="69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BMYA&#10;AADcAAAADwAAAGRycy9kb3ducmV2LnhtbESPQWvCQBSE74L/YXlCL1I3lraa6CpSLBjBQ9Ueentk&#10;n9lg9m3IbjX+e1co9DjMzDfMfNnZWlyo9ZVjBeNRAoK4cLriUsHx8Pk8BeEDssbaMSm4kYflot+b&#10;Y6bdlb/osg+liBD2GSowITSZlL4wZNGPXEMcvZNrLYYo21LqFq8Rbmv5kiTv0mLFccFgQx+GivP+&#10;1yqYrtff6TbncjLcJblZ/YQ0zXdKPQ261QxEoC78h//aG63gbfIK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EGBMYAAADcAAAADwAAAAAAAAAAAAAAAACYAgAAZHJz&#10;L2Rvd25yZXYueG1sUEsFBgAAAAAEAAQA9QAAAIsDAAAAAA==&#10;" path="m,l698,r,463l,463,,e" stroked="f">
                    <v:path arrowok="t" o:connecttype="custom" o:connectlocs="0,7541;700,7541;700,8004;0,8004;0,7541" o:connectangles="0,0,0,0,0"/>
                  </v:shape>
                  <v:shape id="Picture 1026" o:spid="_x0000_s1048" type="#_x0000_t75" style="position:absolute;left:8450;top:7597;width:69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UdnGAAAA3AAAAA8AAABkcnMvZG93bnJldi54bWxEj0FrwkAUhO9C/8PyCr2ZTUs1El2llBY8&#10;NST20tsz+5pEs29jdmvSf+8KgsdhZr5hVpvRtOJMvWssK3iOYhDEpdUNVwq+d5/TBQjnkTW2lknB&#10;PznYrB8mK0y1HTinc+ErESDsUlRQe9+lUrqyJoMush1x8H5tb9AH2VdS9zgEuGnlSxzPpcGGw0KN&#10;Hb3XVB6LP6Ng2H6czPH18JX/7A+ZOSVlZrOFUk+P49sShKfR38O39lYrmCUzuJ4JR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BR2cYAAADcAAAADwAAAAAAAAAAAAAA&#10;AACfAgAAZHJzL2Rvd25yZXYueG1sUEsFBgAAAAAEAAQA9wAAAJIDAAAAAA==&#10;">
                    <v:imagedata r:id="rId30" o:title=""/>
                  </v:shape>
                </v:group>
                <v:group id="Group 1018" o:spid="_x0000_s1049" style="position:absolute;left:5011;top:3221;width:301;height:573" coordorigin="5011,3221" coordsize="30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1020" o:spid="_x0000_s1050" style="position:absolute;left:5011;top:3221;width:301;height:573;visibility:visible;mso-wrap-style:square;v-text-anchor:top" coordsize="30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sK8MA&#10;AADcAAAADwAAAGRycy9kb3ducmV2LnhtbESPQWsCMRSE70L/Q3hCb5pVqCxbo2hBEHvSlkJvj81z&#10;s7jvZUmirv++KRR6HGbmG2a5HrhTNwqx9WJgNi1AkdTettIY+PzYTUpQMaFY7LyQgQdFWK+eRkus&#10;rL/LkW6n1KgMkVihAZdSX2kda0eMcep7kuydfWBMWYZG24D3DOdOz4tioRlbyQsOe3pzVF9OVzYQ&#10;mgNfD9/bXeDFgy9f0VH5fjTmeTxsXkElGtJ/+K+9twZeyhn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sK8MAAADcAAAADwAAAAAAAAAAAAAAAACYAgAAZHJzL2Rv&#10;d25yZXYueG1sUEsFBgAAAAAEAAQA9QAAAIgDAAAAAA==&#10;" path="m,l301,r,573l,573,,e" stroked="f">
                    <v:path arrowok="t" o:connecttype="custom" o:connectlocs="0,3221;301,3221;301,3794;0,3794;0,3221" o:connectangles="0,0,0,0,0"/>
                  </v:shape>
                  <v:shape id="Picture 1019" o:spid="_x0000_s1051" type="#_x0000_t75" style="position:absolute;left:5067;top:3222;width:187;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gtnHAAAA3AAAAA8AAABkcnMvZG93bnJldi54bWxEj0FrwkAUhO+C/2F5BS9FN5VqNXWVqgh6&#10;KTQR9PiafU2i2bdpdqvpv3cLBY/DzHzDzBatqcSFGldaVvA0iEAQZ1aXnCvYp5v+BITzyBory6Tg&#10;lxws5t3ODGNtr/xBl8TnIkDYxaig8L6OpXRZQQbdwNbEwfuyjUEfZJNL3eA1wE0lh1E0lgZLDgsF&#10;1rQqKDsnP0bBlMfLZPfynW7fj6vD8fy4Pj1/pkr1Htq3VxCeWn8P/7e3WsFoMoS/M+EI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QgtnHAAAA3AAAAA8AAAAAAAAAAAAA&#10;AAAAnwIAAGRycy9kb3ducmV2LnhtbFBLBQYAAAAABAAEAPcAAACTAwAAAAA=&#10;">
                    <v:imagedata r:id="rId31" o:title=""/>
                  </v:shape>
                </v:group>
                <v:group id="Group 1015" o:spid="_x0000_s1052" style="position:absolute;left:8113;top:5464;width:472;height:463" coordorigin="8113,5464" coordsize="47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1017" o:spid="_x0000_s1053" style="position:absolute;left:8113;top:5464;width:472;height:463;visibility:visible;mso-wrap-style:square;v-text-anchor:top" coordsize="47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8scA&#10;AADcAAAADwAAAGRycy9kb3ducmV2LnhtbESPQUvDQBSE74L/YXlCb3ZTq5LGbkMoFEVQ27QUvD2y&#10;r0kw+zbsrmn017uC4HGYmW+YZT6aTgzkfGtZwWyagCCurG65VnDYb65TED4ga+wsk4Iv8pCvLi+W&#10;mGl75h0NZahFhLDPUEETQp9J6auGDPqp7Ymjd7LOYIjS1VI7PEe46eRNktxLgy3HhQZ7WjdUfZSf&#10;RkG5PT7Tu6368XWh598vw/DoijelJldj8QAi0Bj+w3/tJ63gLr2F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HPvLHAAAA3AAAAA8AAAAAAAAAAAAAAAAAmAIAAGRy&#10;cy9kb3ducmV2LnhtbFBLBQYAAAAABAAEAPUAAACMAwAAAAA=&#10;" path="m,l472,r,463l,463,,e" stroked="f">
                    <v:path arrowok="t" o:connecttype="custom" o:connectlocs="0,5464;472,5464;472,5927;0,5927;0,5464" o:connectangles="0,0,0,0,0"/>
                  </v:shape>
                  <v:shape id="Picture 1016" o:spid="_x0000_s1054" type="#_x0000_t75" style="position:absolute;left:8112;top:5521;width:473;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EHzGAAAA3AAAAA8AAABkcnMvZG93bnJldi54bWxEj0FrwkAQhe8F/8Mygre6sZASUlcpSiUt&#10;9lCVnsfsmKRmZ2N2G6O/visUPD7evO/Nm857U4uOWldZVjAZRyCIc6srLhTstm+PCQjnkTXWlknB&#10;hRzMZ4OHKabanvmLuo0vRICwS1FB6X2TSunykgy6sW2Ig3ewrUEfZFtI3eI5wE0tn6LoWRqsODSU&#10;2NCipPy4+TXhjZ/vj+37KjnJNe3d9TNbrrrjUqnRsH99AeGp9/fj/3SmFcRJDLcxgQB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oQfMYAAADcAAAADwAAAAAAAAAAAAAA&#10;AACfAgAAZHJzL2Rvd25yZXYueG1sUEsFBgAAAAAEAAQA9wAAAJIDAAAAAA==&#10;">
                    <v:imagedata r:id="rId32" o:title=""/>
                  </v:shape>
                </v:group>
                <v:group id="Group 1012" o:spid="_x0000_s1055" style="position:absolute;left:6818;top:3858;width:459;height:1190" coordorigin="6818,3858" coordsize="459,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014" o:spid="_x0000_s1056" style="position:absolute;left:6818;top:3858;width:459;height:1189;visibility:visible;mso-wrap-style:square;v-text-anchor:top" coordsize="45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um8cA&#10;AADcAAAADwAAAGRycy9kb3ducmV2LnhtbESPQWvCQBSE70L/w/IKvUjdtFAbUlcRrVjopVoRenvN&#10;vk2i2bchu8b4792C0OMwM98wk1lva9FR6yvHCp5GCQji3OmKCwW779VjCsIHZI21Y1JwIQ+z6d1g&#10;gpl2Z95Qtw2FiBD2GSooQ2gyKX1ekkU/cg1x9IxrLYYo20LqFs8Rbmv5nCRjabHiuFBiQ4uS8uP2&#10;ZBUk+735/fxZfhkz7Mxhvdxt1um7Ug/3/fwNRKA+/Idv7Q+t4CV9hb8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LpvHAAAA3AAAAA8AAAAAAAAAAAAAAAAAmAIAAGRy&#10;cy9kb3ducmV2LnhtbFBLBQYAAAAABAAEAPUAAACMAwAAAAA=&#10;" path="m,l459,r,1190l,1190,,e" stroked="f">
                    <v:path arrowok="t" o:connecttype="custom" o:connectlocs="0,3855;459,3855;459,5043;0,5043;0,3855" o:connectangles="0,0,0,0,0"/>
                  </v:shape>
                  <v:shape id="Picture 1013" o:spid="_x0000_s1057" type="#_x0000_t75" style="position:absolute;left:6874;top:3859;width:346;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by/BAAAA3AAAAA8AAABkcnMvZG93bnJldi54bWxET91qwjAUvh/sHcIZeDfTCRWpRhHZmCIq&#10;Wh/g0BzbanNSkqh1T79cCF5+fP+TWWcacSPna8sKvvoJCOLC6ppLBcf853MEwgdkjY1lUvAgD7Pp&#10;+9sEM23vvKfbIZQihrDPUEEVQptJ6YuKDPq+bYkjd7LOYIjQlVI7vMdw08hBkgylwZpjQ4UtLSoq&#10;LoerUbDVvNl/u7/tajc4d+na5enjN1eq99HNxyACdeElfrqXWkE6imvj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Bby/BAAAA3AAAAA8AAAAAAAAAAAAAAAAAnwIA&#10;AGRycy9kb3ducmV2LnhtbFBLBQYAAAAABAAEAPcAAACNAwAAAAA=&#10;">
                    <v:imagedata r:id="rId33" o:title=""/>
                  </v:shape>
                </v:group>
                <w10:wrap anchorx="margin"/>
              </v:group>
            </w:pict>
          </mc:Fallback>
        </mc:AlternateContent>
      </w:r>
    </w:p>
    <w:p w14:paraId="2DA902C6" w14:textId="77777777" w:rsidR="002F36D9" w:rsidRPr="008E511D" w:rsidRDefault="002F36D9" w:rsidP="00A27A8D">
      <w:pPr>
        <w:spacing w:before="120" w:after="120" w:line="240" w:lineRule="auto"/>
      </w:pPr>
    </w:p>
    <w:p w14:paraId="5EEAB6F1" w14:textId="49CE9714" w:rsidR="00C16448" w:rsidRDefault="008A4685">
      <w:pPr>
        <w:widowControl/>
        <w:spacing w:after="0" w:line="240" w:lineRule="auto"/>
      </w:pPr>
      <w:r>
        <w:rPr>
          <w:noProof/>
        </w:rPr>
        <mc:AlternateContent>
          <mc:Choice Requires="wps">
            <w:drawing>
              <wp:anchor distT="45720" distB="45720" distL="114300" distR="114300" simplePos="0" relativeHeight="251746304" behindDoc="0" locked="0" layoutInCell="1" allowOverlap="1" wp14:anchorId="1586A9FE" wp14:editId="4DB347B9">
                <wp:simplePos x="0" y="0"/>
                <wp:positionH relativeFrom="column">
                  <wp:posOffset>158750</wp:posOffset>
                </wp:positionH>
                <wp:positionV relativeFrom="paragraph">
                  <wp:posOffset>4404360</wp:posOffset>
                </wp:positionV>
                <wp:extent cx="5092700" cy="8382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838200"/>
                        </a:xfrm>
                        <a:prstGeom prst="rect">
                          <a:avLst/>
                        </a:prstGeom>
                        <a:solidFill>
                          <a:srgbClr val="FFFFFF"/>
                        </a:solidFill>
                        <a:ln w="9525">
                          <a:solidFill>
                            <a:srgbClr val="000000"/>
                          </a:solidFill>
                          <a:miter lim="800000"/>
                          <a:headEnd/>
                          <a:tailEnd/>
                        </a:ln>
                      </wps:spPr>
                      <wps:txbx>
                        <w:txbxContent>
                          <w:p w14:paraId="6BB463A3" w14:textId="77777777" w:rsidR="00CD6476" w:rsidRPr="008E511D" w:rsidRDefault="00CD6476" w:rsidP="008A4685">
                            <w:pPr>
                              <w:spacing w:before="120" w:after="120" w:line="240" w:lineRule="auto"/>
                              <w:jc w:val="both"/>
                            </w:pPr>
                            <w:r w:rsidRPr="008E511D">
                              <w:t>The drawing above is an example of a fixture plan submitted for</w:t>
                            </w:r>
                            <w:r>
                              <w:t xml:space="preserve"> p</w:t>
                            </w:r>
                            <w:r w:rsidRPr="008E511D">
                              <w:t xml:space="preserve">lan </w:t>
                            </w:r>
                            <w:r>
                              <w:t>r</w:t>
                            </w:r>
                            <w:r w:rsidRPr="008E511D">
                              <w:t>eview.  It is a handy tool</w:t>
                            </w:r>
                            <w:r>
                              <w:t xml:space="preserve"> when</w:t>
                            </w:r>
                            <w:r w:rsidRPr="008E511D">
                              <w:t xml:space="preserve"> follow</w:t>
                            </w:r>
                            <w:r>
                              <w:t>ing</w:t>
                            </w:r>
                            <w:r w:rsidRPr="008E511D">
                              <w:t xml:space="preserve"> the </w:t>
                            </w:r>
                            <w:r>
                              <w:t>FOOD</w:t>
                            </w:r>
                            <w:r w:rsidRPr="008E511D">
                              <w:t xml:space="preserve"> process as described by the </w:t>
                            </w:r>
                            <w:r>
                              <w:t>FOOD</w:t>
                            </w:r>
                            <w:r w:rsidRPr="008E511D">
                              <w:t xml:space="preserve"> ESTABLISHMENT operator or their representative.</w:t>
                            </w:r>
                          </w:p>
                          <w:p w14:paraId="2FA5CFD1" w14:textId="5ADC8CF3" w:rsidR="00CD6476" w:rsidRDefault="00CD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pt;margin-top:346.8pt;width:401pt;height:66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">
                <v:textbox>
                  <w:txbxContent>
                    <w:p w14:paraId="6BB463A3" w14:textId="77777777" w:rsidR="00CD6476" w:rsidRPr="008E511D" w:rsidRDefault="00CD6476" w:rsidP="008A4685">
                      <w:pPr>
                        <w:spacing w:before="120" w:after="120" w:line="240" w:lineRule="auto"/>
                        <w:jc w:val="both"/>
                      </w:pPr>
                      <w:r w:rsidRPr="008E511D">
                        <w:t>The drawing above is an example of a fixture plan submitted for</w:t>
                      </w:r>
                      <w:r>
                        <w:t xml:space="preserve"> p</w:t>
                      </w:r>
                      <w:r w:rsidRPr="008E511D">
                        <w:t xml:space="preserve">lan </w:t>
                      </w:r>
                      <w:r>
                        <w:t>r</w:t>
                      </w:r>
                      <w:r w:rsidRPr="008E511D">
                        <w:t>eview.  It is a handy tool</w:t>
                      </w:r>
                      <w:r>
                        <w:t xml:space="preserve"> when</w:t>
                      </w:r>
                      <w:r w:rsidRPr="008E511D">
                        <w:t xml:space="preserve"> follow</w:t>
                      </w:r>
                      <w:r>
                        <w:t>ing</w:t>
                      </w:r>
                      <w:r w:rsidRPr="008E511D">
                        <w:t xml:space="preserve"> the </w:t>
                      </w:r>
                      <w:r>
                        <w:t>FOOD</w:t>
                      </w:r>
                      <w:r w:rsidRPr="008E511D">
                        <w:t xml:space="preserve"> process as described by the </w:t>
                      </w:r>
                      <w:r>
                        <w:t>FOOD</w:t>
                      </w:r>
                      <w:r w:rsidRPr="008E511D">
                        <w:t xml:space="preserve"> ESTABLISHMENT operator or their representative.</w:t>
                      </w:r>
                    </w:p>
                    <w:p w14:paraId="2FA5CFD1" w14:textId="5ADC8CF3" w:rsidR="00CD6476" w:rsidRDefault="00CD6476"/>
                  </w:txbxContent>
                </v:textbox>
                <w10:wrap type="square"/>
              </v:shape>
            </w:pict>
          </mc:Fallback>
        </mc:AlternateContent>
      </w:r>
      <w:r w:rsidR="002F2CDD">
        <w:br w:type="page"/>
      </w:r>
    </w:p>
    <w:p w14:paraId="01904795" w14:textId="10110BF9" w:rsidR="004B023D" w:rsidRPr="008E511D" w:rsidRDefault="004B023D" w:rsidP="00402F65">
      <w:pPr>
        <w:pStyle w:val="BodyText"/>
        <w:spacing w:before="120" w:after="120"/>
        <w:ind w:left="0"/>
        <w:jc w:val="both"/>
        <w:rPr>
          <w:rFonts w:ascii="Cambria" w:hAnsi="Cambria"/>
        </w:rPr>
      </w:pPr>
      <w:r w:rsidRPr="008E511D">
        <w:rPr>
          <w:rFonts w:ascii="Cambria" w:hAnsi="Cambria"/>
        </w:rPr>
        <w:lastRenderedPageBreak/>
        <w:t>La</w:t>
      </w:r>
      <w:r w:rsidRPr="008E511D">
        <w:rPr>
          <w:rFonts w:ascii="Cambria" w:hAnsi="Cambria"/>
          <w:spacing w:val="-5"/>
        </w:rPr>
        <w:t>y</w:t>
      </w:r>
      <w:r w:rsidRPr="008E511D">
        <w:rPr>
          <w:rFonts w:ascii="Cambria" w:hAnsi="Cambria"/>
        </w:rPr>
        <w:t xml:space="preserve">out, </w:t>
      </w:r>
      <w:r w:rsidRPr="008E511D">
        <w:rPr>
          <w:rFonts w:ascii="Cambria" w:hAnsi="Cambria"/>
          <w:spacing w:val="5"/>
        </w:rPr>
        <w:t>f</w:t>
      </w:r>
      <w:r w:rsidRPr="008E511D">
        <w:rPr>
          <w:rFonts w:ascii="Cambria" w:hAnsi="Cambria"/>
          <w:spacing w:val="-3"/>
        </w:rPr>
        <w:t>l</w:t>
      </w:r>
      <w:r w:rsidRPr="008E511D">
        <w:rPr>
          <w:rFonts w:ascii="Cambria" w:hAnsi="Cambria"/>
        </w:rPr>
        <w:t>ow</w:t>
      </w:r>
      <w:r w:rsidRPr="008E511D">
        <w:rPr>
          <w:rFonts w:ascii="Cambria" w:hAnsi="Cambria"/>
          <w:spacing w:val="-5"/>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4"/>
        </w:rPr>
        <w:t>m</w:t>
      </w:r>
      <w:r w:rsidRPr="008E511D">
        <w:rPr>
          <w:rFonts w:ascii="Cambria" w:hAnsi="Cambria"/>
          <w:spacing w:val="-2"/>
        </w:rPr>
        <w:t>e</w:t>
      </w:r>
      <w:r w:rsidRPr="008E511D">
        <w:rPr>
          <w:rFonts w:ascii="Cambria" w:hAnsi="Cambria"/>
        </w:rPr>
        <w:t>nu</w:t>
      </w:r>
      <w:r w:rsidRPr="008E511D">
        <w:rPr>
          <w:rFonts w:ascii="Cambria" w:hAnsi="Cambria"/>
          <w:spacing w:val="-1"/>
        </w:rPr>
        <w:t xml:space="preserve"> (i</w:t>
      </w:r>
      <w:r w:rsidRPr="008E511D">
        <w:rPr>
          <w:rFonts w:ascii="Cambria" w:hAnsi="Cambria"/>
        </w:rPr>
        <w:t>nc</w:t>
      </w:r>
      <w:r w:rsidRPr="008E511D">
        <w:rPr>
          <w:rFonts w:ascii="Cambria" w:hAnsi="Cambria"/>
          <w:spacing w:val="-1"/>
        </w:rPr>
        <w:t>l</w:t>
      </w:r>
      <w:r w:rsidRPr="008E511D">
        <w:rPr>
          <w:rFonts w:ascii="Cambria" w:hAnsi="Cambria"/>
        </w:rPr>
        <w:t>ud</w:t>
      </w:r>
      <w:r w:rsidRPr="008E511D">
        <w:rPr>
          <w:rFonts w:ascii="Cambria" w:hAnsi="Cambria"/>
          <w:spacing w:val="-1"/>
        </w:rPr>
        <w:t>i</w:t>
      </w:r>
      <w:r w:rsidRPr="008E511D">
        <w:rPr>
          <w:rFonts w:ascii="Cambria" w:hAnsi="Cambria"/>
        </w:rPr>
        <w:t>ng</w:t>
      </w:r>
      <w:r w:rsidRPr="008E511D">
        <w:rPr>
          <w:rFonts w:ascii="Cambria" w:hAnsi="Cambria"/>
          <w:spacing w:val="-4"/>
        </w:rPr>
        <w:t xml:space="preserve"> </w:t>
      </w:r>
      <w:r w:rsidR="00402F65">
        <w:rPr>
          <w:rFonts w:ascii="Cambria" w:hAnsi="Cambria"/>
          <w:spacing w:val="5"/>
        </w:rPr>
        <w:t>FOOD</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rPr>
        <w:t>epa</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oces</w:t>
      </w:r>
      <w:r w:rsidRPr="008E511D">
        <w:rPr>
          <w:rFonts w:ascii="Cambria" w:hAnsi="Cambria"/>
          <w:spacing w:val="-3"/>
        </w:rPr>
        <w:t>s</w:t>
      </w:r>
      <w:r w:rsidRPr="008E511D">
        <w:rPr>
          <w:rFonts w:ascii="Cambria" w:hAnsi="Cambria"/>
        </w:rPr>
        <w:t>es)</w:t>
      </w:r>
      <w:r w:rsidRPr="008E511D">
        <w:rPr>
          <w:rFonts w:ascii="Cambria" w:hAnsi="Cambria"/>
          <w:spacing w:val="-1"/>
        </w:rPr>
        <w:t xml:space="preserve"> </w:t>
      </w:r>
      <w:r w:rsidRPr="008E511D">
        <w:rPr>
          <w:rFonts w:ascii="Cambria" w:hAnsi="Cambria"/>
        </w:rPr>
        <w:t>shou</w:t>
      </w:r>
      <w:r w:rsidRPr="008E511D">
        <w:rPr>
          <w:rFonts w:ascii="Cambria" w:hAnsi="Cambria"/>
          <w:spacing w:val="-3"/>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m</w:t>
      </w:r>
      <w:r w:rsidRPr="008E511D">
        <w:rPr>
          <w:rFonts w:ascii="Cambria" w:hAnsi="Cambria"/>
        </w:rPr>
        <w:t>a</w:t>
      </w:r>
      <w:r w:rsidRPr="008E511D">
        <w:rPr>
          <w:rFonts w:ascii="Cambria" w:hAnsi="Cambria"/>
          <w:spacing w:val="-1"/>
        </w:rPr>
        <w:t>j</w:t>
      </w:r>
      <w:r w:rsidRPr="008E511D">
        <w:rPr>
          <w:rFonts w:ascii="Cambria" w:hAnsi="Cambria"/>
        </w:rPr>
        <w:t>or cons</w:t>
      </w:r>
      <w:r w:rsidRPr="008E511D">
        <w:rPr>
          <w:rFonts w:ascii="Cambria" w:hAnsi="Cambria"/>
          <w:spacing w:val="-1"/>
        </w:rPr>
        <w:t>i</w:t>
      </w:r>
      <w:r w:rsidRPr="008E511D">
        <w:rPr>
          <w:rFonts w:ascii="Cambria" w:hAnsi="Cambria"/>
        </w:rPr>
        <w:t>de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ons</w:t>
      </w:r>
      <w:r w:rsidRPr="008E511D">
        <w:rPr>
          <w:rFonts w:ascii="Cambria" w:hAnsi="Cambria"/>
          <w:spacing w:val="-2"/>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he</w:t>
      </w:r>
      <w:r w:rsidRPr="008E511D">
        <w:rPr>
          <w:rFonts w:ascii="Cambria" w:hAnsi="Cambria"/>
          <w:spacing w:val="-1"/>
        </w:rPr>
        <w:t>l</w:t>
      </w:r>
      <w:r w:rsidRPr="008E511D">
        <w:rPr>
          <w:rFonts w:ascii="Cambria" w:hAnsi="Cambria"/>
        </w:rPr>
        <w:t>p</w:t>
      </w:r>
      <w:r w:rsidRPr="008E511D">
        <w:rPr>
          <w:rFonts w:ascii="Cambria" w:hAnsi="Cambria"/>
          <w:spacing w:val="-1"/>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tate</w:t>
      </w:r>
      <w:r w:rsidRPr="008E511D">
        <w:rPr>
          <w:rFonts w:ascii="Cambria" w:hAnsi="Cambria"/>
          <w:spacing w:val="-1"/>
        </w:rPr>
        <w:t xml:space="preserve"> </w:t>
      </w:r>
      <w:r w:rsidRPr="008E511D">
        <w:rPr>
          <w:rFonts w:ascii="Cambria" w:hAnsi="Cambria"/>
        </w:rPr>
        <w:t>an</w:t>
      </w:r>
      <w:r w:rsidRPr="008E511D">
        <w:rPr>
          <w:rFonts w:ascii="Cambria" w:hAnsi="Cambria"/>
          <w:spacing w:val="-1"/>
        </w:rPr>
        <w:t xml:space="preserve"> </w:t>
      </w:r>
      <w:r w:rsidRPr="008E511D">
        <w:rPr>
          <w:rFonts w:ascii="Cambria" w:hAnsi="Cambria"/>
        </w:rPr>
        <w:t>ope</w:t>
      </w:r>
      <w:r w:rsidRPr="008E511D">
        <w:rPr>
          <w:rFonts w:ascii="Cambria" w:hAnsi="Cambria"/>
          <w:spacing w:val="-4"/>
        </w:rPr>
        <w:t>r</w:t>
      </w:r>
      <w:r w:rsidRPr="008E511D">
        <w:rPr>
          <w:rFonts w:ascii="Cambria" w:hAnsi="Cambria"/>
        </w:rPr>
        <w:t>ato</w:t>
      </w:r>
      <w:r w:rsidRPr="008E511D">
        <w:rPr>
          <w:rFonts w:ascii="Cambria" w:hAnsi="Cambria"/>
          <w:spacing w:val="-1"/>
        </w:rPr>
        <w:t>r’</w:t>
      </w:r>
      <w:r w:rsidRPr="008E511D">
        <w:rPr>
          <w:rFonts w:ascii="Cambria" w:hAnsi="Cambria"/>
        </w:rPr>
        <w:t>s</w:t>
      </w:r>
      <w:r w:rsidRPr="008E511D">
        <w:rPr>
          <w:rFonts w:ascii="Cambria" w:hAnsi="Cambria"/>
          <w:spacing w:val="-5"/>
        </w:rPr>
        <w:t xml:space="preserve"> </w:t>
      </w:r>
      <w:r w:rsidRPr="008E511D">
        <w:rPr>
          <w:rFonts w:ascii="Cambria" w:hAnsi="Cambria"/>
        </w:rPr>
        <w:t>Act</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spacing w:val="-1"/>
        </w:rPr>
        <w:t>M</w:t>
      </w:r>
      <w:r w:rsidRPr="008E511D">
        <w:rPr>
          <w:rFonts w:ascii="Cambria" w:hAnsi="Cambria"/>
        </w:rPr>
        <w:t>ana</w:t>
      </w:r>
      <w:r w:rsidRPr="008E511D">
        <w:rPr>
          <w:rFonts w:ascii="Cambria" w:hAnsi="Cambria"/>
          <w:spacing w:val="-2"/>
        </w:rPr>
        <w:t>g</w:t>
      </w:r>
      <w:r w:rsidRPr="008E511D">
        <w:rPr>
          <w:rFonts w:ascii="Cambria" w:hAnsi="Cambria"/>
        </w:rPr>
        <w:t>e</w:t>
      </w:r>
      <w:r w:rsidRPr="008E511D">
        <w:rPr>
          <w:rFonts w:ascii="Cambria" w:hAnsi="Cambria"/>
          <w:spacing w:val="-1"/>
        </w:rPr>
        <w:t>r</w:t>
      </w:r>
      <w:r w:rsidRPr="008E511D">
        <w:rPr>
          <w:rFonts w:ascii="Cambria" w:hAnsi="Cambria"/>
          <w:spacing w:val="1"/>
        </w:rPr>
        <w:t>i</w:t>
      </w:r>
      <w:r w:rsidRPr="008E511D">
        <w:rPr>
          <w:rFonts w:ascii="Cambria" w:hAnsi="Cambria"/>
        </w:rPr>
        <w:t xml:space="preserve">al </w:t>
      </w:r>
      <w:r w:rsidRPr="008E511D">
        <w:rPr>
          <w:rFonts w:ascii="Cambria" w:hAnsi="Cambria"/>
          <w:spacing w:val="-1"/>
        </w:rPr>
        <w:t>C</w:t>
      </w:r>
      <w:r w:rsidRPr="008E511D">
        <w:rPr>
          <w:rFonts w:ascii="Cambria" w:hAnsi="Cambria"/>
        </w:rPr>
        <w:t>ont</w:t>
      </w:r>
      <w:r w:rsidRPr="008E511D">
        <w:rPr>
          <w:rFonts w:ascii="Cambria" w:hAnsi="Cambria"/>
          <w:spacing w:val="-1"/>
        </w:rPr>
        <w:t>r</w:t>
      </w:r>
      <w:r w:rsidRPr="008E511D">
        <w:rPr>
          <w:rFonts w:ascii="Cambria" w:hAnsi="Cambria"/>
        </w:rPr>
        <w:t xml:space="preserve">ol </w:t>
      </w:r>
      <w:r w:rsidRPr="008E511D">
        <w:rPr>
          <w:rFonts w:ascii="Cambria" w:hAnsi="Cambria"/>
          <w:spacing w:val="-1"/>
        </w:rPr>
        <w:t>(</w:t>
      </w:r>
      <w:r w:rsidRPr="008E511D">
        <w:rPr>
          <w:rFonts w:ascii="Cambria" w:hAnsi="Cambria"/>
        </w:rPr>
        <w:t>A</w:t>
      </w:r>
      <w:r w:rsidRPr="008E511D">
        <w:rPr>
          <w:rFonts w:ascii="Cambria" w:hAnsi="Cambria"/>
          <w:spacing w:val="-1"/>
        </w:rPr>
        <w:t>MC</w:t>
      </w:r>
      <w:r w:rsidRPr="008E511D">
        <w:rPr>
          <w:rFonts w:ascii="Cambria" w:hAnsi="Cambria"/>
        </w:rPr>
        <w:t>)</w:t>
      </w:r>
      <w:r w:rsidRPr="008E511D">
        <w:rPr>
          <w:rFonts w:ascii="Cambria" w:hAnsi="Cambria"/>
          <w:spacing w:val="-15"/>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 xml:space="preserve">he </w:t>
      </w:r>
      <w:r w:rsidRPr="008E511D">
        <w:rPr>
          <w:rFonts w:ascii="Cambria" w:hAnsi="Cambria"/>
          <w:spacing w:val="-1"/>
        </w:rPr>
        <w:t>ri</w:t>
      </w:r>
      <w:r w:rsidRPr="008E511D">
        <w:rPr>
          <w:rFonts w:ascii="Cambria" w:hAnsi="Cambria"/>
        </w:rPr>
        <w:t xml:space="preserve">sk </w:t>
      </w:r>
      <w:r w:rsidRPr="008E511D">
        <w:rPr>
          <w:rFonts w:ascii="Cambria" w:hAnsi="Cambria"/>
          <w:spacing w:val="5"/>
        </w:rPr>
        <w:t>f</w:t>
      </w:r>
      <w:r w:rsidRPr="008E511D">
        <w:rPr>
          <w:rFonts w:ascii="Cambria" w:hAnsi="Cambria"/>
        </w:rPr>
        <w:t>ac</w:t>
      </w:r>
      <w:r w:rsidRPr="008E511D">
        <w:rPr>
          <w:rFonts w:ascii="Cambria" w:hAnsi="Cambria"/>
          <w:spacing w:val="-2"/>
        </w:rPr>
        <w:t>t</w:t>
      </w:r>
      <w:r w:rsidRPr="008E511D">
        <w:rPr>
          <w:rFonts w:ascii="Cambria" w:hAnsi="Cambria"/>
        </w:rPr>
        <w:t>o</w:t>
      </w:r>
      <w:r w:rsidRPr="008E511D">
        <w:rPr>
          <w:rFonts w:ascii="Cambria" w:hAnsi="Cambria"/>
          <w:spacing w:val="-1"/>
        </w:rPr>
        <w:t>r</w:t>
      </w:r>
      <w:r w:rsidRPr="008E511D">
        <w:rPr>
          <w:rFonts w:ascii="Cambria" w:hAnsi="Cambria"/>
        </w:rPr>
        <w:t>s</w:t>
      </w:r>
      <w:r w:rsidRPr="008E511D">
        <w:rPr>
          <w:rFonts w:ascii="Cambria" w:hAnsi="Cambria"/>
          <w:spacing w:val="-5"/>
        </w:rPr>
        <w:t xml:space="preserve"> </w:t>
      </w:r>
      <w:r w:rsidRPr="008E511D">
        <w:rPr>
          <w:rFonts w:ascii="Cambria" w:hAnsi="Cambria"/>
          <w:spacing w:val="5"/>
        </w:rPr>
        <w:t>f</w:t>
      </w:r>
      <w:r w:rsidRPr="008E511D">
        <w:rPr>
          <w:rFonts w:ascii="Cambria" w:hAnsi="Cambria"/>
        </w:rPr>
        <w:t>or</w:t>
      </w:r>
      <w:r w:rsidRPr="008E511D">
        <w:rPr>
          <w:rFonts w:ascii="Cambria" w:hAnsi="Cambria"/>
          <w:spacing w:val="-6"/>
        </w:rPr>
        <w:t xml:space="preserve"> </w:t>
      </w:r>
      <w:r w:rsidR="008D2A69">
        <w:rPr>
          <w:rFonts w:ascii="Cambria" w:hAnsi="Cambria"/>
          <w:spacing w:val="2"/>
        </w:rPr>
        <w:t>food</w:t>
      </w:r>
      <w:r w:rsidR="008D2A69" w:rsidRPr="008E511D">
        <w:rPr>
          <w:rFonts w:ascii="Cambria" w:hAnsi="Cambria"/>
        </w:rPr>
        <w:t>bo</w:t>
      </w:r>
      <w:r w:rsidR="008D2A69" w:rsidRPr="008E511D">
        <w:rPr>
          <w:rFonts w:ascii="Cambria" w:hAnsi="Cambria"/>
          <w:spacing w:val="-6"/>
        </w:rPr>
        <w:t>r</w:t>
      </w:r>
      <w:r w:rsidR="008D2A69" w:rsidRPr="008E511D">
        <w:rPr>
          <w:rFonts w:ascii="Cambria" w:hAnsi="Cambria"/>
        </w:rPr>
        <w:t>ne</w:t>
      </w:r>
      <w:r w:rsidR="008D2A69" w:rsidRPr="008E511D">
        <w:rPr>
          <w:rFonts w:ascii="Cambria" w:hAnsi="Cambria"/>
          <w:spacing w:val="1"/>
        </w:rPr>
        <w:t xml:space="preserve"> </w:t>
      </w:r>
      <w:r w:rsidRPr="008E511D">
        <w:rPr>
          <w:rFonts w:ascii="Cambria" w:hAnsi="Cambria"/>
          <w:spacing w:val="-1"/>
        </w:rPr>
        <w:t>ill</w:t>
      </w:r>
      <w:r w:rsidRPr="008E511D">
        <w:rPr>
          <w:rFonts w:ascii="Cambria" w:hAnsi="Cambria"/>
        </w:rPr>
        <w:t xml:space="preserve">ness. </w:t>
      </w:r>
      <w:r w:rsidRPr="008E511D">
        <w:rPr>
          <w:rFonts w:ascii="Cambria" w:hAnsi="Cambria"/>
          <w:spacing w:val="1"/>
        </w:rPr>
        <w:t xml:space="preserve"> </w:t>
      </w:r>
      <w:r w:rsidRPr="008E511D">
        <w:rPr>
          <w:rFonts w:ascii="Cambria" w:hAnsi="Cambria"/>
        </w:rPr>
        <w:t>St</w:t>
      </w:r>
      <w:r w:rsidRPr="008E511D">
        <w:rPr>
          <w:rFonts w:ascii="Cambria" w:hAnsi="Cambria"/>
          <w:spacing w:val="-1"/>
        </w:rPr>
        <w:t>r</w:t>
      </w:r>
      <w:r w:rsidRPr="008E511D">
        <w:rPr>
          <w:rFonts w:ascii="Cambria" w:hAnsi="Cambria"/>
          <w:spacing w:val="-2"/>
        </w:rPr>
        <w:t>a</w:t>
      </w:r>
      <w:r w:rsidRPr="008E511D">
        <w:rPr>
          <w:rFonts w:ascii="Cambria" w:hAnsi="Cambria"/>
        </w:rPr>
        <w:t>te</w:t>
      </w:r>
      <w:r w:rsidRPr="008E511D">
        <w:rPr>
          <w:rFonts w:ascii="Cambria" w:hAnsi="Cambria"/>
          <w:spacing w:val="-2"/>
        </w:rPr>
        <w:t>g</w:t>
      </w:r>
      <w:r w:rsidRPr="008E511D">
        <w:rPr>
          <w:rFonts w:ascii="Cambria" w:hAnsi="Cambria"/>
          <w:spacing w:val="-1"/>
        </w:rPr>
        <w:t>i</w:t>
      </w:r>
      <w:r w:rsidRPr="008E511D">
        <w:rPr>
          <w:rFonts w:ascii="Cambria" w:hAnsi="Cambria"/>
        </w:rPr>
        <w:t xml:space="preserve">c </w:t>
      </w:r>
      <w:r w:rsidRPr="008E511D">
        <w:rPr>
          <w:rFonts w:ascii="Cambria" w:hAnsi="Cambria"/>
          <w:spacing w:val="-1"/>
        </w:rPr>
        <w:t>l</w:t>
      </w:r>
      <w:r w:rsidRPr="008E511D">
        <w:rPr>
          <w:rFonts w:ascii="Cambria" w:hAnsi="Cambria"/>
        </w:rPr>
        <w:t>a</w:t>
      </w:r>
      <w:r w:rsidRPr="008E511D">
        <w:rPr>
          <w:rFonts w:ascii="Cambria" w:hAnsi="Cambria"/>
          <w:spacing w:val="-5"/>
        </w:rPr>
        <w:t>y</w:t>
      </w:r>
      <w:r w:rsidRPr="008E511D">
        <w:rPr>
          <w:rFonts w:ascii="Cambria" w:hAnsi="Cambria"/>
        </w:rPr>
        <w:t>out and</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ac</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of</w:t>
      </w:r>
      <w:r w:rsidRPr="008E511D">
        <w:rPr>
          <w:rFonts w:ascii="Cambria" w:hAnsi="Cambria"/>
          <w:spacing w:val="-2"/>
        </w:rPr>
        <w:t xml:space="preserve"> </w:t>
      </w:r>
      <w:r w:rsidRPr="008E511D">
        <w:rPr>
          <w:rFonts w:ascii="Cambria" w:hAnsi="Cambria"/>
          <w:spacing w:val="5"/>
        </w:rPr>
        <w:t>f</w:t>
      </w:r>
      <w:r w:rsidRPr="008E511D">
        <w:rPr>
          <w:rFonts w:ascii="Cambria" w:hAnsi="Cambria"/>
        </w:rPr>
        <w:t>a</w:t>
      </w:r>
      <w:r w:rsidRPr="008E511D">
        <w:rPr>
          <w:rFonts w:ascii="Cambria" w:hAnsi="Cambria"/>
          <w:spacing w:val="-3"/>
        </w:rPr>
        <w:t>ci</w:t>
      </w:r>
      <w:r w:rsidRPr="008E511D">
        <w:rPr>
          <w:rFonts w:ascii="Cambria" w:hAnsi="Cambria"/>
          <w:spacing w:val="-1"/>
        </w:rPr>
        <w:t>li</w:t>
      </w:r>
      <w:r w:rsidRPr="008E511D">
        <w:rPr>
          <w:rFonts w:ascii="Cambria" w:hAnsi="Cambria"/>
        </w:rPr>
        <w:t>t</w:t>
      </w:r>
      <w:r w:rsidRPr="008E511D">
        <w:rPr>
          <w:rFonts w:ascii="Cambria" w:hAnsi="Cambria"/>
          <w:spacing w:val="-1"/>
        </w:rPr>
        <w:t>i</w:t>
      </w:r>
      <w:r w:rsidRPr="008E511D">
        <w:rPr>
          <w:rFonts w:ascii="Cambria" w:hAnsi="Cambria"/>
        </w:rPr>
        <w:t xml:space="preserve">es and EQUIPMENT </w:t>
      </w:r>
      <w:r w:rsidRPr="008E511D">
        <w:rPr>
          <w:rFonts w:ascii="Cambria" w:hAnsi="Cambria"/>
          <w:spacing w:val="-6"/>
        </w:rPr>
        <w:t>w</w:t>
      </w:r>
      <w:r w:rsidRPr="008E511D">
        <w:rPr>
          <w:rFonts w:ascii="Cambria" w:hAnsi="Cambria"/>
          <w:spacing w:val="-1"/>
        </w:rPr>
        <w:t>il</w:t>
      </w:r>
      <w:r w:rsidRPr="008E511D">
        <w:rPr>
          <w:rFonts w:ascii="Cambria" w:hAnsi="Cambria"/>
        </w:rPr>
        <w:t>l sepa</w:t>
      </w:r>
      <w:r w:rsidRPr="008E511D">
        <w:rPr>
          <w:rFonts w:ascii="Cambria" w:hAnsi="Cambria"/>
          <w:spacing w:val="-1"/>
        </w:rPr>
        <w:t>r</w:t>
      </w:r>
      <w:r w:rsidRPr="008E511D">
        <w:rPr>
          <w:rFonts w:ascii="Cambria" w:hAnsi="Cambria"/>
        </w:rPr>
        <w:t>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rPr>
        <w:t>d</w:t>
      </w:r>
      <w:r w:rsidRPr="008E511D">
        <w:rPr>
          <w:rFonts w:ascii="Cambria" w:hAnsi="Cambria"/>
          <w:spacing w:val="-3"/>
        </w:rPr>
        <w:t>i</w:t>
      </w:r>
      <w:r w:rsidRPr="008E511D">
        <w:rPr>
          <w:rFonts w:ascii="Cambria" w:hAnsi="Cambria"/>
        </w:rPr>
        <w:t>ffe</w:t>
      </w:r>
      <w:r w:rsidRPr="008E511D">
        <w:rPr>
          <w:rFonts w:ascii="Cambria" w:hAnsi="Cambria"/>
          <w:spacing w:val="-1"/>
        </w:rPr>
        <w:t>r</w:t>
      </w:r>
      <w:r w:rsidRPr="008E511D">
        <w:rPr>
          <w:rFonts w:ascii="Cambria" w:hAnsi="Cambria"/>
        </w:rPr>
        <w:t>ent</w:t>
      </w:r>
      <w:r w:rsidRPr="008E511D">
        <w:rPr>
          <w:rFonts w:ascii="Cambria" w:hAnsi="Cambria"/>
          <w:spacing w:val="-2"/>
        </w:rPr>
        <w:t xml:space="preserve"> </w:t>
      </w:r>
      <w:r w:rsidR="00402F65">
        <w:rPr>
          <w:rFonts w:ascii="Cambria" w:hAnsi="Cambria"/>
        </w:rPr>
        <w:t>FOOD</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epa</w:t>
      </w:r>
      <w:r w:rsidRPr="008E511D">
        <w:rPr>
          <w:rFonts w:ascii="Cambria" w:hAnsi="Cambria"/>
          <w:spacing w:val="-6"/>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oces</w:t>
      </w:r>
      <w:r w:rsidRPr="008E511D">
        <w:rPr>
          <w:rFonts w:ascii="Cambria" w:hAnsi="Cambria"/>
          <w:spacing w:val="-3"/>
        </w:rPr>
        <w:t>s</w:t>
      </w:r>
      <w:r w:rsidRPr="008E511D">
        <w:rPr>
          <w:rFonts w:ascii="Cambria" w:hAnsi="Cambria"/>
        </w:rPr>
        <w:t>es, a</w:t>
      </w:r>
      <w:r w:rsidRPr="008E511D">
        <w:rPr>
          <w:rFonts w:ascii="Cambria" w:hAnsi="Cambria"/>
          <w:spacing w:val="-4"/>
        </w:rPr>
        <w:t xml:space="preserve"> </w:t>
      </w:r>
      <w:r w:rsidRPr="008E511D">
        <w:rPr>
          <w:rFonts w:ascii="Cambria" w:hAnsi="Cambria"/>
          <w:spacing w:val="1"/>
        </w:rPr>
        <w:t>m</w:t>
      </w:r>
      <w:r w:rsidRPr="008E511D">
        <w:rPr>
          <w:rFonts w:ascii="Cambria" w:hAnsi="Cambria"/>
        </w:rPr>
        <w:t>a</w:t>
      </w:r>
      <w:r w:rsidRPr="008E511D">
        <w:rPr>
          <w:rFonts w:ascii="Cambria" w:hAnsi="Cambria"/>
          <w:spacing w:val="-3"/>
        </w:rPr>
        <w:t>j</w:t>
      </w:r>
      <w:r w:rsidRPr="008E511D">
        <w:rPr>
          <w:rFonts w:ascii="Cambria" w:hAnsi="Cambria"/>
        </w:rPr>
        <w:t>or</w:t>
      </w:r>
      <w:r w:rsidRPr="008E511D">
        <w:rPr>
          <w:rFonts w:ascii="Cambria" w:hAnsi="Cambria"/>
          <w:spacing w:val="-1"/>
        </w:rPr>
        <w:t xml:space="preserve"> </w:t>
      </w:r>
      <w:r w:rsidRPr="008E511D">
        <w:rPr>
          <w:rFonts w:ascii="Cambria" w:hAnsi="Cambria"/>
        </w:rPr>
        <w:t>step</w:t>
      </w:r>
      <w:r w:rsidRPr="008E511D">
        <w:rPr>
          <w:rFonts w:ascii="Cambria" w:hAnsi="Cambria"/>
          <w:spacing w:val="1"/>
        </w:rPr>
        <w:t xml:space="preserve"> </w:t>
      </w:r>
      <w:r w:rsidRPr="008E511D">
        <w:rPr>
          <w:rFonts w:ascii="Cambria" w:hAnsi="Cambria"/>
        </w:rPr>
        <w:t>to</w:t>
      </w:r>
      <w:r w:rsidRPr="008E511D">
        <w:rPr>
          <w:rFonts w:ascii="Cambria" w:hAnsi="Cambria"/>
          <w:spacing w:val="-6"/>
        </w:rPr>
        <w:t>w</w:t>
      </w:r>
      <w:r w:rsidRPr="008E511D">
        <w:rPr>
          <w:rFonts w:ascii="Cambria" w:hAnsi="Cambria"/>
        </w:rPr>
        <w:t>a</w:t>
      </w:r>
      <w:r w:rsidRPr="008E511D">
        <w:rPr>
          <w:rFonts w:ascii="Cambria" w:hAnsi="Cambria"/>
          <w:spacing w:val="-1"/>
        </w:rPr>
        <w:t>r</w:t>
      </w:r>
      <w:r w:rsidRPr="008E511D">
        <w:rPr>
          <w:rFonts w:ascii="Cambria" w:hAnsi="Cambria"/>
        </w:rPr>
        <w:t>ds p</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rPr>
        <w:t>ent</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con</w:t>
      </w:r>
      <w:r w:rsidRPr="008E511D">
        <w:rPr>
          <w:rFonts w:ascii="Cambria" w:hAnsi="Cambria"/>
          <w:spacing w:val="-2"/>
        </w:rPr>
        <w:t>t</w:t>
      </w:r>
      <w:r w:rsidRPr="008E511D">
        <w:rPr>
          <w:rFonts w:ascii="Cambria" w:hAnsi="Cambria"/>
        </w:rPr>
        <w:t>a</w:t>
      </w:r>
      <w:r w:rsidRPr="008E511D">
        <w:rPr>
          <w:rFonts w:ascii="Cambria" w:hAnsi="Cambria"/>
          <w:spacing w:val="4"/>
        </w:rPr>
        <w:t>m</w:t>
      </w:r>
      <w:r w:rsidRPr="008E511D">
        <w:rPr>
          <w:rFonts w:ascii="Cambria" w:hAnsi="Cambria"/>
          <w:spacing w:val="-1"/>
        </w:rPr>
        <w:t>i</w:t>
      </w:r>
      <w:r w:rsidRPr="008E511D">
        <w:rPr>
          <w:rFonts w:ascii="Cambria" w:hAnsi="Cambria"/>
        </w:rPr>
        <w:t>nat</w:t>
      </w:r>
      <w:r w:rsidRPr="008E511D">
        <w:rPr>
          <w:rFonts w:ascii="Cambria" w:hAnsi="Cambria"/>
          <w:spacing w:val="-6"/>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2"/>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th</w:t>
      </w:r>
      <w:r w:rsidRPr="008E511D">
        <w:rPr>
          <w:rFonts w:ascii="Cambria" w:hAnsi="Cambria"/>
          <w:spacing w:val="-2"/>
        </w:rPr>
        <w:t>a</w:t>
      </w:r>
      <w:r w:rsidRPr="008E511D">
        <w:rPr>
          <w:rFonts w:ascii="Cambria" w:hAnsi="Cambria"/>
        </w:rPr>
        <w:t>t</w:t>
      </w:r>
      <w:r w:rsidRPr="008E511D">
        <w:rPr>
          <w:rFonts w:ascii="Cambria" w:hAnsi="Cambria"/>
          <w:spacing w:val="-2"/>
        </w:rPr>
        <w:t xml:space="preserve"> </w:t>
      </w:r>
      <w:r w:rsidRPr="008E511D">
        <w:rPr>
          <w:rFonts w:ascii="Cambria" w:hAnsi="Cambria"/>
          <w:spacing w:val="1"/>
        </w:rPr>
        <w:t>m</w:t>
      </w:r>
      <w:r w:rsidRPr="008E511D">
        <w:rPr>
          <w:rFonts w:ascii="Cambria" w:hAnsi="Cambria"/>
        </w:rPr>
        <w:t>ay</w:t>
      </w:r>
      <w:r w:rsidRPr="008E511D">
        <w:rPr>
          <w:rFonts w:ascii="Cambria" w:hAnsi="Cambria"/>
          <w:spacing w:val="-5"/>
        </w:rPr>
        <w:t xml:space="preserve"> </w:t>
      </w:r>
      <w:r w:rsidRPr="008E511D">
        <w:rPr>
          <w:rFonts w:ascii="Cambria" w:hAnsi="Cambria"/>
          <w:spacing w:val="-1"/>
        </w:rPr>
        <w:t>r</w:t>
      </w:r>
      <w:r w:rsidRPr="008E511D">
        <w:rPr>
          <w:rFonts w:ascii="Cambria" w:hAnsi="Cambria"/>
        </w:rPr>
        <w:t>esu</w:t>
      </w:r>
      <w:r w:rsidRPr="008E511D">
        <w:rPr>
          <w:rFonts w:ascii="Cambria" w:hAnsi="Cambria"/>
          <w:spacing w:val="-1"/>
        </w:rPr>
        <w:t>l</w:t>
      </w:r>
      <w:r w:rsidRPr="008E511D">
        <w:rPr>
          <w:rFonts w:ascii="Cambria" w:hAnsi="Cambria"/>
        </w:rPr>
        <w:t>t</w:t>
      </w:r>
      <w:r w:rsidRPr="008E511D">
        <w:rPr>
          <w:rFonts w:ascii="Cambria" w:hAnsi="Cambria"/>
          <w:spacing w:val="-2"/>
        </w:rPr>
        <w:t xml:space="preserve"> </w:t>
      </w:r>
      <w:r w:rsidRPr="008E511D">
        <w:rPr>
          <w:rFonts w:ascii="Cambria" w:hAnsi="Cambria"/>
          <w:spacing w:val="5"/>
        </w:rPr>
        <w:t>f</w:t>
      </w:r>
      <w:r w:rsidRPr="008E511D">
        <w:rPr>
          <w:rFonts w:ascii="Cambria" w:hAnsi="Cambria"/>
          <w:spacing w:val="-1"/>
        </w:rPr>
        <w:t>r</w:t>
      </w:r>
      <w:r w:rsidRPr="008E511D">
        <w:rPr>
          <w:rFonts w:ascii="Cambria" w:hAnsi="Cambria"/>
          <w:spacing w:val="-2"/>
        </w:rPr>
        <w:t>o</w:t>
      </w:r>
      <w:r w:rsidRPr="008E511D">
        <w:rPr>
          <w:rFonts w:ascii="Cambria" w:hAnsi="Cambria"/>
        </w:rPr>
        <w:t>m</w:t>
      </w:r>
      <w:r w:rsidRPr="008E511D">
        <w:rPr>
          <w:rFonts w:ascii="Cambria" w:hAnsi="Cambria"/>
          <w:spacing w:val="2"/>
        </w:rPr>
        <w:t xml:space="preserve"> </w:t>
      </w:r>
      <w:r w:rsidRPr="008E511D">
        <w:rPr>
          <w:rFonts w:ascii="Cambria" w:hAnsi="Cambria"/>
        </w:rPr>
        <w:t>poor</w:t>
      </w:r>
      <w:r w:rsidRPr="008E511D">
        <w:rPr>
          <w:rFonts w:ascii="Cambria" w:hAnsi="Cambria"/>
          <w:spacing w:val="-3"/>
        </w:rPr>
        <w:t xml:space="preserve"> </w:t>
      </w:r>
      <w:r w:rsidRPr="008E511D">
        <w:rPr>
          <w:rFonts w:ascii="Cambria" w:hAnsi="Cambria"/>
        </w:rPr>
        <w:t>pe</w:t>
      </w:r>
      <w:r w:rsidRPr="008E511D">
        <w:rPr>
          <w:rFonts w:ascii="Cambria" w:hAnsi="Cambria"/>
          <w:spacing w:val="-1"/>
        </w:rPr>
        <w:t>r</w:t>
      </w:r>
      <w:r w:rsidRPr="008E511D">
        <w:rPr>
          <w:rFonts w:ascii="Cambria" w:hAnsi="Cambria"/>
        </w:rPr>
        <w:t>sonal</w:t>
      </w:r>
      <w:r w:rsidRPr="008E511D">
        <w:rPr>
          <w:rFonts w:ascii="Cambria" w:hAnsi="Cambria"/>
          <w:spacing w:val="-5"/>
        </w:rPr>
        <w:t xml:space="preserve"> </w:t>
      </w:r>
      <w:r w:rsidRPr="008E511D">
        <w:rPr>
          <w:rFonts w:ascii="Cambria" w:hAnsi="Cambria"/>
        </w:rPr>
        <w:t>h</w:t>
      </w:r>
      <w:r w:rsidRPr="008E511D">
        <w:rPr>
          <w:rFonts w:ascii="Cambria" w:hAnsi="Cambria"/>
          <w:spacing w:val="-5"/>
        </w:rPr>
        <w:t>y</w:t>
      </w:r>
      <w:r w:rsidRPr="008E511D">
        <w:rPr>
          <w:rFonts w:ascii="Cambria" w:hAnsi="Cambria"/>
        </w:rPr>
        <w:t>g</w:t>
      </w:r>
      <w:r w:rsidRPr="008E511D">
        <w:rPr>
          <w:rFonts w:ascii="Cambria" w:hAnsi="Cambria"/>
          <w:spacing w:val="-1"/>
        </w:rPr>
        <w:t>i</w:t>
      </w:r>
      <w:r w:rsidRPr="008E511D">
        <w:rPr>
          <w:rFonts w:ascii="Cambria" w:hAnsi="Cambria"/>
        </w:rPr>
        <w:t>ene, cont</w:t>
      </w:r>
      <w:r w:rsidRPr="008E511D">
        <w:rPr>
          <w:rFonts w:ascii="Cambria" w:hAnsi="Cambria"/>
          <w:spacing w:val="-2"/>
        </w:rPr>
        <w:t>a</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EQUIPMENT, and</w:t>
      </w:r>
      <w:r w:rsidRPr="008E511D">
        <w:rPr>
          <w:rFonts w:ascii="Cambria" w:hAnsi="Cambria"/>
          <w:spacing w:val="1"/>
        </w:rPr>
        <w:t xml:space="preserve"> </w:t>
      </w:r>
      <w:r w:rsidRPr="008E511D">
        <w:rPr>
          <w:rFonts w:ascii="Cambria" w:hAnsi="Cambria"/>
          <w:spacing w:val="-6"/>
        </w:rPr>
        <w:t>i</w:t>
      </w:r>
      <w:r w:rsidRPr="008E511D">
        <w:rPr>
          <w:rFonts w:ascii="Cambria" w:hAnsi="Cambria"/>
          <w:spacing w:val="4"/>
        </w:rPr>
        <w:t>m</w:t>
      </w:r>
      <w:r w:rsidRPr="008E511D">
        <w:rPr>
          <w:rFonts w:ascii="Cambria" w:hAnsi="Cambria"/>
        </w:rPr>
        <w:t>p</w:t>
      </w:r>
      <w:r w:rsidRPr="008E511D">
        <w:rPr>
          <w:rFonts w:ascii="Cambria" w:hAnsi="Cambria"/>
          <w:spacing w:val="-4"/>
        </w:rPr>
        <w:t>r</w:t>
      </w:r>
      <w:r w:rsidRPr="008E511D">
        <w:rPr>
          <w:rFonts w:ascii="Cambria" w:hAnsi="Cambria"/>
        </w:rPr>
        <w:t>oper</w:t>
      </w:r>
      <w:r w:rsidRPr="008E511D">
        <w:rPr>
          <w:rFonts w:ascii="Cambria" w:hAnsi="Cambria"/>
          <w:spacing w:val="-3"/>
        </w:rPr>
        <w:t xml:space="preserve"> </w:t>
      </w:r>
      <w:r w:rsidRPr="008E511D">
        <w:rPr>
          <w:rFonts w:ascii="Cambria" w:hAnsi="Cambria"/>
        </w:rPr>
        <w:t>ho</w:t>
      </w:r>
      <w:r w:rsidRPr="008E511D">
        <w:rPr>
          <w:rFonts w:ascii="Cambria" w:hAnsi="Cambria"/>
          <w:spacing w:val="-1"/>
        </w:rPr>
        <w:t>l</w:t>
      </w:r>
      <w:r w:rsidRPr="008E511D">
        <w:rPr>
          <w:rFonts w:ascii="Cambria" w:hAnsi="Cambria"/>
        </w:rPr>
        <w:t>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w:t>
      </w:r>
      <w:r w:rsidRPr="008E511D">
        <w:rPr>
          <w:rFonts w:ascii="Cambria" w:hAnsi="Cambria"/>
          <w:spacing w:val="-2"/>
        </w:rPr>
        <w:t>e</w:t>
      </w:r>
      <w:r w:rsidRPr="008E511D">
        <w:rPr>
          <w:rFonts w:ascii="Cambria" w:hAnsi="Cambria"/>
          <w:spacing w:val="1"/>
        </w:rPr>
        <w:t>m</w:t>
      </w:r>
      <w:r w:rsidRPr="008E511D">
        <w:rPr>
          <w:rFonts w:ascii="Cambria" w:hAnsi="Cambria"/>
        </w:rPr>
        <w:t>pe</w:t>
      </w:r>
      <w:r w:rsidRPr="008E511D">
        <w:rPr>
          <w:rFonts w:ascii="Cambria" w:hAnsi="Cambria"/>
          <w:spacing w:val="-1"/>
        </w:rPr>
        <w:t>r</w:t>
      </w:r>
      <w:r w:rsidRPr="008E511D">
        <w:rPr>
          <w:rFonts w:ascii="Cambria" w:hAnsi="Cambria"/>
        </w:rPr>
        <w:t>atu</w:t>
      </w:r>
      <w:r w:rsidRPr="008E511D">
        <w:rPr>
          <w:rFonts w:ascii="Cambria" w:hAnsi="Cambria"/>
          <w:spacing w:val="-1"/>
        </w:rPr>
        <w:t>r</w:t>
      </w:r>
      <w:r w:rsidRPr="008E511D">
        <w:rPr>
          <w:rFonts w:ascii="Cambria" w:hAnsi="Cambria"/>
        </w:rPr>
        <w:t>e</w:t>
      </w:r>
      <w:r w:rsidRPr="008E511D">
        <w:rPr>
          <w:rFonts w:ascii="Cambria" w:hAnsi="Cambria"/>
          <w:spacing w:val="-3"/>
        </w:rPr>
        <w:t>s</w:t>
      </w:r>
      <w:r w:rsidRPr="008E511D">
        <w:rPr>
          <w:rFonts w:ascii="Cambria" w:hAnsi="Cambria"/>
        </w:rPr>
        <w:t xml:space="preserve">. </w:t>
      </w:r>
      <w:r w:rsidRPr="008E511D">
        <w:rPr>
          <w:rFonts w:ascii="Cambria" w:hAnsi="Cambria"/>
          <w:spacing w:val="1"/>
        </w:rPr>
        <w:t xml:space="preserve"> </w:t>
      </w:r>
      <w:r w:rsidRPr="008E511D">
        <w:rPr>
          <w:rFonts w:ascii="Cambria" w:hAnsi="Cambria"/>
          <w:spacing w:val="-2"/>
        </w:rPr>
        <w:t>A</w:t>
      </w:r>
      <w:r w:rsidRPr="008E511D">
        <w:rPr>
          <w:rFonts w:ascii="Cambria" w:hAnsi="Cambria"/>
        </w:rPr>
        <w:t>d</w:t>
      </w:r>
      <w:r w:rsidRPr="008E511D">
        <w:rPr>
          <w:rFonts w:ascii="Cambria" w:hAnsi="Cambria"/>
          <w:spacing w:val="-2"/>
        </w:rPr>
        <w:t>eq</w:t>
      </w:r>
      <w:r w:rsidRPr="008E511D">
        <w:rPr>
          <w:rFonts w:ascii="Cambria" w:hAnsi="Cambria"/>
        </w:rPr>
        <w:t>uate</w:t>
      </w:r>
      <w:r w:rsidRPr="008E511D">
        <w:rPr>
          <w:rFonts w:ascii="Cambria" w:hAnsi="Cambria"/>
          <w:spacing w:val="1"/>
        </w:rPr>
        <w:t xml:space="preserve"> </w:t>
      </w:r>
      <w:r w:rsidRPr="008E511D">
        <w:rPr>
          <w:rFonts w:ascii="Cambria" w:hAnsi="Cambria"/>
          <w:spacing w:val="-2"/>
        </w:rPr>
        <w:t>a</w:t>
      </w:r>
      <w:r w:rsidRPr="008E511D">
        <w:rPr>
          <w:rFonts w:ascii="Cambria" w:hAnsi="Cambria"/>
        </w:rPr>
        <w:t>nd con</w:t>
      </w:r>
      <w:r w:rsidRPr="008E511D">
        <w:rPr>
          <w:rFonts w:ascii="Cambria" w:hAnsi="Cambria"/>
          <w:spacing w:val="-5"/>
        </w:rPr>
        <w:t>v</w:t>
      </w:r>
      <w:r w:rsidRPr="008E511D">
        <w:rPr>
          <w:rFonts w:ascii="Cambria" w:hAnsi="Cambria"/>
        </w:rPr>
        <w:t>e</w:t>
      </w:r>
      <w:r w:rsidRPr="008E511D">
        <w:rPr>
          <w:rFonts w:ascii="Cambria" w:hAnsi="Cambria"/>
          <w:spacing w:val="3"/>
        </w:rPr>
        <w:t>n</w:t>
      </w:r>
      <w:r w:rsidRPr="008E511D">
        <w:rPr>
          <w:rFonts w:ascii="Cambria" w:hAnsi="Cambria"/>
          <w:spacing w:val="-1"/>
        </w:rPr>
        <w:t>i</w:t>
      </w:r>
      <w:r w:rsidRPr="008E511D">
        <w:rPr>
          <w:rFonts w:ascii="Cambria" w:hAnsi="Cambria"/>
        </w:rPr>
        <w:t xml:space="preserve">ent </w:t>
      </w:r>
      <w:r w:rsidRPr="008E511D">
        <w:rPr>
          <w:rFonts w:ascii="Cambria" w:hAnsi="Cambria"/>
          <w:spacing w:val="-3"/>
        </w:rPr>
        <w:t>s</w:t>
      </w:r>
      <w:r w:rsidRPr="008E511D">
        <w:rPr>
          <w:rFonts w:ascii="Cambria" w:hAnsi="Cambria"/>
        </w:rPr>
        <w:t>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3"/>
        </w:rPr>
        <w:t xml:space="preserve"> </w:t>
      </w:r>
      <w:r w:rsidRPr="008E511D">
        <w:rPr>
          <w:rFonts w:ascii="Cambria" w:hAnsi="Cambria"/>
          <w:spacing w:val="-6"/>
        </w:rPr>
        <w:t>w</w:t>
      </w:r>
      <w:r w:rsidRPr="008E511D">
        <w:rPr>
          <w:rFonts w:ascii="Cambria" w:hAnsi="Cambria"/>
          <w:spacing w:val="-1"/>
        </w:rPr>
        <w:t>il</w:t>
      </w:r>
      <w:r w:rsidRPr="008E511D">
        <w:rPr>
          <w:rFonts w:ascii="Cambria" w:hAnsi="Cambria"/>
        </w:rPr>
        <w:t>l</w:t>
      </w:r>
      <w:r w:rsidRPr="008E511D">
        <w:rPr>
          <w:rFonts w:ascii="Cambria" w:hAnsi="Cambria"/>
          <w:spacing w:val="4"/>
        </w:rPr>
        <w:t xml:space="preserve"> </w:t>
      </w:r>
      <w:r w:rsidRPr="008E511D">
        <w:rPr>
          <w:rFonts w:ascii="Cambria" w:hAnsi="Cambria"/>
        </w:rPr>
        <w:t>a</w:t>
      </w:r>
      <w:r w:rsidRPr="008E511D">
        <w:rPr>
          <w:rFonts w:ascii="Cambria" w:hAnsi="Cambria"/>
          <w:spacing w:val="-1"/>
        </w:rPr>
        <w:t>l</w:t>
      </w:r>
      <w:r w:rsidRPr="008E511D">
        <w:rPr>
          <w:rFonts w:ascii="Cambria" w:hAnsi="Cambria"/>
        </w:rPr>
        <w:t>so</w:t>
      </w:r>
      <w:r w:rsidRPr="008E511D">
        <w:rPr>
          <w:rFonts w:ascii="Cambria" w:hAnsi="Cambria"/>
          <w:spacing w:val="1"/>
        </w:rPr>
        <w:t xml:space="preserve"> </w:t>
      </w:r>
      <w:r w:rsidRPr="008E511D">
        <w:rPr>
          <w:rFonts w:ascii="Cambria" w:hAnsi="Cambria"/>
        </w:rPr>
        <w:t>en</w:t>
      </w:r>
      <w:r w:rsidRPr="008E511D">
        <w:rPr>
          <w:rFonts w:ascii="Cambria" w:hAnsi="Cambria"/>
          <w:spacing w:val="-2"/>
        </w:rPr>
        <w:t>h</w:t>
      </w:r>
      <w:r w:rsidRPr="008E511D">
        <w:rPr>
          <w:rFonts w:ascii="Cambria" w:hAnsi="Cambria"/>
        </w:rPr>
        <w:t>ance</w:t>
      </w:r>
      <w:r w:rsidRPr="008E511D">
        <w:rPr>
          <w:rFonts w:ascii="Cambria" w:hAnsi="Cambria"/>
          <w:spacing w:val="-1"/>
        </w:rPr>
        <w:t xml:space="preserve"> </w:t>
      </w:r>
      <w:r w:rsidRPr="008E511D">
        <w:rPr>
          <w:rFonts w:ascii="Cambria" w:hAnsi="Cambria"/>
          <w:spacing w:val="-2"/>
        </w:rPr>
        <w:t>o</w:t>
      </w:r>
      <w:r w:rsidRPr="008E511D">
        <w:rPr>
          <w:rFonts w:ascii="Cambria" w:hAnsi="Cambria"/>
        </w:rPr>
        <w:t>pe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spacing w:val="-2"/>
        </w:rPr>
        <w:t>o</w:t>
      </w:r>
      <w:r w:rsidRPr="008E511D">
        <w:rPr>
          <w:rFonts w:ascii="Cambria" w:hAnsi="Cambria"/>
        </w:rPr>
        <w:t>ns.</w:t>
      </w:r>
      <w:r w:rsidRPr="008E511D">
        <w:rPr>
          <w:rFonts w:ascii="Cambria" w:hAnsi="Cambria"/>
          <w:spacing w:val="65"/>
        </w:rPr>
        <w:t xml:space="preserve"> </w:t>
      </w:r>
    </w:p>
    <w:p w14:paraId="1716C68B" w14:textId="77777777" w:rsidR="002F36D9" w:rsidRPr="008E511D" w:rsidRDefault="002F36D9" w:rsidP="0060333C">
      <w:pPr>
        <w:pStyle w:val="BodyText"/>
        <w:spacing w:before="120" w:after="120"/>
        <w:ind w:left="0"/>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4"/>
        </w:rPr>
        <w:t>m</w:t>
      </w:r>
      <w:r w:rsidRPr="008E511D">
        <w:rPr>
          <w:rFonts w:ascii="Cambria" w:hAnsi="Cambria"/>
          <w:spacing w:val="-2"/>
        </w:rPr>
        <w:t>e</w:t>
      </w:r>
      <w:r w:rsidRPr="008E511D">
        <w:rPr>
          <w:rFonts w:ascii="Cambria" w:hAnsi="Cambria"/>
        </w:rPr>
        <w:t>nu</w:t>
      </w:r>
      <w:r w:rsidRPr="008E511D">
        <w:rPr>
          <w:rFonts w:ascii="Cambria" w:hAnsi="Cambria"/>
          <w:spacing w:val="-4"/>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a</w:t>
      </w:r>
      <w:r w:rsidRPr="008E511D">
        <w:rPr>
          <w:rFonts w:ascii="Cambria" w:hAnsi="Cambria"/>
          <w:spacing w:val="-4"/>
        </w:rPr>
        <w:t xml:space="preserve"> </w:t>
      </w:r>
      <w:r w:rsidR="00402F65">
        <w:rPr>
          <w:rFonts w:ascii="Cambria" w:hAnsi="Cambria"/>
          <w:spacing w:val="2"/>
        </w:rPr>
        <w:t>FOOD</w:t>
      </w:r>
      <w:r w:rsidR="002F2A27" w:rsidRPr="008E511D">
        <w:rPr>
          <w:rFonts w:ascii="Cambria" w:hAnsi="Cambria"/>
          <w:spacing w:val="2"/>
        </w:rPr>
        <w:t xml:space="preserve"> ESTABLISHMENT </w:t>
      </w:r>
      <w:r w:rsidRPr="008E511D">
        <w:rPr>
          <w:rFonts w:ascii="Cambria" w:hAnsi="Cambria"/>
        </w:rPr>
        <w:t>d</w:t>
      </w:r>
      <w:r w:rsidRPr="008E511D">
        <w:rPr>
          <w:rFonts w:ascii="Cambria" w:hAnsi="Cambria"/>
          <w:spacing w:val="-1"/>
        </w:rPr>
        <w:t>i</w:t>
      </w:r>
      <w:r w:rsidRPr="008E511D">
        <w:rPr>
          <w:rFonts w:ascii="Cambria" w:hAnsi="Cambria"/>
        </w:rPr>
        <w:t>c</w:t>
      </w:r>
      <w:r w:rsidRPr="008E511D">
        <w:rPr>
          <w:rFonts w:ascii="Cambria" w:hAnsi="Cambria"/>
          <w:spacing w:val="-2"/>
        </w:rPr>
        <w:t>t</w:t>
      </w:r>
      <w:r w:rsidRPr="008E511D">
        <w:rPr>
          <w:rFonts w:ascii="Cambria" w:hAnsi="Cambria"/>
        </w:rPr>
        <w:t>ates</w:t>
      </w:r>
      <w:r w:rsidRPr="008E511D">
        <w:rPr>
          <w:rFonts w:ascii="Cambria" w:hAnsi="Cambria"/>
          <w:spacing w:val="-2"/>
        </w:rPr>
        <w:t xml:space="preserve"> </w:t>
      </w:r>
      <w:r w:rsidRPr="008E511D">
        <w:rPr>
          <w:rFonts w:ascii="Cambria" w:hAnsi="Cambria"/>
          <w:spacing w:val="-5"/>
        </w:rPr>
        <w:t>t</w:t>
      </w:r>
      <w:r w:rsidRPr="008E511D">
        <w:rPr>
          <w:rFonts w:ascii="Cambria" w:hAnsi="Cambria"/>
        </w:rPr>
        <w:t>he</w:t>
      </w:r>
      <w:r w:rsidRPr="008E511D">
        <w:rPr>
          <w:rFonts w:ascii="Cambria" w:hAnsi="Cambria"/>
          <w:spacing w:val="1"/>
        </w:rPr>
        <w:t xml:space="preserve"> </w:t>
      </w:r>
      <w:r w:rsidRPr="008E511D">
        <w:rPr>
          <w:rFonts w:ascii="Cambria" w:hAnsi="Cambria"/>
        </w:rPr>
        <w:t>space</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ir</w:t>
      </w:r>
      <w:r w:rsidRPr="008E511D">
        <w:rPr>
          <w:rFonts w:ascii="Cambria" w:hAnsi="Cambria"/>
        </w:rPr>
        <w:t>e</w:t>
      </w:r>
      <w:r w:rsidRPr="008E511D">
        <w:rPr>
          <w:rFonts w:ascii="Cambria" w:hAnsi="Cambria"/>
          <w:spacing w:val="1"/>
        </w:rPr>
        <w:t>m</w:t>
      </w:r>
      <w:r w:rsidRPr="008E511D">
        <w:rPr>
          <w:rFonts w:ascii="Cambria" w:hAnsi="Cambria"/>
        </w:rPr>
        <w:t>ents</w:t>
      </w:r>
      <w:r w:rsidRPr="008E511D">
        <w:rPr>
          <w:rFonts w:ascii="Cambria" w:hAnsi="Cambria"/>
          <w:spacing w:val="-5"/>
        </w:rPr>
        <w:t xml:space="preserve"> </w:t>
      </w:r>
      <w:r w:rsidRPr="008E511D">
        <w:rPr>
          <w:rFonts w:ascii="Cambria" w:hAnsi="Cambria"/>
          <w:spacing w:val="2"/>
        </w:rPr>
        <w:t>f</w:t>
      </w:r>
      <w:r w:rsidRPr="008E511D">
        <w:rPr>
          <w:rFonts w:ascii="Cambria" w:hAnsi="Cambria"/>
        </w:rPr>
        <w:t>or the</w:t>
      </w:r>
      <w:r w:rsidRPr="008E511D">
        <w:rPr>
          <w:rFonts w:ascii="Cambria" w:hAnsi="Cambria"/>
          <w:spacing w:val="1"/>
        </w:rPr>
        <w:t xml:space="preserve"> </w:t>
      </w:r>
      <w:r w:rsidRPr="008E511D">
        <w:rPr>
          <w:rFonts w:ascii="Cambria" w:hAnsi="Cambria"/>
          <w:spacing w:val="-3"/>
        </w:rPr>
        <w:t>s</w:t>
      </w:r>
      <w:r w:rsidRPr="008E511D">
        <w:rPr>
          <w:rFonts w:ascii="Cambria" w:hAnsi="Cambria"/>
          <w:spacing w:val="-2"/>
        </w:rPr>
        <w:t>a</w:t>
      </w:r>
      <w:r w:rsidRPr="008E511D">
        <w:rPr>
          <w:rFonts w:ascii="Cambria" w:hAnsi="Cambria"/>
          <w:spacing w:val="5"/>
        </w:rPr>
        <w:t>f</w:t>
      </w:r>
      <w:r w:rsidRPr="008E511D">
        <w:rPr>
          <w:rFonts w:ascii="Cambria" w:hAnsi="Cambria"/>
        </w:rPr>
        <w: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spacing w:val="-2"/>
        </w:rPr>
        <w:t>e</w:t>
      </w:r>
      <w:r w:rsidRPr="008E511D">
        <w:rPr>
          <w:rFonts w:ascii="Cambria" w:hAnsi="Cambria"/>
        </w:rPr>
        <w:t>pa</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4"/>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se</w:t>
      </w:r>
      <w:r w:rsidRPr="008E511D">
        <w:rPr>
          <w:rFonts w:ascii="Cambria" w:hAnsi="Cambria"/>
          <w:spacing w:val="-1"/>
        </w:rPr>
        <w:t>r</w:t>
      </w:r>
      <w:r w:rsidRPr="008E511D">
        <w:rPr>
          <w:rFonts w:ascii="Cambria" w:hAnsi="Cambria"/>
          <w:spacing w:val="-5"/>
        </w:rPr>
        <w:t>v</w:t>
      </w:r>
      <w:r w:rsidRPr="008E511D">
        <w:rPr>
          <w:rFonts w:ascii="Cambria" w:hAnsi="Cambria"/>
          <w:spacing w:val="-1"/>
        </w:rPr>
        <w:t>i</w:t>
      </w:r>
      <w:r w:rsidRPr="008E511D">
        <w:rPr>
          <w:rFonts w:ascii="Cambria" w:hAnsi="Cambria"/>
        </w:rPr>
        <w:t>ce</w:t>
      </w:r>
      <w:r w:rsidRPr="008E511D">
        <w:rPr>
          <w:rFonts w:ascii="Cambria" w:hAnsi="Cambria"/>
          <w:spacing w:val="1"/>
        </w:rPr>
        <w:t xml:space="preserve"> </w:t>
      </w:r>
      <w:r w:rsidRPr="008E511D">
        <w:rPr>
          <w:rFonts w:ascii="Cambria" w:hAnsi="Cambria"/>
        </w:rPr>
        <w:t>of</w:t>
      </w:r>
      <w:r w:rsidRPr="008E511D">
        <w:rPr>
          <w:rFonts w:ascii="Cambria" w:hAnsi="Cambria"/>
          <w:spacing w:val="5"/>
        </w:rPr>
        <w:t xml:space="preserve"> </w:t>
      </w:r>
      <w:r w:rsidRPr="008E511D">
        <w:rPr>
          <w:rFonts w:ascii="Cambria" w:hAnsi="Cambria"/>
          <w:spacing w:val="-5"/>
        </w:rPr>
        <w:t>v</w:t>
      </w:r>
      <w:r w:rsidRPr="008E511D">
        <w:rPr>
          <w:rFonts w:ascii="Cambria" w:hAnsi="Cambria"/>
        </w:rPr>
        <w:t>a</w:t>
      </w:r>
      <w:r w:rsidRPr="008E511D">
        <w:rPr>
          <w:rFonts w:ascii="Cambria" w:hAnsi="Cambria"/>
          <w:spacing w:val="-1"/>
        </w:rPr>
        <w:t>ri</w:t>
      </w:r>
      <w:r w:rsidRPr="008E511D">
        <w:rPr>
          <w:rFonts w:ascii="Cambria" w:hAnsi="Cambria"/>
        </w:rPr>
        <w:t>ous</w:t>
      </w:r>
      <w:r w:rsidRPr="008E511D">
        <w:rPr>
          <w:rFonts w:ascii="Cambria" w:hAnsi="Cambria"/>
          <w:spacing w:val="-2"/>
        </w:rPr>
        <w:t xml:space="preserve"> </w:t>
      </w:r>
      <w:r w:rsidR="00402F65">
        <w:rPr>
          <w:rFonts w:ascii="Cambria" w:hAnsi="Cambria"/>
        </w:rPr>
        <w:t>FOOD</w:t>
      </w:r>
      <w:r w:rsidRPr="008E511D">
        <w:rPr>
          <w:rFonts w:ascii="Cambria" w:hAnsi="Cambria"/>
          <w:spacing w:val="1"/>
        </w:rPr>
        <w:t xml:space="preserve"> </w:t>
      </w:r>
      <w:r w:rsidRPr="008E511D">
        <w:rPr>
          <w:rFonts w:ascii="Cambria" w:hAnsi="Cambria"/>
          <w:spacing w:val="-1"/>
        </w:rPr>
        <w:t>i</w:t>
      </w:r>
      <w:r w:rsidRPr="008E511D">
        <w:rPr>
          <w:rFonts w:ascii="Cambria" w:hAnsi="Cambria"/>
          <w:spacing w:val="-2"/>
        </w:rPr>
        <w:t>t</w:t>
      </w:r>
      <w:r w:rsidRPr="008E511D">
        <w:rPr>
          <w:rFonts w:ascii="Cambria" w:hAnsi="Cambria"/>
        </w:rPr>
        <w:t>e</w:t>
      </w:r>
      <w:r w:rsidRPr="008E511D">
        <w:rPr>
          <w:rFonts w:ascii="Cambria" w:hAnsi="Cambria"/>
          <w:spacing w:val="4"/>
        </w:rPr>
        <w:t>m</w:t>
      </w:r>
      <w:r w:rsidRPr="008E511D">
        <w:rPr>
          <w:rFonts w:ascii="Cambria" w:hAnsi="Cambria"/>
          <w:spacing w:val="-3"/>
        </w:rPr>
        <w:t>s</w:t>
      </w:r>
      <w:r w:rsidRPr="008E511D">
        <w:rPr>
          <w:rFonts w:ascii="Cambria" w:hAnsi="Cambria"/>
        </w:rPr>
        <w:t>.</w:t>
      </w:r>
      <w:r w:rsidRPr="008E511D">
        <w:rPr>
          <w:rFonts w:ascii="Cambria" w:hAnsi="Cambria"/>
          <w:spacing w:val="62"/>
        </w:rPr>
        <w:t xml:space="preserve"> </w:t>
      </w:r>
      <w:r w:rsidRPr="008E511D">
        <w:rPr>
          <w:rFonts w:ascii="Cambria" w:hAnsi="Cambria"/>
          <w:spacing w:val="4"/>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spacing w:val="4"/>
        </w:rPr>
        <w:t>m</w:t>
      </w:r>
      <w:r w:rsidRPr="008E511D">
        <w:rPr>
          <w:rFonts w:ascii="Cambria" w:hAnsi="Cambria"/>
          <w:spacing w:val="-2"/>
        </w:rPr>
        <w:t>e</w:t>
      </w:r>
      <w:r w:rsidRPr="008E511D">
        <w:rPr>
          <w:rFonts w:ascii="Cambria" w:hAnsi="Cambria"/>
        </w:rPr>
        <w:t>nu</w:t>
      </w:r>
      <w:r w:rsidRPr="008E511D">
        <w:rPr>
          <w:rFonts w:ascii="Cambria" w:hAnsi="Cambria"/>
          <w:spacing w:val="-4"/>
        </w:rPr>
        <w:t xml:space="preserve"> </w:t>
      </w:r>
      <w:r w:rsidRPr="008E511D">
        <w:rPr>
          <w:rFonts w:ascii="Cambria" w:hAnsi="Cambria"/>
          <w:spacing w:val="-6"/>
        </w:rPr>
        <w:t>w</w:t>
      </w:r>
      <w:r w:rsidRPr="008E511D">
        <w:rPr>
          <w:rFonts w:ascii="Cambria" w:hAnsi="Cambria"/>
          <w:spacing w:val="1"/>
        </w:rPr>
        <w:t>i</w:t>
      </w:r>
      <w:r w:rsidRPr="008E511D">
        <w:rPr>
          <w:rFonts w:ascii="Cambria" w:hAnsi="Cambria"/>
          <w:spacing w:val="-1"/>
        </w:rPr>
        <w:t>l</w:t>
      </w:r>
      <w:r w:rsidRPr="008E511D">
        <w:rPr>
          <w:rFonts w:ascii="Cambria" w:hAnsi="Cambria"/>
        </w:rPr>
        <w:t>l dete</w:t>
      </w:r>
      <w:r w:rsidRPr="008E511D">
        <w:rPr>
          <w:rFonts w:ascii="Cambria" w:hAnsi="Cambria"/>
          <w:spacing w:val="-1"/>
        </w:rPr>
        <w:t>r</w:t>
      </w:r>
      <w:r w:rsidRPr="008E511D">
        <w:rPr>
          <w:rFonts w:ascii="Cambria" w:hAnsi="Cambria"/>
          <w:spacing w:val="4"/>
        </w:rPr>
        <w:t>m</w:t>
      </w:r>
      <w:r w:rsidRPr="008E511D">
        <w:rPr>
          <w:rFonts w:ascii="Cambria" w:hAnsi="Cambria"/>
          <w:spacing w:val="-1"/>
        </w:rPr>
        <w:t>i</w:t>
      </w:r>
      <w:r w:rsidRPr="008E511D">
        <w:rPr>
          <w:rFonts w:ascii="Cambria" w:hAnsi="Cambria"/>
        </w:rPr>
        <w:t>ne</w:t>
      </w:r>
      <w:r w:rsidRPr="008E511D">
        <w:rPr>
          <w:rFonts w:ascii="Cambria" w:hAnsi="Cambria"/>
          <w:spacing w:val="1"/>
        </w:rPr>
        <w:t xml:space="preserve"> </w:t>
      </w:r>
      <w:r w:rsidRPr="008E511D">
        <w:rPr>
          <w:rFonts w:ascii="Cambria" w:hAnsi="Cambria"/>
          <w:spacing w:val="-6"/>
        </w:rPr>
        <w:t>i</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 p</w:t>
      </w:r>
      <w:r w:rsidRPr="008E511D">
        <w:rPr>
          <w:rFonts w:ascii="Cambria" w:hAnsi="Cambria"/>
          <w:spacing w:val="-1"/>
        </w:rPr>
        <w:t>r</w:t>
      </w:r>
      <w:r w:rsidRPr="008E511D">
        <w:rPr>
          <w:rFonts w:ascii="Cambria" w:hAnsi="Cambria"/>
        </w:rPr>
        <w:t>opo</w:t>
      </w:r>
      <w:r w:rsidRPr="008E511D">
        <w:rPr>
          <w:rFonts w:ascii="Cambria" w:hAnsi="Cambria"/>
          <w:spacing w:val="-3"/>
        </w:rPr>
        <w:t>s</w:t>
      </w:r>
      <w:r w:rsidRPr="008E511D">
        <w:rPr>
          <w:rFonts w:ascii="Cambria" w:hAnsi="Cambria"/>
        </w:rPr>
        <w:t>ed</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3"/>
        </w:rPr>
        <w:t>c</w:t>
      </w:r>
      <w:r w:rsidRPr="008E511D">
        <w:rPr>
          <w:rFonts w:ascii="Cambria" w:hAnsi="Cambria"/>
        </w:rPr>
        <w:t>e</w:t>
      </w:r>
      <w:r w:rsidRPr="008E511D">
        <w:rPr>
          <w:rFonts w:ascii="Cambria" w:hAnsi="Cambria"/>
          <w:spacing w:val="1"/>
        </w:rPr>
        <w:t>i</w:t>
      </w:r>
      <w:r w:rsidRPr="008E511D">
        <w:rPr>
          <w:rFonts w:ascii="Cambria" w:hAnsi="Cambria"/>
          <w:spacing w:val="-5"/>
        </w:rPr>
        <w:t>v</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3"/>
        </w:rPr>
        <w:t>n</w:t>
      </w:r>
      <w:r w:rsidRPr="008E511D">
        <w:rPr>
          <w:rFonts w:ascii="Cambria" w:hAnsi="Cambria"/>
        </w:rPr>
        <w:t>d</w:t>
      </w:r>
      <w:r w:rsidRPr="008E511D">
        <w:rPr>
          <w:rFonts w:ascii="Cambria" w:hAnsi="Cambria"/>
          <w:spacing w:val="1"/>
        </w:rPr>
        <w:t xml:space="preserve"> </w:t>
      </w:r>
      <w:r w:rsidRPr="008E511D">
        <w:rPr>
          <w:rFonts w:ascii="Cambria" w:hAnsi="Cambria"/>
        </w:rPr>
        <w:t>de</w:t>
      </w:r>
      <w:r w:rsidRPr="008E511D">
        <w:rPr>
          <w:rFonts w:ascii="Cambria" w:hAnsi="Cambria"/>
          <w:spacing w:val="-1"/>
        </w:rPr>
        <w:t>l</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rPr>
        <w:t>a</w:t>
      </w:r>
      <w:r w:rsidRPr="008E511D">
        <w:rPr>
          <w:rFonts w:ascii="Cambria" w:hAnsi="Cambria"/>
          <w:spacing w:val="-1"/>
        </w:rPr>
        <w:t>r</w:t>
      </w:r>
      <w:r w:rsidRPr="008E511D">
        <w:rPr>
          <w:rFonts w:ascii="Cambria" w:hAnsi="Cambria"/>
        </w:rPr>
        <w:t>eas, sto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 p</w:t>
      </w:r>
      <w:r w:rsidRPr="008E511D">
        <w:rPr>
          <w:rFonts w:ascii="Cambria" w:hAnsi="Cambria"/>
          <w:spacing w:val="-1"/>
        </w:rPr>
        <w:t>r</w:t>
      </w:r>
      <w:r w:rsidRPr="008E511D">
        <w:rPr>
          <w:rFonts w:ascii="Cambria" w:hAnsi="Cambria"/>
        </w:rPr>
        <w:t>epa</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hand</w:t>
      </w:r>
      <w:r w:rsidRPr="008E511D">
        <w:rPr>
          <w:rFonts w:ascii="Cambria" w:hAnsi="Cambria"/>
          <w:spacing w:val="-1"/>
        </w:rPr>
        <w:t>li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eas, and</w:t>
      </w:r>
      <w:r w:rsidRPr="008E511D">
        <w:rPr>
          <w:rFonts w:ascii="Cambria" w:hAnsi="Cambria"/>
          <w:spacing w:val="1"/>
        </w:rPr>
        <w:t xml:space="preserve"> </w:t>
      </w:r>
      <w:r w:rsidRPr="008E511D">
        <w:rPr>
          <w:rFonts w:ascii="Cambria" w:hAnsi="Cambria"/>
        </w:rPr>
        <w:t>tha</w:t>
      </w:r>
      <w:r w:rsidRPr="008E511D">
        <w:rPr>
          <w:rFonts w:ascii="Cambria" w:hAnsi="Cambria"/>
          <w:spacing w:val="-6"/>
        </w:rPr>
        <w:t>w</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cook</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1"/>
        </w:rPr>
        <w:t>r</w:t>
      </w:r>
      <w:r w:rsidRPr="008E511D">
        <w:rPr>
          <w:rFonts w:ascii="Cambria" w:hAnsi="Cambria"/>
          <w:spacing w:val="-2"/>
        </w:rPr>
        <w:t>e</w:t>
      </w:r>
      <w:r w:rsidRPr="008E511D">
        <w:rPr>
          <w:rFonts w:ascii="Cambria" w:hAnsi="Cambria"/>
        </w:rPr>
        <w:t>heat</w:t>
      </w:r>
      <w:r w:rsidRPr="008E511D">
        <w:rPr>
          <w:rFonts w:ascii="Cambria" w:hAnsi="Cambria"/>
          <w:spacing w:val="-3"/>
        </w:rPr>
        <w:t>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eas</w:t>
      </w:r>
      <w:r w:rsidRPr="008E511D">
        <w:rPr>
          <w:rFonts w:ascii="Cambria" w:hAnsi="Cambria"/>
          <w:spacing w:val="-2"/>
        </w:rPr>
        <w:t xml:space="preserve"> </w:t>
      </w:r>
      <w:r w:rsidRPr="008E511D">
        <w:rPr>
          <w:rFonts w:ascii="Cambria" w:hAnsi="Cambria"/>
        </w:rPr>
        <w:t>a</w:t>
      </w:r>
      <w:r w:rsidRPr="008E511D">
        <w:rPr>
          <w:rFonts w:ascii="Cambria" w:hAnsi="Cambria"/>
          <w:spacing w:val="-4"/>
        </w:rPr>
        <w:t>r</w:t>
      </w:r>
      <w:r w:rsidRPr="008E511D">
        <w:rPr>
          <w:rFonts w:ascii="Cambria" w:hAnsi="Cambria"/>
        </w:rPr>
        <w:t>e</w:t>
      </w:r>
      <w:r w:rsidRPr="008E511D">
        <w:rPr>
          <w:rFonts w:ascii="Cambria" w:hAnsi="Cambria"/>
          <w:spacing w:val="1"/>
        </w:rPr>
        <w:t xml:space="preserve"> </w:t>
      </w:r>
      <w:r w:rsidRPr="008E511D">
        <w:rPr>
          <w:rFonts w:ascii="Cambria" w:hAnsi="Cambria"/>
        </w:rPr>
        <w:t>a</w:t>
      </w:r>
      <w:r w:rsidRPr="008E511D">
        <w:rPr>
          <w:rFonts w:ascii="Cambria" w:hAnsi="Cambria"/>
          <w:spacing w:val="-5"/>
        </w:rPr>
        <w:t>v</w:t>
      </w:r>
      <w:r w:rsidRPr="008E511D">
        <w:rPr>
          <w:rFonts w:ascii="Cambria" w:hAnsi="Cambria"/>
        </w:rPr>
        <w:t>a</w:t>
      </w:r>
      <w:r w:rsidRPr="008E511D">
        <w:rPr>
          <w:rFonts w:ascii="Cambria" w:hAnsi="Cambria"/>
          <w:spacing w:val="-1"/>
        </w:rPr>
        <w:t>il</w:t>
      </w:r>
      <w:r w:rsidRPr="008E511D">
        <w:rPr>
          <w:rFonts w:ascii="Cambria" w:hAnsi="Cambria"/>
        </w:rPr>
        <w:t>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ade</w:t>
      </w:r>
      <w:r w:rsidRPr="008E511D">
        <w:rPr>
          <w:rFonts w:ascii="Cambria" w:hAnsi="Cambria"/>
          <w:spacing w:val="-2"/>
        </w:rPr>
        <w:t>qu</w:t>
      </w:r>
      <w:r w:rsidRPr="008E511D">
        <w:rPr>
          <w:rFonts w:ascii="Cambria" w:hAnsi="Cambria"/>
        </w:rPr>
        <w:t>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spacing w:val="-2"/>
        </w:rPr>
        <w:t>h</w:t>
      </w:r>
      <w:r w:rsidRPr="008E511D">
        <w:rPr>
          <w:rFonts w:ascii="Cambria" w:hAnsi="Cambria"/>
        </w:rPr>
        <w:t>and</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the t</w:t>
      </w:r>
      <w:r w:rsidRPr="008E511D">
        <w:rPr>
          <w:rFonts w:ascii="Cambria" w:hAnsi="Cambria"/>
          <w:spacing w:val="-5"/>
        </w:rPr>
        <w:t>y</w:t>
      </w:r>
      <w:r w:rsidRPr="008E511D">
        <w:rPr>
          <w:rFonts w:ascii="Cambria" w:hAnsi="Cambria"/>
        </w:rPr>
        <w:t>pes and</w:t>
      </w:r>
      <w:r w:rsidRPr="008E511D">
        <w:rPr>
          <w:rFonts w:ascii="Cambria" w:hAnsi="Cambria"/>
          <w:spacing w:val="1"/>
        </w:rPr>
        <w:t xml:space="preserve"> </w:t>
      </w:r>
      <w:r w:rsidRPr="008E511D">
        <w:rPr>
          <w:rFonts w:ascii="Cambria" w:hAnsi="Cambria"/>
          <w:spacing w:val="-5"/>
        </w:rPr>
        <w:t>v</w:t>
      </w:r>
      <w:r w:rsidRPr="008E511D">
        <w:rPr>
          <w:rFonts w:ascii="Cambria" w:hAnsi="Cambria"/>
        </w:rPr>
        <w:t>o</w:t>
      </w:r>
      <w:r w:rsidRPr="008E511D">
        <w:rPr>
          <w:rFonts w:ascii="Cambria" w:hAnsi="Cambria"/>
          <w:spacing w:val="-1"/>
        </w:rPr>
        <w:t>l</w:t>
      </w:r>
      <w:r w:rsidRPr="008E511D">
        <w:rPr>
          <w:rFonts w:ascii="Cambria" w:hAnsi="Cambria"/>
        </w:rPr>
        <w:t>u</w:t>
      </w:r>
      <w:r w:rsidRPr="008E511D">
        <w:rPr>
          <w:rFonts w:ascii="Cambria" w:hAnsi="Cambria"/>
          <w:spacing w:val="4"/>
        </w:rPr>
        <w:t>m</w:t>
      </w:r>
      <w:r w:rsidRPr="008E511D">
        <w:rPr>
          <w:rFonts w:ascii="Cambria" w:hAnsi="Cambria"/>
        </w:rPr>
        <w:t>es</w:t>
      </w:r>
      <w:r w:rsidRPr="008E511D">
        <w:rPr>
          <w:rFonts w:ascii="Cambria" w:hAnsi="Cambria"/>
          <w:spacing w:val="-2"/>
        </w:rPr>
        <w:t xml:space="preserve"> o</w:t>
      </w:r>
      <w:r w:rsidRPr="008E511D">
        <w:rPr>
          <w:rFonts w:ascii="Cambria" w:hAnsi="Cambria"/>
        </w:rPr>
        <w:t xml:space="preserve">f </w:t>
      </w:r>
      <w:r w:rsidR="00402F65">
        <w:rPr>
          <w:rFonts w:ascii="Cambria" w:hAnsi="Cambria"/>
        </w:rPr>
        <w:t>FOOD</w:t>
      </w:r>
      <w:r w:rsidRPr="008E511D">
        <w:rPr>
          <w:rFonts w:ascii="Cambria" w:hAnsi="Cambria"/>
        </w:rPr>
        <w:t>s</w:t>
      </w:r>
      <w:r w:rsidRPr="008E511D">
        <w:rPr>
          <w:rFonts w:ascii="Cambria" w:hAnsi="Cambria"/>
          <w:spacing w:val="-2"/>
        </w:rPr>
        <w:t xml:space="preserve"> </w:t>
      </w:r>
      <w:r w:rsidRPr="008E511D">
        <w:rPr>
          <w:rFonts w:ascii="Cambria" w:hAnsi="Cambria"/>
        </w:rPr>
        <w:t>be</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se</w:t>
      </w:r>
      <w:r w:rsidRPr="008E511D">
        <w:rPr>
          <w:rFonts w:ascii="Cambria" w:hAnsi="Cambria"/>
          <w:spacing w:val="-1"/>
        </w:rPr>
        <w:t>r</w:t>
      </w:r>
      <w:r w:rsidRPr="008E511D">
        <w:rPr>
          <w:rFonts w:ascii="Cambria" w:hAnsi="Cambria"/>
          <w:spacing w:val="-5"/>
        </w:rPr>
        <w:t>v</w:t>
      </w:r>
      <w:r w:rsidRPr="008E511D">
        <w:rPr>
          <w:rFonts w:ascii="Cambria" w:hAnsi="Cambria"/>
        </w:rPr>
        <w:t>ed.</w:t>
      </w:r>
    </w:p>
    <w:p w14:paraId="5FCB8ACD" w14:textId="58E7BEDF" w:rsidR="002F36D9" w:rsidRPr="008E511D" w:rsidRDefault="002F36D9" w:rsidP="00402F65">
      <w:pPr>
        <w:pStyle w:val="BodyText"/>
        <w:spacing w:before="120" w:after="120"/>
        <w:ind w:left="0"/>
        <w:jc w:val="both"/>
        <w:rPr>
          <w:rFonts w:ascii="Cambria" w:hAnsi="Cambria"/>
        </w:rPr>
      </w:pPr>
      <w:r w:rsidRPr="008E511D">
        <w:rPr>
          <w:rFonts w:ascii="Cambria" w:hAnsi="Cambria"/>
          <w:spacing w:val="11"/>
        </w:rPr>
        <w:t>W</w:t>
      </w:r>
      <w:r w:rsidRPr="008E511D">
        <w:rPr>
          <w:rFonts w:ascii="Cambria" w:hAnsi="Cambria"/>
          <w:spacing w:val="-4"/>
        </w:rPr>
        <w:t>h</w:t>
      </w:r>
      <w:r w:rsidRPr="008E511D">
        <w:rPr>
          <w:rFonts w:ascii="Cambria" w:hAnsi="Cambria"/>
          <w:spacing w:val="-2"/>
        </w:rPr>
        <w:t>e</w:t>
      </w:r>
      <w:r w:rsidRPr="008E511D">
        <w:rPr>
          <w:rFonts w:ascii="Cambria" w:hAnsi="Cambria"/>
        </w:rPr>
        <w:t>n</w:t>
      </w:r>
      <w:r w:rsidRPr="008E511D">
        <w:rPr>
          <w:rFonts w:ascii="Cambria" w:hAnsi="Cambria"/>
          <w:spacing w:val="-1"/>
        </w:rPr>
        <w:t xml:space="preserve"> 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3"/>
        </w:rPr>
        <w:t>e</w:t>
      </w:r>
      <w:r w:rsidRPr="008E511D">
        <w:rPr>
          <w:rFonts w:ascii="Cambria" w:hAnsi="Cambria"/>
          <w:spacing w:val="-6"/>
        </w:rPr>
        <w:t>w</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1"/>
        </w:rPr>
        <w:t>m</w:t>
      </w:r>
      <w:r w:rsidRPr="008E511D">
        <w:rPr>
          <w:rFonts w:ascii="Cambria" w:hAnsi="Cambria"/>
        </w:rPr>
        <w:t xml:space="preserve">enu, </w:t>
      </w:r>
      <w:r w:rsidRPr="008E511D">
        <w:rPr>
          <w:rFonts w:ascii="Cambria" w:hAnsi="Cambria"/>
          <w:spacing w:val="-1"/>
        </w:rPr>
        <w:t>i</w:t>
      </w:r>
      <w:r w:rsidRPr="008E511D">
        <w:rPr>
          <w:rFonts w:ascii="Cambria" w:hAnsi="Cambria"/>
        </w:rPr>
        <w:t xml:space="preserve">t </w:t>
      </w:r>
      <w:r w:rsidRPr="008E511D">
        <w:rPr>
          <w:rFonts w:ascii="Cambria" w:hAnsi="Cambria"/>
          <w:spacing w:val="-1"/>
        </w:rPr>
        <w:t>i</w:t>
      </w:r>
      <w:r w:rsidRPr="008E511D">
        <w:rPr>
          <w:rFonts w:ascii="Cambria" w:hAnsi="Cambria"/>
        </w:rPr>
        <w:t xml:space="preserve">s </w:t>
      </w:r>
      <w:r w:rsidRPr="008E511D">
        <w:rPr>
          <w:rFonts w:ascii="Cambria" w:hAnsi="Cambria"/>
          <w:spacing w:val="-1"/>
        </w:rPr>
        <w:t>i</w:t>
      </w:r>
      <w:r w:rsidRPr="008E511D">
        <w:rPr>
          <w:rFonts w:ascii="Cambria" w:hAnsi="Cambria"/>
          <w:spacing w:val="1"/>
        </w:rPr>
        <w:t>m</w:t>
      </w:r>
      <w:r w:rsidRPr="008E511D">
        <w:rPr>
          <w:rFonts w:ascii="Cambria" w:hAnsi="Cambria"/>
        </w:rPr>
        <w:t>po</w:t>
      </w:r>
      <w:r w:rsidRPr="008E511D">
        <w:rPr>
          <w:rFonts w:ascii="Cambria" w:hAnsi="Cambria"/>
          <w:spacing w:val="-4"/>
        </w:rPr>
        <w:t>r</w:t>
      </w:r>
      <w:r w:rsidRPr="008E511D">
        <w:rPr>
          <w:rFonts w:ascii="Cambria" w:hAnsi="Cambria"/>
        </w:rPr>
        <w:t>ta</w:t>
      </w:r>
      <w:r w:rsidRPr="008E511D">
        <w:rPr>
          <w:rFonts w:ascii="Cambria" w:hAnsi="Cambria"/>
          <w:spacing w:val="-2"/>
        </w:rPr>
        <w:t>n</w:t>
      </w:r>
      <w:r w:rsidRPr="008E511D">
        <w:rPr>
          <w:rFonts w:ascii="Cambria" w:hAnsi="Cambria"/>
        </w:rPr>
        <w:t xml:space="preserve">t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spacing w:val="-2"/>
        </w:rPr>
        <w:t>e</w:t>
      </w:r>
      <w:r w:rsidRPr="008E511D">
        <w:rPr>
          <w:rFonts w:ascii="Cambria" w:hAnsi="Cambria"/>
          <w:spacing w:val="-5"/>
        </w:rPr>
        <w:t>v</w:t>
      </w:r>
      <w:r w:rsidRPr="008E511D">
        <w:rPr>
          <w:rFonts w:ascii="Cambria" w:hAnsi="Cambria"/>
        </w:rPr>
        <w:t>a</w:t>
      </w:r>
      <w:r w:rsidRPr="008E511D">
        <w:rPr>
          <w:rFonts w:ascii="Cambria" w:hAnsi="Cambria"/>
          <w:spacing w:val="-1"/>
        </w:rPr>
        <w:t>l</w:t>
      </w:r>
      <w:r w:rsidRPr="008E511D">
        <w:rPr>
          <w:rFonts w:ascii="Cambria" w:hAnsi="Cambria"/>
        </w:rPr>
        <w:t>uate</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w:t>
      </w:r>
      <w:r w:rsidRPr="008E511D">
        <w:rPr>
          <w:rFonts w:ascii="Cambria" w:hAnsi="Cambria"/>
          <w:spacing w:val="-5"/>
        </w:rPr>
        <w:t xml:space="preserve"> </w:t>
      </w:r>
      <w:r w:rsidRPr="008E511D">
        <w:rPr>
          <w:rFonts w:ascii="Cambria" w:hAnsi="Cambria"/>
        </w:rPr>
        <w:t>pat</w:t>
      </w:r>
      <w:r w:rsidRPr="008E511D">
        <w:rPr>
          <w:rFonts w:ascii="Cambria" w:hAnsi="Cambria"/>
          <w:spacing w:val="-2"/>
        </w:rPr>
        <w:t>t</w:t>
      </w:r>
      <w:r w:rsidRPr="008E511D">
        <w:rPr>
          <w:rFonts w:ascii="Cambria" w:hAnsi="Cambria"/>
        </w:rPr>
        <w:t>e</w:t>
      </w:r>
      <w:r w:rsidRPr="008E511D">
        <w:rPr>
          <w:rFonts w:ascii="Cambria" w:hAnsi="Cambria"/>
          <w:spacing w:val="-4"/>
        </w:rPr>
        <w:t>r</w:t>
      </w:r>
      <w:r w:rsidRPr="008E511D">
        <w:rPr>
          <w:rFonts w:ascii="Cambria" w:hAnsi="Cambria"/>
        </w:rPr>
        <w:t>ns</w:t>
      </w:r>
      <w:r w:rsidRPr="008E511D">
        <w:rPr>
          <w:rFonts w:ascii="Cambria" w:hAnsi="Cambria"/>
          <w:spacing w:val="-2"/>
        </w:rPr>
        <w:t xml:space="preserve"> </w:t>
      </w:r>
      <w:r w:rsidRPr="008E511D">
        <w:rPr>
          <w:rFonts w:ascii="Cambria" w:hAnsi="Cambria"/>
          <w:spacing w:val="5"/>
        </w:rPr>
        <w:t>f</w:t>
      </w:r>
      <w:r w:rsidRPr="008E511D">
        <w:rPr>
          <w:rFonts w:ascii="Cambria" w:hAnsi="Cambria"/>
        </w:rPr>
        <w:t>or</w:t>
      </w:r>
      <w:r w:rsidRPr="008E511D">
        <w:rPr>
          <w:rFonts w:ascii="Cambria" w:hAnsi="Cambria"/>
          <w:spacing w:val="-1"/>
        </w:rPr>
        <w:t xml:space="preserve"> </w:t>
      </w:r>
      <w:r w:rsidRPr="008E511D">
        <w:rPr>
          <w:rFonts w:ascii="Cambria" w:hAnsi="Cambria"/>
          <w:spacing w:val="-2"/>
        </w:rPr>
        <w:t>t</w:t>
      </w:r>
      <w:r w:rsidRPr="008E511D">
        <w:rPr>
          <w:rFonts w:ascii="Cambria" w:hAnsi="Cambria"/>
        </w:rPr>
        <w:t>he 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su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 xml:space="preserve">hat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l</w:t>
      </w:r>
      <w:r w:rsidRPr="008E511D">
        <w:rPr>
          <w:rFonts w:ascii="Cambria" w:hAnsi="Cambria"/>
        </w:rPr>
        <w:t>a</w:t>
      </w:r>
      <w:r w:rsidRPr="008E511D">
        <w:rPr>
          <w:rFonts w:ascii="Cambria" w:hAnsi="Cambria"/>
          <w:spacing w:val="-5"/>
        </w:rPr>
        <w:t>y</w:t>
      </w:r>
      <w:r w:rsidRPr="008E511D">
        <w:rPr>
          <w:rFonts w:ascii="Cambria" w:hAnsi="Cambria"/>
          <w:spacing w:val="-1"/>
        </w:rPr>
        <w:t>-</w:t>
      </w:r>
      <w:r w:rsidRPr="008E511D">
        <w:rPr>
          <w:rFonts w:ascii="Cambria" w:hAnsi="Cambria"/>
        </w:rPr>
        <w:t>out</w:t>
      </w:r>
      <w:r w:rsidRPr="008E511D">
        <w:rPr>
          <w:rFonts w:ascii="Cambria" w:hAnsi="Cambria"/>
          <w:spacing w:val="-2"/>
        </w:rPr>
        <w:t xml:space="preserve"> 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ty</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spacing w:val="3"/>
        </w:rPr>
        <w:t>o</w:t>
      </w:r>
      <w:r w:rsidRPr="008E511D">
        <w:rPr>
          <w:rFonts w:ascii="Cambria" w:hAnsi="Cambria"/>
          <w:spacing w:val="-5"/>
        </w:rPr>
        <w:t>v</w:t>
      </w:r>
      <w:r w:rsidRPr="008E511D">
        <w:rPr>
          <w:rFonts w:ascii="Cambria" w:hAnsi="Cambria"/>
          <w:spacing w:val="1"/>
        </w:rPr>
        <w:t>i</w:t>
      </w:r>
      <w:r w:rsidRPr="008E511D">
        <w:rPr>
          <w:rFonts w:ascii="Cambria" w:hAnsi="Cambria"/>
          <w:spacing w:val="3"/>
        </w:rPr>
        <w:t>d</w:t>
      </w:r>
      <w:r w:rsidRPr="008E511D">
        <w:rPr>
          <w:rFonts w:ascii="Cambria" w:hAnsi="Cambria"/>
        </w:rPr>
        <w:t>es an</w:t>
      </w:r>
      <w:r w:rsidRPr="008E511D">
        <w:rPr>
          <w:rFonts w:ascii="Cambria" w:hAnsi="Cambria"/>
          <w:spacing w:val="1"/>
        </w:rPr>
        <w:t xml:space="preserve"> </w:t>
      </w:r>
      <w:r w:rsidRPr="008E511D">
        <w:rPr>
          <w:rFonts w:ascii="Cambria" w:hAnsi="Cambria"/>
          <w:spacing w:val="-2"/>
        </w:rPr>
        <w:t>a</w:t>
      </w:r>
      <w:r w:rsidRPr="008E511D">
        <w:rPr>
          <w:rFonts w:ascii="Cambria" w:hAnsi="Cambria"/>
        </w:rPr>
        <w:t>de</w:t>
      </w:r>
      <w:r w:rsidRPr="008E511D">
        <w:rPr>
          <w:rFonts w:ascii="Cambria" w:hAnsi="Cambria"/>
          <w:spacing w:val="-2"/>
        </w:rPr>
        <w:t>q</w:t>
      </w:r>
      <w:r w:rsidRPr="008E511D">
        <w:rPr>
          <w:rFonts w:ascii="Cambria" w:hAnsi="Cambria"/>
        </w:rPr>
        <w:t>uate sepa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1"/>
        </w:rPr>
        <w:t>r</w:t>
      </w:r>
      <w:r w:rsidRPr="008E511D">
        <w:rPr>
          <w:rFonts w:ascii="Cambria" w:hAnsi="Cambria"/>
        </w:rPr>
        <w:t>aw</w:t>
      </w:r>
      <w:r w:rsidRPr="008E511D">
        <w:rPr>
          <w:rFonts w:ascii="Cambria" w:hAnsi="Cambria"/>
          <w:spacing w:val="-5"/>
        </w:rPr>
        <w:t xml:space="preserve"> </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spacing w:val="-1"/>
        </w:rPr>
        <w:t>r</w:t>
      </w:r>
      <w:r w:rsidRPr="008E511D">
        <w:rPr>
          <w:rFonts w:ascii="Cambria" w:hAnsi="Cambria"/>
        </w:rPr>
        <w:t>ed</w:t>
      </w:r>
      <w:r w:rsidRPr="008E511D">
        <w:rPr>
          <w:rFonts w:ascii="Cambria" w:hAnsi="Cambria"/>
          <w:spacing w:val="-1"/>
        </w:rPr>
        <w:t>i</w:t>
      </w:r>
      <w:r w:rsidRPr="008E511D">
        <w:rPr>
          <w:rFonts w:ascii="Cambria" w:hAnsi="Cambria"/>
        </w:rPr>
        <w:t>ents</w:t>
      </w:r>
      <w:r w:rsidRPr="008E511D">
        <w:rPr>
          <w:rFonts w:ascii="Cambria" w:hAnsi="Cambria"/>
          <w:spacing w:val="-2"/>
        </w:rPr>
        <w:t xml:space="preserve"> </w:t>
      </w:r>
      <w:r w:rsidRPr="008E511D">
        <w:rPr>
          <w:rFonts w:ascii="Cambria" w:hAnsi="Cambria"/>
          <w:spacing w:val="5"/>
        </w:rPr>
        <w:t>f</w:t>
      </w:r>
      <w:r w:rsidRPr="008E511D">
        <w:rPr>
          <w:rFonts w:ascii="Cambria" w:hAnsi="Cambria"/>
          <w:spacing w:val="-4"/>
        </w:rPr>
        <w:t>r</w:t>
      </w:r>
      <w:r w:rsidRPr="008E511D">
        <w:rPr>
          <w:rFonts w:ascii="Cambria" w:hAnsi="Cambria"/>
        </w:rPr>
        <w:t>om</w:t>
      </w:r>
      <w:r w:rsidRPr="008E511D">
        <w:rPr>
          <w:rFonts w:ascii="Cambria" w:hAnsi="Cambria"/>
          <w:spacing w:val="-1"/>
        </w:rPr>
        <w:t xml:space="preserve"> </w:t>
      </w:r>
      <w:r w:rsidR="00633050">
        <w:rPr>
          <w:rFonts w:ascii="Cambria" w:hAnsi="Cambria"/>
          <w:spacing w:val="-2"/>
        </w:rPr>
        <w:t xml:space="preserve">READY-TO-EAT </w:t>
      </w:r>
      <w:r w:rsidR="00402F65">
        <w:rPr>
          <w:rFonts w:ascii="Cambria" w:hAnsi="Cambria"/>
          <w:spacing w:val="2"/>
        </w:rPr>
        <w:t>FOOD</w:t>
      </w:r>
      <w:r w:rsidRPr="008E511D">
        <w:rPr>
          <w:rFonts w:ascii="Cambria" w:hAnsi="Cambria"/>
        </w:rPr>
        <w:t xml:space="preserve">s,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spacing w:val="-2"/>
        </w:rPr>
        <w:t>t</w:t>
      </w:r>
      <w:r w:rsidRPr="008E511D">
        <w:rPr>
          <w:rFonts w:ascii="Cambria" w:hAnsi="Cambria"/>
        </w:rPr>
        <w:t>hat</w:t>
      </w:r>
      <w:r w:rsidRPr="008E511D">
        <w:rPr>
          <w:rFonts w:ascii="Cambria" w:hAnsi="Cambria"/>
          <w:spacing w:val="-2"/>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spacing w:val="-5"/>
        </w:rPr>
        <w:t>t</w:t>
      </w:r>
      <w:r w:rsidRPr="008E511D">
        <w:rPr>
          <w:rFonts w:ascii="Cambria" w:hAnsi="Cambria"/>
          <w:spacing w:val="-1"/>
        </w:rPr>
        <w:t>r</w:t>
      </w:r>
      <w:r w:rsidRPr="008E511D">
        <w:rPr>
          <w:rFonts w:ascii="Cambria" w:hAnsi="Cambria"/>
        </w:rPr>
        <w:t>af</w:t>
      </w:r>
      <w:r w:rsidRPr="008E511D">
        <w:rPr>
          <w:rFonts w:ascii="Cambria" w:hAnsi="Cambria"/>
          <w:spacing w:val="5"/>
        </w:rPr>
        <w:t>f</w:t>
      </w:r>
      <w:r w:rsidRPr="008E511D">
        <w:rPr>
          <w:rFonts w:ascii="Cambria" w:hAnsi="Cambria"/>
          <w:spacing w:val="-1"/>
        </w:rPr>
        <w:t>i</w:t>
      </w:r>
      <w:r w:rsidRPr="008E511D">
        <w:rPr>
          <w:rFonts w:ascii="Cambria" w:hAnsi="Cambria"/>
        </w:rPr>
        <w:t>c</w:t>
      </w:r>
      <w:r w:rsidRPr="008E511D">
        <w:rPr>
          <w:rFonts w:ascii="Cambria" w:hAnsi="Cambria"/>
          <w:spacing w:val="-2"/>
        </w:rPr>
        <w:t xml:space="preserve"> </w:t>
      </w:r>
      <w:r w:rsidRPr="008E511D">
        <w:rPr>
          <w:rFonts w:ascii="Cambria" w:hAnsi="Cambria"/>
        </w:rPr>
        <w:t>pa</w:t>
      </w:r>
      <w:r w:rsidRPr="008E511D">
        <w:rPr>
          <w:rFonts w:ascii="Cambria" w:hAnsi="Cambria"/>
          <w:spacing w:val="-2"/>
        </w:rPr>
        <w:t>t</w:t>
      </w:r>
      <w:r w:rsidRPr="008E511D">
        <w:rPr>
          <w:rFonts w:ascii="Cambria" w:hAnsi="Cambria"/>
        </w:rPr>
        <w:t>te</w:t>
      </w:r>
      <w:r w:rsidRPr="008E511D">
        <w:rPr>
          <w:rFonts w:ascii="Cambria" w:hAnsi="Cambria"/>
          <w:spacing w:val="-1"/>
        </w:rPr>
        <w:t>r</w:t>
      </w:r>
      <w:r w:rsidRPr="008E511D">
        <w:rPr>
          <w:rFonts w:ascii="Cambria" w:hAnsi="Cambria"/>
        </w:rPr>
        <w:t>ns</w:t>
      </w:r>
      <w:r w:rsidRPr="008E511D">
        <w:rPr>
          <w:rFonts w:ascii="Cambria" w:hAnsi="Cambria"/>
          <w:spacing w:val="-2"/>
        </w:rPr>
        <w:t xml:space="preserve"> </w:t>
      </w:r>
      <w:r w:rsidRPr="008E511D">
        <w:rPr>
          <w:rFonts w:ascii="Cambria" w:hAnsi="Cambria"/>
        </w:rPr>
        <w:t>a</w:t>
      </w:r>
      <w:r w:rsidRPr="008E511D">
        <w:rPr>
          <w:rFonts w:ascii="Cambria" w:hAnsi="Cambria"/>
          <w:spacing w:val="-4"/>
        </w:rPr>
        <w:t>r</w:t>
      </w:r>
      <w:r w:rsidRPr="008E511D">
        <w:rPr>
          <w:rFonts w:ascii="Cambria" w:hAnsi="Cambria"/>
        </w:rPr>
        <w:t>e not c</w:t>
      </w:r>
      <w:r w:rsidRPr="008E511D">
        <w:rPr>
          <w:rFonts w:ascii="Cambria" w:hAnsi="Cambria"/>
          <w:spacing w:val="-1"/>
        </w:rPr>
        <w:t>r</w:t>
      </w:r>
      <w:r w:rsidRPr="008E511D">
        <w:rPr>
          <w:rFonts w:ascii="Cambria" w:hAnsi="Cambria"/>
        </w:rPr>
        <w:t>oss</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paths</w:t>
      </w:r>
      <w:r w:rsidRPr="008E511D">
        <w:rPr>
          <w:rFonts w:ascii="Cambria" w:hAnsi="Cambria"/>
          <w:spacing w:val="-2"/>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spacing w:val="-6"/>
        </w:rPr>
        <w:t>w</w:t>
      </w:r>
      <w:r w:rsidRPr="008E511D">
        <w:rPr>
          <w:rFonts w:ascii="Cambria" w:hAnsi="Cambria"/>
        </w:rPr>
        <w:t>aste</w:t>
      </w:r>
      <w:r w:rsidRPr="008E511D">
        <w:rPr>
          <w:rFonts w:ascii="Cambria" w:hAnsi="Cambria"/>
          <w:spacing w:val="1"/>
        </w:rPr>
        <w:t xml:space="preserve"> </w:t>
      </w:r>
      <w:r w:rsidRPr="008E511D">
        <w:rPr>
          <w:rFonts w:ascii="Cambria" w:hAnsi="Cambria"/>
          <w:spacing w:val="-1"/>
        </w:rPr>
        <w:t>i</w:t>
      </w:r>
      <w:r w:rsidRPr="008E511D">
        <w:rPr>
          <w:rFonts w:ascii="Cambria" w:hAnsi="Cambria"/>
        </w:rPr>
        <w:t>te</w:t>
      </w:r>
      <w:r w:rsidRPr="008E511D">
        <w:rPr>
          <w:rFonts w:ascii="Cambria" w:hAnsi="Cambria"/>
          <w:spacing w:val="4"/>
        </w:rPr>
        <w:t>m</w:t>
      </w:r>
      <w:r w:rsidRPr="008E511D">
        <w:rPr>
          <w:rFonts w:ascii="Cambria" w:hAnsi="Cambria"/>
        </w:rPr>
        <w:t>s</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o</w:t>
      </w:r>
      <w:r w:rsidRPr="008E511D">
        <w:rPr>
          <w:rFonts w:ascii="Cambria" w:hAnsi="Cambria"/>
          <w:spacing w:val="-2"/>
        </w:rPr>
        <w:t>t</w:t>
      </w:r>
      <w:r w:rsidRPr="008E511D">
        <w:rPr>
          <w:rFonts w:ascii="Cambria" w:hAnsi="Cambria"/>
        </w:rPr>
        <w:t>her</w:t>
      </w:r>
      <w:r w:rsidRPr="008E511D">
        <w:rPr>
          <w:rFonts w:ascii="Cambria" w:hAnsi="Cambria"/>
          <w:spacing w:val="-6"/>
        </w:rPr>
        <w:t xml:space="preserve"> </w:t>
      </w:r>
      <w:r w:rsidRPr="008E511D">
        <w:rPr>
          <w:rFonts w:ascii="Cambria" w:hAnsi="Cambria"/>
        </w:rPr>
        <w:t>sou</w:t>
      </w:r>
      <w:r w:rsidRPr="008E511D">
        <w:rPr>
          <w:rFonts w:ascii="Cambria" w:hAnsi="Cambria"/>
          <w:spacing w:val="-1"/>
        </w:rPr>
        <w:t>r</w:t>
      </w:r>
      <w:r w:rsidRPr="008E511D">
        <w:rPr>
          <w:rFonts w:ascii="Cambria" w:hAnsi="Cambria"/>
        </w:rPr>
        <w:t>ces</w:t>
      </w:r>
      <w:r w:rsidRPr="008E511D">
        <w:rPr>
          <w:rFonts w:ascii="Cambria" w:hAnsi="Cambria"/>
          <w:spacing w:val="-2"/>
        </w:rPr>
        <w:t xml:space="preserve"> o</w:t>
      </w:r>
      <w:r w:rsidRPr="008E511D">
        <w:rPr>
          <w:rFonts w:ascii="Cambria" w:hAnsi="Cambria"/>
        </w:rPr>
        <w:t>f</w:t>
      </w:r>
      <w:r w:rsidRPr="008E511D">
        <w:rPr>
          <w:rFonts w:ascii="Cambria" w:hAnsi="Cambria"/>
          <w:spacing w:val="5"/>
        </w:rPr>
        <w:t xml:space="preserve"> </w:t>
      </w:r>
      <w:r w:rsidRPr="008E511D">
        <w:rPr>
          <w:rFonts w:ascii="Cambria" w:hAnsi="Cambria"/>
          <w:spacing w:val="-3"/>
        </w:rPr>
        <w:t>c</w:t>
      </w:r>
      <w:r w:rsidRPr="008E511D">
        <w:rPr>
          <w:rFonts w:ascii="Cambria" w:hAnsi="Cambria"/>
        </w:rPr>
        <w:t>on</w:t>
      </w:r>
      <w:r w:rsidRPr="008E511D">
        <w:rPr>
          <w:rFonts w:ascii="Cambria" w:hAnsi="Cambria"/>
          <w:spacing w:val="-2"/>
        </w:rPr>
        <w:t>ta</w:t>
      </w:r>
      <w:r w:rsidRPr="008E511D">
        <w:rPr>
          <w:rFonts w:ascii="Cambria" w:hAnsi="Cambria"/>
          <w:spacing w:val="4"/>
        </w:rPr>
        <w:t>m</w:t>
      </w:r>
      <w:r w:rsidRPr="008E511D">
        <w:rPr>
          <w:rFonts w:ascii="Cambria" w:hAnsi="Cambria"/>
          <w:spacing w:val="-3"/>
        </w:rPr>
        <w:t>i</w:t>
      </w:r>
      <w:r w:rsidRPr="008E511D">
        <w:rPr>
          <w:rFonts w:ascii="Cambria" w:hAnsi="Cambria"/>
        </w:rPr>
        <w:t>na</w:t>
      </w:r>
      <w:r w:rsidRPr="008E511D">
        <w:rPr>
          <w:rFonts w:ascii="Cambria" w:hAnsi="Cambria"/>
          <w:spacing w:val="-5"/>
        </w:rPr>
        <w:t>t</w:t>
      </w:r>
      <w:r w:rsidRPr="008E511D">
        <w:rPr>
          <w:rFonts w:ascii="Cambria" w:hAnsi="Cambria"/>
          <w:spacing w:val="-1"/>
        </w:rPr>
        <w:t>i</w:t>
      </w:r>
      <w:r w:rsidRPr="008E511D">
        <w:rPr>
          <w:rFonts w:ascii="Cambria" w:hAnsi="Cambria"/>
        </w:rPr>
        <w:t xml:space="preserve">on. </w:t>
      </w:r>
      <w:r w:rsidRPr="008E511D">
        <w:rPr>
          <w:rFonts w:ascii="Cambria" w:hAnsi="Cambria"/>
          <w:spacing w:val="1"/>
        </w:rPr>
        <w:t xml:space="preserve"> </w:t>
      </w:r>
      <w:r w:rsidRPr="008E511D">
        <w:rPr>
          <w:rFonts w:ascii="Cambria" w:hAnsi="Cambria"/>
          <w:spacing w:val="-1"/>
        </w:rPr>
        <w:t>Cr</w:t>
      </w:r>
      <w:r w:rsidRPr="008E511D">
        <w:rPr>
          <w:rFonts w:ascii="Cambria" w:hAnsi="Cambria"/>
        </w:rPr>
        <w:t>oss cont</w:t>
      </w:r>
      <w:r w:rsidRPr="008E511D">
        <w:rPr>
          <w:rFonts w:ascii="Cambria" w:hAnsi="Cambria"/>
          <w:spacing w:val="-2"/>
        </w:rPr>
        <w:t>a</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c</w:t>
      </w:r>
      <w:r w:rsidRPr="008E511D">
        <w:rPr>
          <w:rFonts w:ascii="Cambria" w:hAnsi="Cambria"/>
          <w:spacing w:val="-2"/>
        </w:rPr>
        <w:t>a</w:t>
      </w:r>
      <w:r w:rsidRPr="008E511D">
        <w:rPr>
          <w:rFonts w:ascii="Cambria" w:hAnsi="Cambria"/>
        </w:rPr>
        <w:t>n</w:t>
      </w:r>
      <w:r w:rsidRPr="008E511D">
        <w:rPr>
          <w:rFonts w:ascii="Cambria" w:hAnsi="Cambria"/>
          <w:spacing w:val="1"/>
        </w:rPr>
        <w:t xml:space="preserve"> </w:t>
      </w:r>
      <w:r w:rsidRPr="008E511D">
        <w:rPr>
          <w:rFonts w:ascii="Cambria" w:hAnsi="Cambria"/>
          <w:spacing w:val="-2"/>
        </w:rPr>
        <w:t>b</w:t>
      </w:r>
      <w:r w:rsidRPr="008E511D">
        <w:rPr>
          <w:rFonts w:ascii="Cambria" w:hAnsi="Cambria"/>
        </w:rPr>
        <w:t>e</w:t>
      </w:r>
      <w:r w:rsidRPr="008E511D">
        <w:rPr>
          <w:rFonts w:ascii="Cambria" w:hAnsi="Cambria"/>
          <w:spacing w:val="-4"/>
        </w:rPr>
        <w:t xml:space="preserve"> </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1"/>
        </w:rPr>
        <w:t>i</w:t>
      </w:r>
      <w:r w:rsidRPr="008E511D">
        <w:rPr>
          <w:rFonts w:ascii="Cambria" w:hAnsi="Cambria"/>
          <w:spacing w:val="4"/>
        </w:rPr>
        <w:t>m</w:t>
      </w:r>
      <w:r w:rsidRPr="008E511D">
        <w:rPr>
          <w:rFonts w:ascii="Cambria" w:hAnsi="Cambria"/>
          <w:spacing w:val="-1"/>
        </w:rPr>
        <w:t>i</w:t>
      </w:r>
      <w:r w:rsidRPr="008E511D">
        <w:rPr>
          <w:rFonts w:ascii="Cambria" w:hAnsi="Cambria"/>
          <w:spacing w:val="-5"/>
        </w:rPr>
        <w:t>z</w:t>
      </w:r>
      <w:r w:rsidRPr="008E511D">
        <w:rPr>
          <w:rFonts w:ascii="Cambria" w:hAnsi="Cambria"/>
        </w:rPr>
        <w:t>ed</w:t>
      </w:r>
      <w:r w:rsidRPr="008E511D">
        <w:rPr>
          <w:rFonts w:ascii="Cambria" w:hAnsi="Cambria"/>
          <w:spacing w:val="1"/>
        </w:rPr>
        <w:t xml:space="preserve"> </w:t>
      </w:r>
      <w:r w:rsidRPr="008E511D">
        <w:rPr>
          <w:rFonts w:ascii="Cambria" w:hAnsi="Cambria"/>
          <w:spacing w:val="-6"/>
        </w:rPr>
        <w:t>w</w:t>
      </w:r>
      <w:r w:rsidRPr="008E511D">
        <w:rPr>
          <w:rFonts w:ascii="Cambria" w:hAnsi="Cambria"/>
        </w:rPr>
        <w:t>hen</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5"/>
        </w:rPr>
        <w:t>f</w:t>
      </w:r>
      <w:r w:rsidRPr="008E511D">
        <w:rPr>
          <w:rFonts w:ascii="Cambria" w:hAnsi="Cambria"/>
          <w:spacing w:val="-6"/>
        </w:rPr>
        <w:t>l</w:t>
      </w:r>
      <w:r w:rsidRPr="008E511D">
        <w:rPr>
          <w:rFonts w:ascii="Cambria" w:hAnsi="Cambria"/>
          <w:spacing w:val="-2"/>
        </w:rPr>
        <w:t>o</w:t>
      </w:r>
      <w:r w:rsidRPr="008E511D">
        <w:rPr>
          <w:rFonts w:ascii="Cambria" w:hAnsi="Cambria"/>
        </w:rPr>
        <w:t>w</w:t>
      </w:r>
      <w:r w:rsidRPr="008E511D">
        <w:rPr>
          <w:rFonts w:ascii="Cambria" w:hAnsi="Cambria"/>
          <w:spacing w:val="-5"/>
        </w:rPr>
        <w:t xml:space="preserve"> </w:t>
      </w:r>
      <w:r w:rsidRPr="008E511D">
        <w:rPr>
          <w:rFonts w:ascii="Cambria" w:hAnsi="Cambria"/>
        </w:rPr>
        <w:t>of</w:t>
      </w:r>
      <w:r w:rsidRPr="008E511D">
        <w:rPr>
          <w:rFonts w:ascii="Cambria" w:hAnsi="Cambria"/>
          <w:spacing w:val="3"/>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spacing w:val="-1"/>
        </w:rPr>
        <w:t>i</w:t>
      </w:r>
      <w:r w:rsidRPr="008E511D">
        <w:rPr>
          <w:rFonts w:ascii="Cambria" w:hAnsi="Cambria"/>
        </w:rPr>
        <w:t xml:space="preserve">s </w:t>
      </w:r>
      <w:r w:rsidRPr="008E511D">
        <w:rPr>
          <w:rFonts w:ascii="Cambria" w:hAnsi="Cambria"/>
          <w:spacing w:val="-3"/>
        </w:rPr>
        <w:t>c</w:t>
      </w:r>
      <w:r w:rsidRPr="008E511D">
        <w:rPr>
          <w:rFonts w:ascii="Cambria" w:hAnsi="Cambria"/>
        </w:rPr>
        <w:t>ons</w:t>
      </w:r>
      <w:r w:rsidRPr="008E511D">
        <w:rPr>
          <w:rFonts w:ascii="Cambria" w:hAnsi="Cambria"/>
          <w:spacing w:val="-1"/>
        </w:rPr>
        <w:t>i</w:t>
      </w:r>
      <w:r w:rsidRPr="008E511D">
        <w:rPr>
          <w:rFonts w:ascii="Cambria" w:hAnsi="Cambria"/>
        </w:rPr>
        <w:t>de</w:t>
      </w:r>
      <w:r w:rsidRPr="008E511D">
        <w:rPr>
          <w:rFonts w:ascii="Cambria" w:hAnsi="Cambria"/>
          <w:spacing w:val="-1"/>
        </w:rPr>
        <w:t>r</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du</w:t>
      </w:r>
      <w:r w:rsidRPr="008E511D">
        <w:rPr>
          <w:rFonts w:ascii="Cambria" w:hAnsi="Cambria"/>
          <w:spacing w:val="-1"/>
        </w:rPr>
        <w:t>ri</w:t>
      </w:r>
      <w:r w:rsidRPr="008E511D">
        <w:rPr>
          <w:rFonts w:ascii="Cambria" w:hAnsi="Cambria"/>
        </w:rPr>
        <w:t>ng</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w:t>
      </w:r>
      <w:r w:rsidRPr="008E511D">
        <w:rPr>
          <w:rFonts w:ascii="Cambria" w:hAnsi="Cambria"/>
          <w:spacing w:val="-1"/>
        </w:rPr>
        <w:t xml:space="preserve"> 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3"/>
        </w:rPr>
        <w:t>e</w:t>
      </w:r>
      <w:r w:rsidRPr="008E511D">
        <w:rPr>
          <w:rFonts w:ascii="Cambria" w:hAnsi="Cambria"/>
          <w:spacing w:val="-6"/>
        </w:rPr>
        <w:t>w</w:t>
      </w:r>
      <w:r w:rsidRPr="008E511D">
        <w:rPr>
          <w:rFonts w:ascii="Cambria" w:hAnsi="Cambria"/>
        </w:rPr>
        <w:t>.</w:t>
      </w:r>
    </w:p>
    <w:p w14:paraId="1E98CAAE" w14:textId="77777777" w:rsidR="002F36D9" w:rsidRDefault="002F36D9" w:rsidP="00402F65">
      <w:pPr>
        <w:pStyle w:val="BodyText"/>
        <w:spacing w:before="120" w:after="120"/>
        <w:ind w:left="0"/>
        <w:jc w:val="both"/>
        <w:rPr>
          <w:rFonts w:ascii="Cambria" w:hAnsi="Cambria"/>
        </w:rPr>
      </w:pPr>
      <w:r w:rsidRPr="008E511D">
        <w:rPr>
          <w:rFonts w:ascii="Cambria" w:hAnsi="Cambria"/>
          <w:spacing w:val="13"/>
        </w:rPr>
        <w:t>W</w:t>
      </w:r>
      <w:r w:rsidRPr="008E511D">
        <w:rPr>
          <w:rFonts w:ascii="Cambria" w:hAnsi="Cambria"/>
          <w:spacing w:val="-6"/>
        </w:rPr>
        <w:t>i</w:t>
      </w:r>
      <w:r w:rsidRPr="008E511D">
        <w:rPr>
          <w:rFonts w:ascii="Cambria" w:hAnsi="Cambria"/>
          <w:spacing w:val="-5"/>
        </w:rPr>
        <w:t>t</w:t>
      </w:r>
      <w:r w:rsidRPr="008E511D">
        <w:rPr>
          <w:rFonts w:ascii="Cambria" w:hAnsi="Cambria"/>
        </w:rPr>
        <w:t>h</w:t>
      </w:r>
      <w:r w:rsidRPr="008E511D">
        <w:rPr>
          <w:rFonts w:ascii="Cambria" w:hAnsi="Cambria"/>
          <w:spacing w:val="-4"/>
        </w:rPr>
        <w:t xml:space="preserve"> </w:t>
      </w:r>
      <w:r w:rsidRPr="008E511D">
        <w:rPr>
          <w:rFonts w:ascii="Cambria" w:hAnsi="Cambria"/>
        </w:rPr>
        <w:t>a</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oper</w:t>
      </w:r>
      <w:r w:rsidRPr="008E511D">
        <w:rPr>
          <w:rFonts w:ascii="Cambria" w:hAnsi="Cambria"/>
          <w:spacing w:val="-3"/>
        </w:rPr>
        <w:t xml:space="preserve"> </w:t>
      </w:r>
      <w:r w:rsidRPr="008E511D">
        <w:rPr>
          <w:rFonts w:ascii="Cambria" w:hAnsi="Cambria"/>
        </w:rPr>
        <w:t>unde</w:t>
      </w:r>
      <w:r w:rsidRPr="008E511D">
        <w:rPr>
          <w:rFonts w:ascii="Cambria" w:hAnsi="Cambria"/>
          <w:spacing w:val="-1"/>
        </w:rPr>
        <w:t>r</w:t>
      </w:r>
      <w:r w:rsidRPr="008E511D">
        <w:rPr>
          <w:rFonts w:ascii="Cambria" w:hAnsi="Cambria"/>
        </w:rPr>
        <w:t>s</w:t>
      </w:r>
      <w:r w:rsidRPr="008E511D">
        <w:rPr>
          <w:rFonts w:ascii="Cambria" w:hAnsi="Cambria"/>
          <w:spacing w:val="-5"/>
        </w:rPr>
        <w:t>t</w:t>
      </w:r>
      <w:r w:rsidRPr="008E511D">
        <w:rPr>
          <w:rFonts w:ascii="Cambria" w:hAnsi="Cambria"/>
          <w:spacing w:val="-2"/>
        </w:rPr>
        <w:t>a</w:t>
      </w:r>
      <w:r w:rsidRPr="008E511D">
        <w:rPr>
          <w:rFonts w:ascii="Cambria" w:hAnsi="Cambria"/>
        </w:rPr>
        <w:t>nd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1"/>
        </w:rPr>
        <w:t>m</w:t>
      </w:r>
      <w:r w:rsidRPr="008E511D">
        <w:rPr>
          <w:rFonts w:ascii="Cambria" w:hAnsi="Cambria"/>
        </w:rPr>
        <w:t>enu</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w:t>
      </w:r>
      <w:r w:rsidRPr="008E511D">
        <w:rPr>
          <w:rFonts w:ascii="Cambria" w:hAnsi="Cambria"/>
          <w:spacing w:val="-6"/>
        </w:rPr>
        <w:t>w</w:t>
      </w:r>
      <w:r w:rsidRPr="008E511D">
        <w:rPr>
          <w:rFonts w:ascii="Cambria" w:hAnsi="Cambria"/>
        </w:rPr>
        <w:t>, the</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ans</w:t>
      </w:r>
      <w:r w:rsidRPr="008E511D">
        <w:rPr>
          <w:rFonts w:ascii="Cambria" w:hAnsi="Cambria"/>
          <w:spacing w:val="-5"/>
        </w:rPr>
        <w:t xml:space="preserve"> </w:t>
      </w:r>
      <w:r w:rsidRPr="008E511D">
        <w:rPr>
          <w:rFonts w:ascii="Cambria" w:hAnsi="Cambria"/>
        </w:rPr>
        <w:t>for</w:t>
      </w:r>
      <w:r w:rsidRPr="008E511D">
        <w:rPr>
          <w:rFonts w:ascii="Cambria" w:hAnsi="Cambria"/>
          <w:spacing w:val="-6"/>
        </w:rPr>
        <w:t xml:space="preserve"> </w:t>
      </w:r>
      <w:r w:rsidR="00402F65">
        <w:rPr>
          <w:rFonts w:ascii="Cambria" w:hAnsi="Cambria"/>
          <w:spacing w:val="5"/>
        </w:rPr>
        <w:t>FOOD</w:t>
      </w:r>
      <w:r w:rsidR="006D27D9" w:rsidRPr="008E511D">
        <w:rPr>
          <w:rFonts w:ascii="Cambria" w:hAnsi="Cambria"/>
          <w:spacing w:val="5"/>
        </w:rPr>
        <w:t xml:space="preserve"> </w:t>
      </w:r>
      <w:r w:rsidR="00233F56">
        <w:rPr>
          <w:rFonts w:ascii="Cambria" w:hAnsi="Cambria"/>
          <w:spacing w:val="5"/>
        </w:rPr>
        <w:t>E</w:t>
      </w:r>
      <w:r w:rsidR="006D27D9" w:rsidRPr="008E511D">
        <w:rPr>
          <w:rFonts w:ascii="Cambria" w:hAnsi="Cambria"/>
          <w:spacing w:val="5"/>
        </w:rPr>
        <w:t>STABLISHMENTS</w:t>
      </w:r>
      <w:r w:rsidRPr="008E511D">
        <w:rPr>
          <w:rFonts w:ascii="Cambria" w:hAnsi="Cambria"/>
        </w:rPr>
        <w:t xml:space="preserve"> can</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rPr>
        <w:t>e</w:t>
      </w:r>
      <w:r w:rsidRPr="008E511D">
        <w:rPr>
          <w:rFonts w:ascii="Cambria" w:hAnsi="Cambria"/>
          <w:spacing w:val="-6"/>
        </w:rPr>
        <w:t>w</w:t>
      </w:r>
      <w:r w:rsidRPr="008E511D">
        <w:rPr>
          <w:rFonts w:ascii="Cambria" w:hAnsi="Cambria"/>
        </w:rPr>
        <w:t>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he</w:t>
      </w:r>
      <w:r w:rsidRPr="008E511D">
        <w:rPr>
          <w:rFonts w:ascii="Cambria" w:hAnsi="Cambria"/>
          <w:spacing w:val="-1"/>
        </w:rPr>
        <w:t>l</w:t>
      </w:r>
      <w:r w:rsidRPr="008E511D">
        <w:rPr>
          <w:rFonts w:ascii="Cambria" w:hAnsi="Cambria"/>
        </w:rPr>
        <w:t>p</w:t>
      </w:r>
      <w:r w:rsidRPr="008E511D">
        <w:rPr>
          <w:rFonts w:ascii="Cambria" w:hAnsi="Cambria"/>
          <w:spacing w:val="1"/>
        </w:rPr>
        <w:t xml:space="preserve"> </w:t>
      </w:r>
      <w:r w:rsidRPr="008E511D">
        <w:rPr>
          <w:rFonts w:ascii="Cambria" w:hAnsi="Cambria"/>
        </w:rPr>
        <w:t>assu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 xml:space="preserve">hat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spacing w:val="-3"/>
        </w:rPr>
        <w:t>i</w:t>
      </w:r>
      <w:r w:rsidRPr="008E511D">
        <w:rPr>
          <w:rFonts w:ascii="Cambria" w:hAnsi="Cambria"/>
        </w:rPr>
        <w:t>te</w:t>
      </w:r>
      <w:r w:rsidRPr="008E511D">
        <w:rPr>
          <w:rFonts w:ascii="Cambria" w:hAnsi="Cambria"/>
          <w:spacing w:val="4"/>
        </w:rPr>
        <w:t>m</w:t>
      </w:r>
      <w:r w:rsidRPr="008E511D">
        <w:rPr>
          <w:rFonts w:ascii="Cambria" w:hAnsi="Cambria"/>
        </w:rPr>
        <w:t>s</w:t>
      </w:r>
      <w:r w:rsidRPr="008E511D">
        <w:rPr>
          <w:rFonts w:ascii="Cambria" w:hAnsi="Cambria"/>
          <w:spacing w:val="-2"/>
        </w:rPr>
        <w:t xml:space="preserve"> </w:t>
      </w:r>
      <w:r w:rsidRPr="008E511D">
        <w:rPr>
          <w:rFonts w:ascii="Cambria" w:hAnsi="Cambria"/>
        </w:rPr>
        <w:t>be</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3"/>
        </w:rPr>
        <w:t>c</w:t>
      </w:r>
      <w:r w:rsidRPr="008E511D">
        <w:rPr>
          <w:rFonts w:ascii="Cambria" w:hAnsi="Cambria"/>
        </w:rPr>
        <w:t>ons</w:t>
      </w:r>
      <w:r w:rsidRPr="008E511D">
        <w:rPr>
          <w:rFonts w:ascii="Cambria" w:hAnsi="Cambria"/>
          <w:spacing w:val="-1"/>
        </w:rPr>
        <w:t>i</w:t>
      </w:r>
      <w:r w:rsidRPr="008E511D">
        <w:rPr>
          <w:rFonts w:ascii="Cambria" w:hAnsi="Cambria"/>
        </w:rPr>
        <w:t>de</w:t>
      </w:r>
      <w:r w:rsidRPr="008E511D">
        <w:rPr>
          <w:rFonts w:ascii="Cambria" w:hAnsi="Cambria"/>
          <w:spacing w:val="-1"/>
        </w:rPr>
        <w:t>r</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can</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otec</w:t>
      </w:r>
      <w:r w:rsidRPr="008E511D">
        <w:rPr>
          <w:rFonts w:ascii="Cambria" w:hAnsi="Cambria"/>
          <w:spacing w:val="-2"/>
        </w:rPr>
        <w:t>t</w:t>
      </w:r>
      <w:r w:rsidRPr="008E511D">
        <w:rPr>
          <w:rFonts w:ascii="Cambria" w:hAnsi="Cambria"/>
        </w:rPr>
        <w:t>ed du</w:t>
      </w:r>
      <w:r w:rsidRPr="008E511D">
        <w:rPr>
          <w:rFonts w:ascii="Cambria" w:hAnsi="Cambria"/>
          <w:spacing w:val="-1"/>
        </w:rPr>
        <w:t>ri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l</w:t>
      </w:r>
      <w:r w:rsidRPr="008E511D">
        <w:rPr>
          <w:rFonts w:ascii="Cambria" w:hAnsi="Cambria"/>
        </w:rPr>
        <w:t xml:space="preserve">l aspects </w:t>
      </w:r>
      <w:r w:rsidRPr="008E511D">
        <w:rPr>
          <w:rFonts w:ascii="Cambria" w:hAnsi="Cambria"/>
          <w:spacing w:val="-2"/>
        </w:rPr>
        <w:t>o</w:t>
      </w:r>
      <w:r w:rsidRPr="008E511D">
        <w:rPr>
          <w:rFonts w:ascii="Cambria" w:hAnsi="Cambria"/>
        </w:rPr>
        <w:t xml:space="preserve">f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ope</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on.</w:t>
      </w:r>
    </w:p>
    <w:p w14:paraId="76216704" w14:textId="77777777" w:rsidR="0055333C" w:rsidRDefault="0055333C" w:rsidP="00402F65">
      <w:pPr>
        <w:pStyle w:val="BodyText"/>
        <w:spacing w:before="120" w:after="120"/>
        <w:ind w:left="0"/>
        <w:jc w:val="both"/>
        <w:rPr>
          <w:rFonts w:ascii="Cambria" w:hAnsi="Cambria"/>
        </w:rPr>
      </w:pPr>
    </w:p>
    <w:p w14:paraId="7A79F01F" w14:textId="77777777" w:rsidR="0055333C" w:rsidRDefault="0055333C" w:rsidP="00402F65">
      <w:pPr>
        <w:pStyle w:val="BodyText"/>
        <w:spacing w:before="120" w:after="120"/>
        <w:ind w:left="0"/>
        <w:jc w:val="both"/>
        <w:rPr>
          <w:rFonts w:ascii="Cambria" w:hAnsi="Cambria"/>
        </w:rPr>
      </w:pPr>
    </w:p>
    <w:p w14:paraId="32FDD637" w14:textId="77777777" w:rsidR="0055333C" w:rsidRDefault="0055333C" w:rsidP="00402F65">
      <w:pPr>
        <w:pStyle w:val="BodyText"/>
        <w:spacing w:before="120" w:after="120"/>
        <w:ind w:left="0"/>
        <w:jc w:val="both"/>
        <w:rPr>
          <w:rFonts w:ascii="Cambria" w:hAnsi="Cambria"/>
        </w:rPr>
      </w:pPr>
    </w:p>
    <w:p w14:paraId="4F0FC6AF" w14:textId="77777777" w:rsidR="0055333C" w:rsidRDefault="0055333C" w:rsidP="00402F65">
      <w:pPr>
        <w:pStyle w:val="BodyText"/>
        <w:spacing w:before="120" w:after="120"/>
        <w:ind w:left="0"/>
        <w:jc w:val="both"/>
        <w:rPr>
          <w:rFonts w:ascii="Cambria" w:hAnsi="Cambria"/>
        </w:rPr>
      </w:pPr>
    </w:p>
    <w:p w14:paraId="2B460516" w14:textId="77777777" w:rsidR="0055333C" w:rsidRDefault="0055333C" w:rsidP="00402F65">
      <w:pPr>
        <w:pStyle w:val="BodyText"/>
        <w:spacing w:before="120" w:after="120"/>
        <w:ind w:left="0"/>
        <w:jc w:val="both"/>
        <w:rPr>
          <w:rFonts w:ascii="Cambria" w:hAnsi="Cambria"/>
        </w:rPr>
      </w:pPr>
    </w:p>
    <w:p w14:paraId="383DEAD8" w14:textId="77777777" w:rsidR="0055333C" w:rsidRDefault="0055333C" w:rsidP="00402F65">
      <w:pPr>
        <w:pStyle w:val="BodyText"/>
        <w:spacing w:before="120" w:after="120"/>
        <w:ind w:left="0"/>
        <w:jc w:val="both"/>
        <w:rPr>
          <w:rFonts w:ascii="Cambria" w:hAnsi="Cambria"/>
        </w:rPr>
      </w:pPr>
    </w:p>
    <w:p w14:paraId="3A672FBE" w14:textId="77777777" w:rsidR="0055333C" w:rsidRDefault="0055333C" w:rsidP="00402F65">
      <w:pPr>
        <w:pStyle w:val="BodyText"/>
        <w:spacing w:before="120" w:after="120"/>
        <w:ind w:left="0"/>
        <w:jc w:val="both"/>
        <w:rPr>
          <w:rFonts w:ascii="Cambria" w:hAnsi="Cambria"/>
        </w:rPr>
      </w:pPr>
    </w:p>
    <w:p w14:paraId="239F6C9C" w14:textId="77777777" w:rsidR="0055333C" w:rsidRDefault="0055333C" w:rsidP="00402F65">
      <w:pPr>
        <w:pStyle w:val="BodyText"/>
        <w:spacing w:before="120" w:after="120"/>
        <w:ind w:left="0"/>
        <w:jc w:val="both"/>
        <w:rPr>
          <w:rFonts w:ascii="Cambria" w:hAnsi="Cambria"/>
        </w:rPr>
      </w:pPr>
    </w:p>
    <w:p w14:paraId="36165552" w14:textId="77777777" w:rsidR="0055333C" w:rsidRDefault="0055333C" w:rsidP="00402F65">
      <w:pPr>
        <w:pStyle w:val="BodyText"/>
        <w:spacing w:before="120" w:after="120"/>
        <w:ind w:left="0"/>
        <w:jc w:val="both"/>
        <w:rPr>
          <w:rFonts w:ascii="Cambria" w:hAnsi="Cambria"/>
        </w:rPr>
      </w:pPr>
    </w:p>
    <w:p w14:paraId="11D3EA8E" w14:textId="77777777" w:rsidR="0055333C" w:rsidRDefault="0055333C" w:rsidP="00402F65">
      <w:pPr>
        <w:pStyle w:val="BodyText"/>
        <w:spacing w:before="120" w:after="120"/>
        <w:ind w:left="0"/>
        <w:jc w:val="both"/>
        <w:rPr>
          <w:rFonts w:ascii="Cambria" w:hAnsi="Cambria"/>
        </w:rPr>
      </w:pPr>
    </w:p>
    <w:p w14:paraId="09DA132B" w14:textId="77777777" w:rsidR="0055333C" w:rsidRDefault="0055333C" w:rsidP="00402F65">
      <w:pPr>
        <w:pStyle w:val="BodyText"/>
        <w:spacing w:before="120" w:after="120"/>
        <w:ind w:left="0"/>
        <w:jc w:val="both"/>
        <w:rPr>
          <w:rFonts w:ascii="Cambria" w:hAnsi="Cambria"/>
        </w:rPr>
      </w:pPr>
    </w:p>
    <w:p w14:paraId="0E1E1A56" w14:textId="77777777" w:rsidR="0055333C" w:rsidRDefault="0055333C" w:rsidP="00402F65">
      <w:pPr>
        <w:pStyle w:val="BodyText"/>
        <w:spacing w:before="120" w:after="120"/>
        <w:ind w:left="0"/>
        <w:jc w:val="both"/>
        <w:rPr>
          <w:rFonts w:ascii="Cambria" w:hAnsi="Cambria"/>
        </w:rPr>
      </w:pPr>
    </w:p>
    <w:p w14:paraId="33E5142F" w14:textId="77777777" w:rsidR="0055333C" w:rsidRDefault="0055333C" w:rsidP="00402F65">
      <w:pPr>
        <w:pStyle w:val="BodyText"/>
        <w:spacing w:before="120" w:after="120"/>
        <w:ind w:left="0"/>
        <w:jc w:val="both"/>
        <w:rPr>
          <w:rFonts w:ascii="Cambria" w:hAnsi="Cambria"/>
        </w:rPr>
      </w:pPr>
    </w:p>
    <w:p w14:paraId="764418BA" w14:textId="77777777" w:rsidR="0055333C" w:rsidRDefault="0055333C" w:rsidP="00402F65">
      <w:pPr>
        <w:pStyle w:val="BodyText"/>
        <w:spacing w:before="120" w:after="120"/>
        <w:ind w:left="0"/>
        <w:jc w:val="both"/>
        <w:rPr>
          <w:rFonts w:ascii="Cambria" w:hAnsi="Cambria"/>
        </w:rPr>
      </w:pPr>
    </w:p>
    <w:p w14:paraId="2D75869E" w14:textId="77777777" w:rsidR="0055333C" w:rsidRDefault="0055333C" w:rsidP="00402F65">
      <w:pPr>
        <w:pStyle w:val="BodyText"/>
        <w:spacing w:before="120" w:after="120"/>
        <w:ind w:left="0"/>
        <w:jc w:val="both"/>
        <w:rPr>
          <w:rFonts w:ascii="Cambria" w:hAnsi="Cambria"/>
        </w:rPr>
      </w:pPr>
    </w:p>
    <w:p w14:paraId="10BA165F" w14:textId="77777777" w:rsidR="0055333C" w:rsidRPr="008E511D" w:rsidRDefault="0055333C" w:rsidP="00402F65">
      <w:pPr>
        <w:pStyle w:val="BodyText"/>
        <w:spacing w:before="120" w:after="120"/>
        <w:ind w:left="0"/>
        <w:jc w:val="both"/>
        <w:rPr>
          <w:rFonts w:ascii="Cambria" w:hAnsi="Cambria"/>
        </w:rPr>
      </w:pPr>
    </w:p>
    <w:tbl>
      <w:tblPr>
        <w:tblW w:w="12836" w:type="dxa"/>
        <w:tblInd w:w="-990" w:type="dxa"/>
        <w:tblLook w:val="04A0" w:firstRow="1" w:lastRow="0" w:firstColumn="1" w:lastColumn="0" w:noHBand="0" w:noVBand="1"/>
      </w:tblPr>
      <w:tblGrid>
        <w:gridCol w:w="1710"/>
        <w:gridCol w:w="1290"/>
        <w:gridCol w:w="1251"/>
        <w:gridCol w:w="1253"/>
        <w:gridCol w:w="1260"/>
        <w:gridCol w:w="1260"/>
        <w:gridCol w:w="992"/>
        <w:gridCol w:w="1258"/>
        <w:gridCol w:w="196"/>
        <w:gridCol w:w="732"/>
        <w:gridCol w:w="242"/>
        <w:gridCol w:w="404"/>
        <w:gridCol w:w="236"/>
        <w:gridCol w:w="281"/>
        <w:gridCol w:w="270"/>
        <w:gridCol w:w="236"/>
      </w:tblGrid>
      <w:tr w:rsidR="002F36D9" w:rsidRPr="008E511D" w14:paraId="3670AB8E" w14:textId="77777777" w:rsidTr="00233F56">
        <w:trPr>
          <w:trHeight w:val="564"/>
        </w:trPr>
        <w:tc>
          <w:tcPr>
            <w:tcW w:w="1710" w:type="dxa"/>
            <w:tcBorders>
              <w:top w:val="nil"/>
              <w:left w:val="nil"/>
              <w:bottom w:val="nil"/>
              <w:right w:val="nil"/>
            </w:tcBorders>
            <w:shd w:val="clear" w:color="auto" w:fill="auto"/>
            <w:noWrap/>
            <w:vAlign w:val="bottom"/>
          </w:tcPr>
          <w:p w14:paraId="66A43C17" w14:textId="77777777" w:rsidR="002F36D9" w:rsidRPr="008E511D" w:rsidRDefault="002F36D9" w:rsidP="00A27A8D">
            <w:pPr>
              <w:widowControl/>
              <w:spacing w:before="120" w:after="120" w:line="240" w:lineRule="auto"/>
              <w:rPr>
                <w:rFonts w:eastAsia="Times New Roman"/>
              </w:rPr>
            </w:pPr>
          </w:p>
        </w:tc>
        <w:tc>
          <w:tcPr>
            <w:tcW w:w="10890" w:type="dxa"/>
            <w:gridSpan w:val="14"/>
            <w:tcBorders>
              <w:top w:val="nil"/>
              <w:left w:val="nil"/>
              <w:bottom w:val="single" w:sz="4" w:space="0" w:color="auto"/>
              <w:right w:val="nil"/>
            </w:tcBorders>
            <w:shd w:val="clear" w:color="auto" w:fill="auto"/>
            <w:noWrap/>
            <w:vAlign w:val="bottom"/>
          </w:tcPr>
          <w:p w14:paraId="45A2381D" w14:textId="77777777" w:rsidR="002F36D9" w:rsidRPr="008E511D" w:rsidRDefault="00402F65" w:rsidP="00A27A8D">
            <w:pPr>
              <w:widowControl/>
              <w:spacing w:before="120" w:after="120" w:line="240" w:lineRule="auto"/>
              <w:rPr>
                <w:rFonts w:eastAsia="Times New Roman"/>
                <w:color w:val="000000"/>
              </w:rPr>
            </w:pPr>
            <w:r>
              <w:rPr>
                <w:rFonts w:eastAsia="Times New Roman"/>
                <w:color w:val="000000"/>
              </w:rPr>
              <w:t>FOOD</w:t>
            </w:r>
            <w:r w:rsidR="002F36D9" w:rsidRPr="008E511D">
              <w:rPr>
                <w:rFonts w:eastAsia="Times New Roman"/>
                <w:color w:val="000000"/>
              </w:rPr>
              <w:t xml:space="preserve"> Process and Steps Required</w:t>
            </w:r>
          </w:p>
        </w:tc>
        <w:tc>
          <w:tcPr>
            <w:tcW w:w="236" w:type="dxa"/>
            <w:tcBorders>
              <w:top w:val="nil"/>
              <w:left w:val="nil"/>
              <w:bottom w:val="nil"/>
              <w:right w:val="nil"/>
            </w:tcBorders>
            <w:shd w:val="clear" w:color="auto" w:fill="auto"/>
            <w:noWrap/>
            <w:vAlign w:val="bottom"/>
          </w:tcPr>
          <w:p w14:paraId="7B4F90BD" w14:textId="77777777" w:rsidR="002F36D9" w:rsidRPr="008E511D" w:rsidRDefault="002F36D9" w:rsidP="00A27A8D">
            <w:pPr>
              <w:widowControl/>
              <w:spacing w:before="120" w:after="120" w:line="240" w:lineRule="auto"/>
              <w:rPr>
                <w:rFonts w:eastAsia="Times New Roman"/>
                <w:color w:val="000000"/>
              </w:rPr>
            </w:pPr>
          </w:p>
        </w:tc>
      </w:tr>
      <w:tr w:rsidR="002F36D9" w:rsidRPr="008E511D" w14:paraId="36F105F9" w14:textId="77777777" w:rsidTr="00105ED6">
        <w:trPr>
          <w:gridAfter w:val="5"/>
          <w:wAfter w:w="1466" w:type="dxa"/>
          <w:trHeight w:val="288"/>
        </w:trPr>
        <w:tc>
          <w:tcPr>
            <w:tcW w:w="1710" w:type="dxa"/>
            <w:tcBorders>
              <w:top w:val="nil"/>
              <w:left w:val="nil"/>
              <w:bottom w:val="nil"/>
              <w:right w:val="nil"/>
            </w:tcBorders>
            <w:shd w:val="clear" w:color="auto" w:fill="auto"/>
            <w:noWrap/>
            <w:vAlign w:val="bottom"/>
          </w:tcPr>
          <w:p w14:paraId="1B723B08" w14:textId="77777777" w:rsidR="002F36D9" w:rsidRPr="008E511D" w:rsidRDefault="002F36D9" w:rsidP="00A27A8D">
            <w:pPr>
              <w:widowControl/>
              <w:spacing w:before="120" w:after="120" w:line="240" w:lineRule="auto"/>
              <w:rPr>
                <w:rFonts w:eastAsia="Times New Roman"/>
              </w:rPr>
            </w:pP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084F7096"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Receive</w:t>
            </w:r>
          </w:p>
        </w:tc>
        <w:tc>
          <w:tcPr>
            <w:tcW w:w="1177" w:type="dxa"/>
            <w:tcBorders>
              <w:top w:val="nil"/>
              <w:left w:val="nil"/>
              <w:bottom w:val="single" w:sz="4" w:space="0" w:color="auto"/>
              <w:right w:val="single" w:sz="4" w:space="0" w:color="auto"/>
            </w:tcBorders>
            <w:shd w:val="clear" w:color="auto" w:fill="auto"/>
            <w:noWrap/>
            <w:vAlign w:val="bottom"/>
          </w:tcPr>
          <w:p w14:paraId="6A9ED353"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Store</w:t>
            </w:r>
          </w:p>
        </w:tc>
        <w:tc>
          <w:tcPr>
            <w:tcW w:w="1253" w:type="dxa"/>
            <w:tcBorders>
              <w:top w:val="nil"/>
              <w:left w:val="nil"/>
              <w:bottom w:val="single" w:sz="4" w:space="0" w:color="auto"/>
              <w:right w:val="single" w:sz="4" w:space="0" w:color="auto"/>
            </w:tcBorders>
            <w:shd w:val="clear" w:color="auto" w:fill="auto"/>
            <w:noWrap/>
            <w:vAlign w:val="bottom"/>
          </w:tcPr>
          <w:p w14:paraId="6A1E1721"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Prepare</w:t>
            </w:r>
          </w:p>
        </w:tc>
        <w:tc>
          <w:tcPr>
            <w:tcW w:w="1260" w:type="dxa"/>
            <w:tcBorders>
              <w:top w:val="nil"/>
              <w:left w:val="nil"/>
              <w:bottom w:val="single" w:sz="4" w:space="0" w:color="auto"/>
              <w:right w:val="single" w:sz="4" w:space="0" w:color="auto"/>
            </w:tcBorders>
            <w:shd w:val="clear" w:color="auto" w:fill="auto"/>
            <w:noWrap/>
            <w:vAlign w:val="bottom"/>
          </w:tcPr>
          <w:p w14:paraId="1F6A301F"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Cook</w:t>
            </w:r>
          </w:p>
        </w:tc>
        <w:tc>
          <w:tcPr>
            <w:tcW w:w="1260" w:type="dxa"/>
            <w:tcBorders>
              <w:top w:val="nil"/>
              <w:left w:val="nil"/>
              <w:bottom w:val="single" w:sz="4" w:space="0" w:color="auto"/>
              <w:right w:val="single" w:sz="4" w:space="0" w:color="auto"/>
            </w:tcBorders>
            <w:shd w:val="clear" w:color="auto" w:fill="auto"/>
            <w:noWrap/>
            <w:vAlign w:val="bottom"/>
          </w:tcPr>
          <w:p w14:paraId="47C4D4A7"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Cool</w:t>
            </w:r>
          </w:p>
        </w:tc>
        <w:tc>
          <w:tcPr>
            <w:tcW w:w="992" w:type="dxa"/>
            <w:tcBorders>
              <w:top w:val="nil"/>
              <w:left w:val="nil"/>
              <w:bottom w:val="single" w:sz="4" w:space="0" w:color="auto"/>
              <w:right w:val="single" w:sz="4" w:space="0" w:color="auto"/>
            </w:tcBorders>
            <w:shd w:val="clear" w:color="auto" w:fill="auto"/>
            <w:noWrap/>
            <w:vAlign w:val="bottom"/>
          </w:tcPr>
          <w:p w14:paraId="651ED7C4"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Reheat</w:t>
            </w:r>
          </w:p>
        </w:tc>
        <w:tc>
          <w:tcPr>
            <w:tcW w:w="1258" w:type="dxa"/>
            <w:tcBorders>
              <w:top w:val="nil"/>
              <w:left w:val="nil"/>
              <w:bottom w:val="single" w:sz="4" w:space="0" w:color="auto"/>
              <w:right w:val="single" w:sz="4" w:space="0" w:color="auto"/>
            </w:tcBorders>
            <w:shd w:val="clear" w:color="auto" w:fill="auto"/>
            <w:noWrap/>
            <w:vAlign w:val="bottom"/>
          </w:tcPr>
          <w:p w14:paraId="6B4876E2"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Hold</w:t>
            </w:r>
          </w:p>
        </w:tc>
        <w:tc>
          <w:tcPr>
            <w:tcW w:w="928" w:type="dxa"/>
            <w:gridSpan w:val="2"/>
            <w:tcBorders>
              <w:top w:val="nil"/>
              <w:left w:val="nil"/>
              <w:bottom w:val="single" w:sz="4" w:space="0" w:color="auto"/>
              <w:right w:val="single" w:sz="4" w:space="0" w:color="auto"/>
            </w:tcBorders>
            <w:shd w:val="clear" w:color="auto" w:fill="auto"/>
            <w:noWrap/>
            <w:vAlign w:val="bottom"/>
          </w:tcPr>
          <w:p w14:paraId="56059F88" w14:textId="77777777" w:rsidR="002F36D9" w:rsidRPr="00233F56" w:rsidRDefault="0064668A"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Service</w:t>
            </w:r>
          </w:p>
        </w:tc>
        <w:tc>
          <w:tcPr>
            <w:tcW w:w="242" w:type="dxa"/>
            <w:tcBorders>
              <w:top w:val="single" w:sz="4" w:space="0" w:color="auto"/>
              <w:left w:val="nil"/>
              <w:bottom w:val="nil"/>
              <w:right w:val="nil"/>
            </w:tcBorders>
            <w:shd w:val="clear" w:color="auto" w:fill="auto"/>
            <w:noWrap/>
            <w:vAlign w:val="bottom"/>
          </w:tcPr>
          <w:p w14:paraId="30C5FFBF" w14:textId="77777777" w:rsidR="002F36D9" w:rsidRPr="008E511D" w:rsidRDefault="002F36D9" w:rsidP="00A27A8D">
            <w:pPr>
              <w:widowControl/>
              <w:spacing w:before="120" w:after="120" w:line="240" w:lineRule="auto"/>
              <w:rPr>
                <w:rFonts w:eastAsia="Times New Roman"/>
                <w:b/>
                <w:bCs/>
                <w:color w:val="000000"/>
              </w:rPr>
            </w:pPr>
          </w:p>
        </w:tc>
      </w:tr>
      <w:tr w:rsidR="00233F56" w:rsidRPr="008E511D" w14:paraId="39187ED1" w14:textId="77777777" w:rsidTr="00233F56">
        <w:trPr>
          <w:gridAfter w:val="5"/>
          <w:wAfter w:w="1466" w:type="dxa"/>
          <w:trHeight w:val="510"/>
        </w:trPr>
        <w:tc>
          <w:tcPr>
            <w:tcW w:w="1710" w:type="dxa"/>
            <w:tcBorders>
              <w:top w:val="nil"/>
              <w:left w:val="nil"/>
              <w:bottom w:val="nil"/>
              <w:right w:val="nil"/>
            </w:tcBorders>
            <w:shd w:val="clear" w:color="auto" w:fill="auto"/>
            <w:noWrap/>
            <w:vAlign w:val="bottom"/>
          </w:tcPr>
          <w:p w14:paraId="577EF527" w14:textId="77777777" w:rsidR="002F36D9" w:rsidRPr="008E511D" w:rsidRDefault="002F36D9" w:rsidP="00A27A8D">
            <w:pPr>
              <w:widowControl/>
              <w:spacing w:before="120" w:after="120" w:line="240" w:lineRule="auto"/>
              <w:rPr>
                <w:rFonts w:eastAsia="Times New Roman"/>
                <w:b/>
                <w:bCs/>
                <w:color w:val="000000"/>
              </w:rPr>
            </w:pPr>
            <w:r w:rsidRPr="008E511D">
              <w:rPr>
                <w:rFonts w:eastAsia="Times New Roman"/>
                <w:b/>
                <w:bCs/>
                <w:color w:val="000000"/>
              </w:rPr>
              <w:t>NO COOK</w:t>
            </w:r>
          </w:p>
        </w:tc>
        <w:tc>
          <w:tcPr>
            <w:tcW w:w="1290" w:type="dxa"/>
            <w:tcBorders>
              <w:top w:val="nil"/>
              <w:left w:val="single" w:sz="4" w:space="0" w:color="auto"/>
              <w:bottom w:val="single" w:sz="4" w:space="0" w:color="auto"/>
              <w:right w:val="single" w:sz="4" w:space="0" w:color="auto"/>
            </w:tcBorders>
            <w:shd w:val="clear" w:color="000000" w:fill="D9D9D9"/>
            <w:noWrap/>
            <w:vAlign w:val="bottom"/>
          </w:tcPr>
          <w:p w14:paraId="3C8FAEE3"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177" w:type="dxa"/>
            <w:tcBorders>
              <w:top w:val="nil"/>
              <w:left w:val="nil"/>
              <w:bottom w:val="single" w:sz="4" w:space="0" w:color="auto"/>
              <w:right w:val="single" w:sz="4" w:space="0" w:color="auto"/>
            </w:tcBorders>
            <w:shd w:val="clear" w:color="000000" w:fill="D9D9D9"/>
            <w:noWrap/>
            <w:vAlign w:val="bottom"/>
          </w:tcPr>
          <w:p w14:paraId="6F350C82"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53" w:type="dxa"/>
            <w:tcBorders>
              <w:top w:val="nil"/>
              <w:left w:val="nil"/>
              <w:bottom w:val="single" w:sz="4" w:space="0" w:color="auto"/>
              <w:right w:val="single" w:sz="4" w:space="0" w:color="auto"/>
            </w:tcBorders>
            <w:shd w:val="clear" w:color="000000" w:fill="D9D9D9"/>
            <w:noWrap/>
            <w:vAlign w:val="bottom"/>
          </w:tcPr>
          <w:p w14:paraId="612DD375"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60" w:type="dxa"/>
            <w:tcBorders>
              <w:top w:val="nil"/>
              <w:left w:val="nil"/>
              <w:bottom w:val="nil"/>
              <w:right w:val="nil"/>
            </w:tcBorders>
            <w:shd w:val="clear" w:color="auto" w:fill="auto"/>
            <w:noWrap/>
            <w:vAlign w:val="bottom"/>
          </w:tcPr>
          <w:p w14:paraId="36160FA3" w14:textId="77777777" w:rsidR="002F36D9" w:rsidRPr="00233F56" w:rsidRDefault="002F36D9" w:rsidP="00A27A8D">
            <w:pPr>
              <w:widowControl/>
              <w:spacing w:before="120" w:after="120" w:line="240" w:lineRule="auto"/>
              <w:rPr>
                <w:rFonts w:eastAsia="Times New Roman"/>
                <w:color w:val="000000"/>
                <w:sz w:val="16"/>
                <w:szCs w:val="16"/>
              </w:rPr>
            </w:pPr>
          </w:p>
        </w:tc>
        <w:tc>
          <w:tcPr>
            <w:tcW w:w="1260" w:type="dxa"/>
            <w:tcBorders>
              <w:top w:val="nil"/>
              <w:left w:val="nil"/>
              <w:bottom w:val="nil"/>
              <w:right w:val="nil"/>
            </w:tcBorders>
            <w:shd w:val="clear" w:color="auto" w:fill="auto"/>
            <w:noWrap/>
            <w:vAlign w:val="bottom"/>
          </w:tcPr>
          <w:p w14:paraId="0762BBC8" w14:textId="77777777" w:rsidR="002F36D9" w:rsidRPr="00233F56" w:rsidRDefault="002F36D9" w:rsidP="00A27A8D">
            <w:pPr>
              <w:widowControl/>
              <w:spacing w:before="120" w:after="120" w:line="240" w:lineRule="auto"/>
              <w:rPr>
                <w:rFonts w:eastAsia="Times New Roman"/>
                <w:sz w:val="16"/>
                <w:szCs w:val="16"/>
              </w:rPr>
            </w:pPr>
          </w:p>
        </w:tc>
        <w:tc>
          <w:tcPr>
            <w:tcW w:w="992" w:type="dxa"/>
            <w:tcBorders>
              <w:top w:val="nil"/>
              <w:left w:val="nil"/>
              <w:bottom w:val="nil"/>
              <w:right w:val="nil"/>
            </w:tcBorders>
            <w:shd w:val="clear" w:color="auto" w:fill="auto"/>
            <w:noWrap/>
            <w:vAlign w:val="bottom"/>
          </w:tcPr>
          <w:p w14:paraId="71CA99C8" w14:textId="77777777" w:rsidR="002F36D9" w:rsidRPr="00233F56" w:rsidRDefault="002F36D9" w:rsidP="00A27A8D">
            <w:pPr>
              <w:widowControl/>
              <w:spacing w:before="120" w:after="120" w:line="240" w:lineRule="auto"/>
              <w:rPr>
                <w:rFonts w:eastAsia="Times New Roman"/>
                <w:sz w:val="16"/>
                <w:szCs w:val="16"/>
              </w:rPr>
            </w:pPr>
          </w:p>
        </w:tc>
        <w:tc>
          <w:tcPr>
            <w:tcW w:w="1258" w:type="dxa"/>
            <w:tcBorders>
              <w:top w:val="nil"/>
              <w:left w:val="single" w:sz="4" w:space="0" w:color="auto"/>
              <w:bottom w:val="single" w:sz="4" w:space="0" w:color="auto"/>
              <w:right w:val="single" w:sz="4" w:space="0" w:color="auto"/>
            </w:tcBorders>
            <w:shd w:val="clear" w:color="000000" w:fill="D9D9D9"/>
            <w:noWrap/>
            <w:vAlign w:val="bottom"/>
          </w:tcPr>
          <w:p w14:paraId="047A7B5B"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928" w:type="dxa"/>
            <w:gridSpan w:val="2"/>
            <w:tcBorders>
              <w:top w:val="nil"/>
              <w:left w:val="nil"/>
              <w:bottom w:val="single" w:sz="4" w:space="0" w:color="auto"/>
              <w:right w:val="single" w:sz="4" w:space="0" w:color="auto"/>
            </w:tcBorders>
            <w:shd w:val="clear" w:color="000000" w:fill="D9D9D9"/>
            <w:noWrap/>
            <w:vAlign w:val="bottom"/>
          </w:tcPr>
          <w:p w14:paraId="69DB0289"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242" w:type="dxa"/>
            <w:tcBorders>
              <w:top w:val="nil"/>
              <w:left w:val="nil"/>
              <w:bottom w:val="nil"/>
              <w:right w:val="nil"/>
            </w:tcBorders>
            <w:shd w:val="clear" w:color="auto" w:fill="auto"/>
            <w:noWrap/>
            <w:vAlign w:val="bottom"/>
          </w:tcPr>
          <w:p w14:paraId="11FD2F9E" w14:textId="77777777" w:rsidR="002F36D9" w:rsidRPr="008E511D" w:rsidRDefault="002F36D9" w:rsidP="00A27A8D">
            <w:pPr>
              <w:widowControl/>
              <w:spacing w:before="120" w:after="120" w:line="240" w:lineRule="auto"/>
              <w:rPr>
                <w:rFonts w:eastAsia="Times New Roman"/>
                <w:color w:val="000000"/>
              </w:rPr>
            </w:pPr>
          </w:p>
        </w:tc>
      </w:tr>
      <w:tr w:rsidR="00233F56" w:rsidRPr="008E511D" w14:paraId="3349B620" w14:textId="77777777" w:rsidTr="00233F56">
        <w:trPr>
          <w:gridAfter w:val="5"/>
          <w:wAfter w:w="1466" w:type="dxa"/>
          <w:trHeight w:val="510"/>
        </w:trPr>
        <w:tc>
          <w:tcPr>
            <w:tcW w:w="1710" w:type="dxa"/>
            <w:tcBorders>
              <w:top w:val="nil"/>
              <w:left w:val="nil"/>
              <w:bottom w:val="nil"/>
              <w:right w:val="nil"/>
            </w:tcBorders>
            <w:shd w:val="clear" w:color="auto" w:fill="auto"/>
            <w:noWrap/>
            <w:vAlign w:val="bottom"/>
          </w:tcPr>
          <w:p w14:paraId="7BC5D729" w14:textId="77777777" w:rsidR="002F36D9" w:rsidRPr="008E511D" w:rsidRDefault="002F36D9" w:rsidP="00A27A8D">
            <w:pPr>
              <w:widowControl/>
              <w:spacing w:before="120" w:after="120" w:line="240" w:lineRule="auto"/>
              <w:rPr>
                <w:rFonts w:eastAsia="Times New Roman"/>
                <w:b/>
                <w:bCs/>
                <w:color w:val="000000"/>
              </w:rPr>
            </w:pPr>
            <w:r w:rsidRPr="008E511D">
              <w:rPr>
                <w:rFonts w:eastAsia="Times New Roman"/>
                <w:b/>
                <w:bCs/>
                <w:color w:val="000000"/>
              </w:rPr>
              <w:t>SAME DAY SERVICE</w:t>
            </w:r>
          </w:p>
        </w:tc>
        <w:tc>
          <w:tcPr>
            <w:tcW w:w="1290" w:type="dxa"/>
            <w:tcBorders>
              <w:top w:val="nil"/>
              <w:left w:val="single" w:sz="4" w:space="0" w:color="auto"/>
              <w:bottom w:val="single" w:sz="4" w:space="0" w:color="auto"/>
              <w:right w:val="single" w:sz="4" w:space="0" w:color="auto"/>
            </w:tcBorders>
            <w:shd w:val="clear" w:color="000000" w:fill="D9D9D9"/>
            <w:noWrap/>
            <w:vAlign w:val="bottom"/>
          </w:tcPr>
          <w:p w14:paraId="6FDC4BC8"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177" w:type="dxa"/>
            <w:tcBorders>
              <w:top w:val="nil"/>
              <w:left w:val="nil"/>
              <w:bottom w:val="single" w:sz="4" w:space="0" w:color="auto"/>
              <w:right w:val="single" w:sz="4" w:space="0" w:color="auto"/>
            </w:tcBorders>
            <w:shd w:val="clear" w:color="000000" w:fill="D9D9D9"/>
            <w:noWrap/>
            <w:vAlign w:val="bottom"/>
          </w:tcPr>
          <w:p w14:paraId="71543CA7"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53" w:type="dxa"/>
            <w:tcBorders>
              <w:top w:val="nil"/>
              <w:left w:val="nil"/>
              <w:bottom w:val="single" w:sz="4" w:space="0" w:color="auto"/>
              <w:right w:val="single" w:sz="4" w:space="0" w:color="auto"/>
            </w:tcBorders>
            <w:shd w:val="clear" w:color="000000" w:fill="D9D9D9"/>
            <w:noWrap/>
            <w:vAlign w:val="bottom"/>
          </w:tcPr>
          <w:p w14:paraId="47A7BC64"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60" w:type="dxa"/>
            <w:tcBorders>
              <w:top w:val="single" w:sz="4" w:space="0" w:color="auto"/>
              <w:left w:val="nil"/>
              <w:bottom w:val="single" w:sz="4" w:space="0" w:color="auto"/>
              <w:right w:val="single" w:sz="4" w:space="0" w:color="auto"/>
            </w:tcBorders>
            <w:shd w:val="clear" w:color="000000" w:fill="D9D9D9"/>
            <w:noWrap/>
            <w:vAlign w:val="bottom"/>
          </w:tcPr>
          <w:p w14:paraId="08F32D8F"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60" w:type="dxa"/>
            <w:tcBorders>
              <w:top w:val="nil"/>
              <w:left w:val="nil"/>
              <w:bottom w:val="nil"/>
              <w:right w:val="nil"/>
            </w:tcBorders>
            <w:shd w:val="clear" w:color="auto" w:fill="auto"/>
            <w:noWrap/>
            <w:vAlign w:val="bottom"/>
          </w:tcPr>
          <w:p w14:paraId="742789A2" w14:textId="77777777" w:rsidR="002F36D9" w:rsidRPr="00233F56" w:rsidRDefault="002F36D9" w:rsidP="00A27A8D">
            <w:pPr>
              <w:widowControl/>
              <w:spacing w:before="120" w:after="120" w:line="240" w:lineRule="auto"/>
              <w:rPr>
                <w:rFonts w:eastAsia="Times New Roman"/>
                <w:color w:val="000000"/>
                <w:sz w:val="16"/>
                <w:szCs w:val="16"/>
              </w:rPr>
            </w:pPr>
          </w:p>
        </w:tc>
        <w:tc>
          <w:tcPr>
            <w:tcW w:w="992" w:type="dxa"/>
            <w:tcBorders>
              <w:top w:val="nil"/>
              <w:left w:val="nil"/>
              <w:bottom w:val="nil"/>
              <w:right w:val="nil"/>
            </w:tcBorders>
            <w:shd w:val="clear" w:color="auto" w:fill="auto"/>
            <w:noWrap/>
            <w:vAlign w:val="bottom"/>
          </w:tcPr>
          <w:p w14:paraId="2BD7FF05" w14:textId="77777777" w:rsidR="002F36D9" w:rsidRPr="00233F56" w:rsidRDefault="002F36D9" w:rsidP="00A27A8D">
            <w:pPr>
              <w:widowControl/>
              <w:spacing w:before="120" w:after="120" w:line="240" w:lineRule="auto"/>
              <w:rPr>
                <w:rFonts w:eastAsia="Times New Roman"/>
                <w:sz w:val="16"/>
                <w:szCs w:val="16"/>
              </w:rPr>
            </w:pPr>
          </w:p>
        </w:tc>
        <w:tc>
          <w:tcPr>
            <w:tcW w:w="1258" w:type="dxa"/>
            <w:tcBorders>
              <w:top w:val="nil"/>
              <w:left w:val="single" w:sz="4" w:space="0" w:color="auto"/>
              <w:bottom w:val="single" w:sz="4" w:space="0" w:color="auto"/>
              <w:right w:val="single" w:sz="4" w:space="0" w:color="auto"/>
            </w:tcBorders>
            <w:shd w:val="clear" w:color="000000" w:fill="D9D9D9"/>
            <w:noWrap/>
            <w:vAlign w:val="bottom"/>
          </w:tcPr>
          <w:p w14:paraId="185F1D57"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928" w:type="dxa"/>
            <w:gridSpan w:val="2"/>
            <w:tcBorders>
              <w:top w:val="nil"/>
              <w:left w:val="nil"/>
              <w:bottom w:val="single" w:sz="4" w:space="0" w:color="auto"/>
              <w:right w:val="single" w:sz="4" w:space="0" w:color="auto"/>
            </w:tcBorders>
            <w:shd w:val="clear" w:color="000000" w:fill="D9D9D9"/>
            <w:noWrap/>
            <w:vAlign w:val="bottom"/>
          </w:tcPr>
          <w:p w14:paraId="13F540C4"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242" w:type="dxa"/>
            <w:tcBorders>
              <w:top w:val="nil"/>
              <w:left w:val="nil"/>
              <w:bottom w:val="nil"/>
              <w:right w:val="nil"/>
            </w:tcBorders>
            <w:shd w:val="clear" w:color="auto" w:fill="auto"/>
            <w:noWrap/>
            <w:vAlign w:val="bottom"/>
          </w:tcPr>
          <w:p w14:paraId="42C24E7C" w14:textId="77777777" w:rsidR="002F36D9" w:rsidRPr="008E511D" w:rsidRDefault="002F36D9" w:rsidP="00A27A8D">
            <w:pPr>
              <w:widowControl/>
              <w:spacing w:before="120" w:after="120" w:line="240" w:lineRule="auto"/>
              <w:rPr>
                <w:rFonts w:eastAsia="Times New Roman"/>
                <w:color w:val="000000"/>
              </w:rPr>
            </w:pPr>
          </w:p>
        </w:tc>
      </w:tr>
      <w:tr w:rsidR="00233F56" w:rsidRPr="008E511D" w14:paraId="27C81DA9" w14:textId="77777777" w:rsidTr="00233F56">
        <w:trPr>
          <w:gridAfter w:val="5"/>
          <w:wAfter w:w="1466" w:type="dxa"/>
          <w:trHeight w:val="510"/>
        </w:trPr>
        <w:tc>
          <w:tcPr>
            <w:tcW w:w="1710" w:type="dxa"/>
            <w:tcBorders>
              <w:top w:val="nil"/>
              <w:left w:val="nil"/>
              <w:bottom w:val="nil"/>
              <w:right w:val="nil"/>
            </w:tcBorders>
            <w:shd w:val="clear" w:color="auto" w:fill="auto"/>
            <w:noWrap/>
            <w:vAlign w:val="bottom"/>
          </w:tcPr>
          <w:p w14:paraId="2DDCC39E" w14:textId="77777777" w:rsidR="002F36D9" w:rsidRPr="008E511D" w:rsidRDefault="002F36D9" w:rsidP="00A27A8D">
            <w:pPr>
              <w:widowControl/>
              <w:spacing w:before="120" w:after="120" w:line="240" w:lineRule="auto"/>
              <w:rPr>
                <w:rFonts w:eastAsia="Times New Roman"/>
                <w:b/>
                <w:bCs/>
                <w:color w:val="000000"/>
              </w:rPr>
            </w:pPr>
            <w:r w:rsidRPr="008E511D">
              <w:rPr>
                <w:rFonts w:eastAsia="Times New Roman"/>
                <w:b/>
                <w:bCs/>
                <w:color w:val="000000"/>
              </w:rPr>
              <w:t>COMPLEX PROCESSES</w:t>
            </w:r>
          </w:p>
        </w:tc>
        <w:tc>
          <w:tcPr>
            <w:tcW w:w="1290" w:type="dxa"/>
            <w:tcBorders>
              <w:top w:val="nil"/>
              <w:left w:val="single" w:sz="4" w:space="0" w:color="auto"/>
              <w:bottom w:val="single" w:sz="4" w:space="0" w:color="auto"/>
              <w:right w:val="single" w:sz="4" w:space="0" w:color="auto"/>
            </w:tcBorders>
            <w:shd w:val="clear" w:color="000000" w:fill="D9D9D9"/>
            <w:noWrap/>
            <w:vAlign w:val="bottom"/>
          </w:tcPr>
          <w:p w14:paraId="09493DA6"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177" w:type="dxa"/>
            <w:tcBorders>
              <w:top w:val="nil"/>
              <w:left w:val="nil"/>
              <w:bottom w:val="single" w:sz="4" w:space="0" w:color="auto"/>
              <w:right w:val="single" w:sz="4" w:space="0" w:color="auto"/>
            </w:tcBorders>
            <w:shd w:val="clear" w:color="000000" w:fill="D9D9D9"/>
            <w:noWrap/>
            <w:vAlign w:val="bottom"/>
          </w:tcPr>
          <w:p w14:paraId="59CEB416"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53" w:type="dxa"/>
            <w:tcBorders>
              <w:top w:val="nil"/>
              <w:left w:val="nil"/>
              <w:bottom w:val="single" w:sz="4" w:space="0" w:color="auto"/>
              <w:right w:val="single" w:sz="4" w:space="0" w:color="auto"/>
            </w:tcBorders>
            <w:shd w:val="clear" w:color="000000" w:fill="D9D9D9"/>
            <w:noWrap/>
            <w:vAlign w:val="bottom"/>
          </w:tcPr>
          <w:p w14:paraId="69DFA554"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60" w:type="dxa"/>
            <w:tcBorders>
              <w:top w:val="nil"/>
              <w:left w:val="nil"/>
              <w:bottom w:val="single" w:sz="4" w:space="0" w:color="auto"/>
              <w:right w:val="single" w:sz="4" w:space="0" w:color="auto"/>
            </w:tcBorders>
            <w:shd w:val="clear" w:color="000000" w:fill="D9D9D9"/>
            <w:noWrap/>
            <w:vAlign w:val="bottom"/>
          </w:tcPr>
          <w:p w14:paraId="43D67297"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60" w:type="dxa"/>
            <w:tcBorders>
              <w:top w:val="single" w:sz="4" w:space="0" w:color="auto"/>
              <w:left w:val="nil"/>
              <w:bottom w:val="single" w:sz="4" w:space="0" w:color="auto"/>
              <w:right w:val="nil"/>
            </w:tcBorders>
            <w:shd w:val="clear" w:color="000000" w:fill="D9D9D9"/>
            <w:noWrap/>
            <w:vAlign w:val="bottom"/>
          </w:tcPr>
          <w:p w14:paraId="14F6D3FD"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5C2F4F2D"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1258" w:type="dxa"/>
            <w:tcBorders>
              <w:top w:val="nil"/>
              <w:left w:val="nil"/>
              <w:bottom w:val="single" w:sz="4" w:space="0" w:color="auto"/>
              <w:right w:val="single" w:sz="4" w:space="0" w:color="auto"/>
            </w:tcBorders>
            <w:shd w:val="clear" w:color="000000" w:fill="D9D9D9"/>
            <w:noWrap/>
            <w:vAlign w:val="bottom"/>
          </w:tcPr>
          <w:p w14:paraId="1DFD4904"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928" w:type="dxa"/>
            <w:gridSpan w:val="2"/>
            <w:tcBorders>
              <w:top w:val="nil"/>
              <w:left w:val="nil"/>
              <w:bottom w:val="single" w:sz="4" w:space="0" w:color="auto"/>
              <w:right w:val="single" w:sz="4" w:space="0" w:color="auto"/>
            </w:tcBorders>
            <w:shd w:val="clear" w:color="000000" w:fill="D9D9D9"/>
            <w:noWrap/>
            <w:vAlign w:val="bottom"/>
          </w:tcPr>
          <w:p w14:paraId="18E6E5DD" w14:textId="77777777" w:rsidR="002F36D9" w:rsidRPr="00233F56" w:rsidRDefault="002F36D9" w:rsidP="00A27A8D">
            <w:pPr>
              <w:widowControl/>
              <w:spacing w:before="120" w:after="120" w:line="240" w:lineRule="auto"/>
              <w:rPr>
                <w:rFonts w:eastAsia="Times New Roman"/>
                <w:color w:val="000000"/>
                <w:sz w:val="16"/>
                <w:szCs w:val="16"/>
              </w:rPr>
            </w:pPr>
            <w:r w:rsidRPr="00233F56">
              <w:rPr>
                <w:rFonts w:eastAsia="Times New Roman"/>
                <w:color w:val="000000"/>
                <w:sz w:val="16"/>
                <w:szCs w:val="16"/>
              </w:rPr>
              <w:t>X</w:t>
            </w:r>
          </w:p>
        </w:tc>
        <w:tc>
          <w:tcPr>
            <w:tcW w:w="242" w:type="dxa"/>
            <w:tcBorders>
              <w:top w:val="nil"/>
              <w:left w:val="nil"/>
              <w:bottom w:val="nil"/>
              <w:right w:val="nil"/>
            </w:tcBorders>
            <w:shd w:val="clear" w:color="auto" w:fill="auto"/>
            <w:noWrap/>
            <w:vAlign w:val="bottom"/>
          </w:tcPr>
          <w:p w14:paraId="6D0D06BB" w14:textId="77777777" w:rsidR="002F36D9" w:rsidRPr="008E511D" w:rsidRDefault="002F36D9" w:rsidP="00A27A8D">
            <w:pPr>
              <w:widowControl/>
              <w:spacing w:before="120" w:after="120" w:line="240" w:lineRule="auto"/>
              <w:rPr>
                <w:rFonts w:eastAsia="Times New Roman"/>
                <w:color w:val="000000"/>
              </w:rPr>
            </w:pPr>
          </w:p>
        </w:tc>
      </w:tr>
      <w:tr w:rsidR="002F36D9" w:rsidRPr="008E511D" w14:paraId="1DECB31C" w14:textId="77777777" w:rsidTr="00233F56">
        <w:trPr>
          <w:gridAfter w:val="5"/>
          <w:wAfter w:w="1466" w:type="dxa"/>
          <w:trHeight w:val="288"/>
        </w:trPr>
        <w:tc>
          <w:tcPr>
            <w:tcW w:w="1710" w:type="dxa"/>
            <w:tcBorders>
              <w:top w:val="nil"/>
              <w:left w:val="nil"/>
              <w:bottom w:val="nil"/>
              <w:right w:val="nil"/>
            </w:tcBorders>
            <w:shd w:val="clear" w:color="auto" w:fill="auto"/>
            <w:noWrap/>
            <w:vAlign w:val="bottom"/>
          </w:tcPr>
          <w:p w14:paraId="43269B42" w14:textId="77777777" w:rsidR="002F36D9" w:rsidRPr="008E511D" w:rsidRDefault="002F36D9" w:rsidP="00A27A8D">
            <w:pPr>
              <w:widowControl/>
              <w:spacing w:before="120" w:after="120" w:line="240" w:lineRule="auto"/>
              <w:rPr>
                <w:rFonts w:eastAsia="Times New Roman"/>
              </w:rPr>
            </w:pP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3B1F1C07"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Receive</w:t>
            </w:r>
          </w:p>
        </w:tc>
        <w:tc>
          <w:tcPr>
            <w:tcW w:w="1177" w:type="dxa"/>
            <w:tcBorders>
              <w:top w:val="nil"/>
              <w:left w:val="nil"/>
              <w:bottom w:val="single" w:sz="4" w:space="0" w:color="auto"/>
              <w:right w:val="single" w:sz="4" w:space="0" w:color="auto"/>
            </w:tcBorders>
            <w:shd w:val="clear" w:color="auto" w:fill="auto"/>
            <w:noWrap/>
            <w:vAlign w:val="bottom"/>
          </w:tcPr>
          <w:p w14:paraId="33830558"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Store</w:t>
            </w:r>
          </w:p>
        </w:tc>
        <w:tc>
          <w:tcPr>
            <w:tcW w:w="1253" w:type="dxa"/>
            <w:tcBorders>
              <w:top w:val="nil"/>
              <w:left w:val="nil"/>
              <w:bottom w:val="single" w:sz="4" w:space="0" w:color="auto"/>
              <w:right w:val="single" w:sz="4" w:space="0" w:color="auto"/>
            </w:tcBorders>
            <w:shd w:val="clear" w:color="auto" w:fill="auto"/>
            <w:noWrap/>
            <w:vAlign w:val="bottom"/>
          </w:tcPr>
          <w:p w14:paraId="4470E1C7"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Prepare</w:t>
            </w:r>
          </w:p>
        </w:tc>
        <w:tc>
          <w:tcPr>
            <w:tcW w:w="1260" w:type="dxa"/>
            <w:tcBorders>
              <w:top w:val="nil"/>
              <w:left w:val="nil"/>
              <w:bottom w:val="single" w:sz="4" w:space="0" w:color="auto"/>
              <w:right w:val="single" w:sz="4" w:space="0" w:color="auto"/>
            </w:tcBorders>
            <w:shd w:val="clear" w:color="auto" w:fill="auto"/>
            <w:noWrap/>
            <w:vAlign w:val="bottom"/>
          </w:tcPr>
          <w:p w14:paraId="39925CD8"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Cook</w:t>
            </w:r>
          </w:p>
        </w:tc>
        <w:tc>
          <w:tcPr>
            <w:tcW w:w="1260" w:type="dxa"/>
            <w:tcBorders>
              <w:top w:val="nil"/>
              <w:left w:val="nil"/>
              <w:bottom w:val="single" w:sz="4" w:space="0" w:color="auto"/>
              <w:right w:val="single" w:sz="4" w:space="0" w:color="auto"/>
            </w:tcBorders>
            <w:shd w:val="clear" w:color="auto" w:fill="auto"/>
            <w:noWrap/>
            <w:vAlign w:val="bottom"/>
          </w:tcPr>
          <w:p w14:paraId="3F00A43C"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Cool</w:t>
            </w:r>
          </w:p>
        </w:tc>
        <w:tc>
          <w:tcPr>
            <w:tcW w:w="992" w:type="dxa"/>
            <w:tcBorders>
              <w:top w:val="nil"/>
              <w:left w:val="nil"/>
              <w:bottom w:val="single" w:sz="4" w:space="0" w:color="auto"/>
              <w:right w:val="single" w:sz="4" w:space="0" w:color="auto"/>
            </w:tcBorders>
            <w:shd w:val="clear" w:color="auto" w:fill="auto"/>
            <w:noWrap/>
            <w:vAlign w:val="bottom"/>
          </w:tcPr>
          <w:p w14:paraId="16A95C81"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Reheat</w:t>
            </w:r>
          </w:p>
        </w:tc>
        <w:tc>
          <w:tcPr>
            <w:tcW w:w="1258" w:type="dxa"/>
            <w:tcBorders>
              <w:top w:val="nil"/>
              <w:left w:val="nil"/>
              <w:bottom w:val="single" w:sz="4" w:space="0" w:color="auto"/>
              <w:right w:val="single" w:sz="4" w:space="0" w:color="auto"/>
            </w:tcBorders>
            <w:shd w:val="clear" w:color="auto" w:fill="auto"/>
            <w:noWrap/>
            <w:vAlign w:val="bottom"/>
          </w:tcPr>
          <w:p w14:paraId="7A4E7802"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Hold</w:t>
            </w:r>
          </w:p>
        </w:tc>
        <w:tc>
          <w:tcPr>
            <w:tcW w:w="928" w:type="dxa"/>
            <w:gridSpan w:val="2"/>
            <w:tcBorders>
              <w:top w:val="nil"/>
              <w:left w:val="nil"/>
              <w:bottom w:val="single" w:sz="4" w:space="0" w:color="auto"/>
              <w:right w:val="single" w:sz="4" w:space="0" w:color="auto"/>
            </w:tcBorders>
            <w:shd w:val="clear" w:color="auto" w:fill="auto"/>
            <w:noWrap/>
            <w:vAlign w:val="bottom"/>
          </w:tcPr>
          <w:p w14:paraId="2F5ED8F1"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Serve</w:t>
            </w:r>
          </w:p>
        </w:tc>
        <w:tc>
          <w:tcPr>
            <w:tcW w:w="242" w:type="dxa"/>
            <w:tcBorders>
              <w:top w:val="nil"/>
              <w:left w:val="nil"/>
              <w:bottom w:val="nil"/>
              <w:right w:val="nil"/>
            </w:tcBorders>
            <w:shd w:val="clear" w:color="auto" w:fill="auto"/>
            <w:noWrap/>
            <w:vAlign w:val="bottom"/>
          </w:tcPr>
          <w:p w14:paraId="64B564E6" w14:textId="77777777" w:rsidR="002F36D9" w:rsidRPr="008E511D" w:rsidRDefault="002F36D9" w:rsidP="00A27A8D">
            <w:pPr>
              <w:widowControl/>
              <w:spacing w:before="120" w:after="120" w:line="240" w:lineRule="auto"/>
              <w:rPr>
                <w:rFonts w:eastAsia="Times New Roman"/>
                <w:b/>
                <w:bCs/>
                <w:color w:val="000000"/>
              </w:rPr>
            </w:pPr>
          </w:p>
        </w:tc>
      </w:tr>
      <w:tr w:rsidR="00233F56" w:rsidRPr="008E511D" w14:paraId="393BCB02" w14:textId="77777777" w:rsidTr="00233F56">
        <w:trPr>
          <w:gridAfter w:val="5"/>
          <w:wAfter w:w="1466" w:type="dxa"/>
          <w:trHeight w:val="1260"/>
        </w:trPr>
        <w:tc>
          <w:tcPr>
            <w:tcW w:w="1710" w:type="dxa"/>
            <w:vMerge w:val="restart"/>
            <w:tcBorders>
              <w:top w:val="nil"/>
              <w:left w:val="nil"/>
              <w:bottom w:val="nil"/>
              <w:right w:val="nil"/>
            </w:tcBorders>
            <w:shd w:val="clear" w:color="auto" w:fill="auto"/>
            <w:noWrap/>
            <w:textDirection w:val="btLr"/>
            <w:vAlign w:val="center"/>
          </w:tcPr>
          <w:p w14:paraId="1C9FEDB3" w14:textId="77777777" w:rsidR="002F36D9" w:rsidRPr="008E511D" w:rsidRDefault="002F36D9" w:rsidP="00A27A8D">
            <w:pPr>
              <w:widowControl/>
              <w:spacing w:before="120" w:after="120" w:line="240" w:lineRule="auto"/>
              <w:rPr>
                <w:rFonts w:eastAsia="Times New Roman"/>
                <w:color w:val="000000"/>
              </w:rPr>
            </w:pPr>
            <w:r w:rsidRPr="008E511D">
              <w:rPr>
                <w:rFonts w:eastAsia="Times New Roman"/>
                <w:color w:val="000000"/>
              </w:rPr>
              <w:t xml:space="preserve">Anticipated </w:t>
            </w:r>
            <w:r w:rsidR="00186D76" w:rsidRPr="008E511D">
              <w:rPr>
                <w:rFonts w:eastAsia="Times New Roman"/>
                <w:color w:val="000000"/>
              </w:rPr>
              <w:t>EQUIPMENT</w:t>
            </w:r>
            <w:r w:rsidRPr="008E511D">
              <w:rPr>
                <w:rFonts w:eastAsia="Times New Roman"/>
                <w:color w:val="000000"/>
              </w:rPr>
              <w:t xml:space="preserve"> needs</w:t>
            </w:r>
          </w:p>
        </w:tc>
        <w:tc>
          <w:tcPr>
            <w:tcW w:w="1290" w:type="dxa"/>
            <w:tcBorders>
              <w:top w:val="nil"/>
              <w:left w:val="single" w:sz="4" w:space="0" w:color="auto"/>
              <w:bottom w:val="single" w:sz="8" w:space="0" w:color="auto"/>
              <w:right w:val="single" w:sz="4" w:space="0" w:color="auto"/>
            </w:tcBorders>
            <w:shd w:val="clear" w:color="000000" w:fill="494529"/>
            <w:vAlign w:val="center"/>
          </w:tcPr>
          <w:p w14:paraId="3E6EAC2B"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Thermometer</w:t>
            </w:r>
          </w:p>
        </w:tc>
        <w:tc>
          <w:tcPr>
            <w:tcW w:w="1177" w:type="dxa"/>
            <w:tcBorders>
              <w:top w:val="nil"/>
              <w:left w:val="nil"/>
              <w:bottom w:val="single" w:sz="8" w:space="0" w:color="auto"/>
              <w:right w:val="single" w:sz="4" w:space="0" w:color="auto"/>
            </w:tcBorders>
            <w:shd w:val="clear" w:color="000000" w:fill="494529"/>
            <w:vAlign w:val="center"/>
          </w:tcPr>
          <w:p w14:paraId="36CFB3AE"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Dry Storage</w:t>
            </w:r>
          </w:p>
        </w:tc>
        <w:tc>
          <w:tcPr>
            <w:tcW w:w="1253" w:type="dxa"/>
            <w:tcBorders>
              <w:top w:val="nil"/>
              <w:left w:val="nil"/>
              <w:bottom w:val="single" w:sz="8" w:space="0" w:color="auto"/>
              <w:right w:val="single" w:sz="4" w:space="0" w:color="auto"/>
            </w:tcBorders>
            <w:shd w:val="clear" w:color="000000" w:fill="494529"/>
            <w:vAlign w:val="center"/>
          </w:tcPr>
          <w:p w14:paraId="592CEDAE"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Preparation Tables</w:t>
            </w:r>
          </w:p>
        </w:tc>
        <w:tc>
          <w:tcPr>
            <w:tcW w:w="1260" w:type="dxa"/>
            <w:tcBorders>
              <w:top w:val="nil"/>
              <w:left w:val="nil"/>
              <w:bottom w:val="single" w:sz="8" w:space="0" w:color="auto"/>
              <w:right w:val="single" w:sz="4" w:space="0" w:color="auto"/>
            </w:tcBorders>
            <w:shd w:val="clear" w:color="000000" w:fill="494529"/>
            <w:vAlign w:val="center"/>
          </w:tcPr>
          <w:p w14:paraId="2BA71364" w14:textId="77777777" w:rsidR="002F36D9" w:rsidRPr="00233F56" w:rsidRDefault="00186D76"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EQUIPMENT</w:t>
            </w:r>
          </w:p>
        </w:tc>
        <w:tc>
          <w:tcPr>
            <w:tcW w:w="1260" w:type="dxa"/>
            <w:tcBorders>
              <w:top w:val="nil"/>
              <w:left w:val="nil"/>
              <w:bottom w:val="single" w:sz="8" w:space="0" w:color="auto"/>
              <w:right w:val="single" w:sz="4" w:space="0" w:color="auto"/>
            </w:tcBorders>
            <w:shd w:val="clear" w:color="000000" w:fill="494529"/>
            <w:vAlign w:val="center"/>
          </w:tcPr>
          <w:p w14:paraId="439F9B60"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Preparation Sink</w:t>
            </w:r>
          </w:p>
        </w:tc>
        <w:tc>
          <w:tcPr>
            <w:tcW w:w="992" w:type="dxa"/>
            <w:tcBorders>
              <w:top w:val="nil"/>
              <w:left w:val="nil"/>
              <w:bottom w:val="single" w:sz="8" w:space="0" w:color="auto"/>
              <w:right w:val="single" w:sz="4" w:space="0" w:color="auto"/>
            </w:tcBorders>
            <w:shd w:val="clear" w:color="000000" w:fill="494529"/>
            <w:vAlign w:val="center"/>
          </w:tcPr>
          <w:p w14:paraId="5D18869E"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Fryers</w:t>
            </w:r>
          </w:p>
        </w:tc>
        <w:tc>
          <w:tcPr>
            <w:tcW w:w="1258" w:type="dxa"/>
            <w:tcBorders>
              <w:top w:val="nil"/>
              <w:left w:val="nil"/>
              <w:bottom w:val="single" w:sz="8" w:space="0" w:color="auto"/>
              <w:right w:val="single" w:sz="4" w:space="0" w:color="auto"/>
            </w:tcBorders>
            <w:shd w:val="clear" w:color="000000" w:fill="494529"/>
            <w:vAlign w:val="center"/>
          </w:tcPr>
          <w:p w14:paraId="10F145F3"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Refrigerators</w:t>
            </w:r>
          </w:p>
        </w:tc>
        <w:tc>
          <w:tcPr>
            <w:tcW w:w="928" w:type="dxa"/>
            <w:gridSpan w:val="2"/>
            <w:tcBorders>
              <w:top w:val="nil"/>
              <w:left w:val="nil"/>
              <w:bottom w:val="single" w:sz="8" w:space="0" w:color="auto"/>
              <w:right w:val="single" w:sz="4" w:space="0" w:color="auto"/>
            </w:tcBorders>
            <w:shd w:val="clear" w:color="000000" w:fill="494529"/>
            <w:vAlign w:val="center"/>
          </w:tcPr>
          <w:p w14:paraId="131539FF" w14:textId="77777777" w:rsidR="002F36D9" w:rsidRPr="00233F56" w:rsidRDefault="002F36D9" w:rsidP="0064668A">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 xml:space="preserve">Cold Holding  Facilities </w:t>
            </w:r>
          </w:p>
        </w:tc>
        <w:tc>
          <w:tcPr>
            <w:tcW w:w="242" w:type="dxa"/>
            <w:tcBorders>
              <w:top w:val="nil"/>
              <w:left w:val="nil"/>
              <w:bottom w:val="nil"/>
              <w:right w:val="nil"/>
            </w:tcBorders>
            <w:shd w:val="clear" w:color="auto" w:fill="auto"/>
            <w:noWrap/>
            <w:vAlign w:val="bottom"/>
          </w:tcPr>
          <w:p w14:paraId="305EA063" w14:textId="77777777" w:rsidR="002F36D9" w:rsidRPr="008E511D" w:rsidRDefault="002F36D9" w:rsidP="00A27A8D">
            <w:pPr>
              <w:widowControl/>
              <w:spacing w:before="120" w:after="120" w:line="240" w:lineRule="auto"/>
              <w:rPr>
                <w:rFonts w:eastAsia="Times New Roman"/>
                <w:b/>
                <w:bCs/>
                <w:color w:val="FFFFFF"/>
              </w:rPr>
            </w:pPr>
          </w:p>
        </w:tc>
      </w:tr>
      <w:tr w:rsidR="00233F56" w:rsidRPr="008E511D" w14:paraId="633377A1" w14:textId="77777777" w:rsidTr="00233F56">
        <w:trPr>
          <w:gridAfter w:val="5"/>
          <w:wAfter w:w="1466" w:type="dxa"/>
          <w:trHeight w:val="645"/>
        </w:trPr>
        <w:tc>
          <w:tcPr>
            <w:tcW w:w="1710" w:type="dxa"/>
            <w:vMerge/>
            <w:tcBorders>
              <w:top w:val="nil"/>
              <w:left w:val="nil"/>
              <w:bottom w:val="nil"/>
              <w:right w:val="nil"/>
            </w:tcBorders>
            <w:vAlign w:val="center"/>
          </w:tcPr>
          <w:p w14:paraId="45E7EBC9"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6D4D529C"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 </w:t>
            </w:r>
          </w:p>
        </w:tc>
        <w:tc>
          <w:tcPr>
            <w:tcW w:w="1177" w:type="dxa"/>
            <w:tcBorders>
              <w:top w:val="nil"/>
              <w:left w:val="single" w:sz="4" w:space="0" w:color="auto"/>
              <w:bottom w:val="single" w:sz="8" w:space="0" w:color="auto"/>
              <w:right w:val="single" w:sz="4" w:space="0" w:color="auto"/>
            </w:tcBorders>
            <w:shd w:val="clear" w:color="000000" w:fill="494529"/>
            <w:vAlign w:val="center"/>
          </w:tcPr>
          <w:p w14:paraId="4A672DA5"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Refrigerated Storage</w:t>
            </w:r>
          </w:p>
        </w:tc>
        <w:tc>
          <w:tcPr>
            <w:tcW w:w="1253" w:type="dxa"/>
            <w:tcBorders>
              <w:top w:val="nil"/>
              <w:left w:val="nil"/>
              <w:bottom w:val="single" w:sz="8" w:space="0" w:color="auto"/>
              <w:right w:val="single" w:sz="4" w:space="0" w:color="auto"/>
            </w:tcBorders>
            <w:shd w:val="clear" w:color="000000" w:fill="494529"/>
            <w:vAlign w:val="center"/>
          </w:tcPr>
          <w:p w14:paraId="734F0042"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Cutting Boards</w:t>
            </w:r>
          </w:p>
        </w:tc>
        <w:tc>
          <w:tcPr>
            <w:tcW w:w="1260" w:type="dxa"/>
            <w:tcBorders>
              <w:top w:val="nil"/>
              <w:left w:val="nil"/>
              <w:bottom w:val="single" w:sz="8" w:space="0" w:color="auto"/>
              <w:right w:val="single" w:sz="4" w:space="0" w:color="auto"/>
            </w:tcBorders>
            <w:shd w:val="clear" w:color="000000" w:fill="494529"/>
            <w:vAlign w:val="center"/>
          </w:tcPr>
          <w:p w14:paraId="38C9E4B4"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Fryer</w:t>
            </w:r>
          </w:p>
        </w:tc>
        <w:tc>
          <w:tcPr>
            <w:tcW w:w="1260" w:type="dxa"/>
            <w:tcBorders>
              <w:top w:val="nil"/>
              <w:left w:val="nil"/>
              <w:bottom w:val="single" w:sz="8" w:space="0" w:color="auto"/>
              <w:right w:val="single" w:sz="4" w:space="0" w:color="auto"/>
            </w:tcBorders>
            <w:shd w:val="clear" w:color="000000" w:fill="494529"/>
            <w:vAlign w:val="center"/>
          </w:tcPr>
          <w:p w14:paraId="3457A9A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Ice Bath</w:t>
            </w:r>
          </w:p>
        </w:tc>
        <w:tc>
          <w:tcPr>
            <w:tcW w:w="992" w:type="dxa"/>
            <w:tcBorders>
              <w:top w:val="nil"/>
              <w:left w:val="nil"/>
              <w:bottom w:val="single" w:sz="8" w:space="0" w:color="auto"/>
              <w:right w:val="single" w:sz="4" w:space="0" w:color="auto"/>
            </w:tcBorders>
            <w:shd w:val="clear" w:color="000000" w:fill="494529"/>
            <w:vAlign w:val="center"/>
          </w:tcPr>
          <w:p w14:paraId="22134FF8"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Oven</w:t>
            </w:r>
          </w:p>
        </w:tc>
        <w:tc>
          <w:tcPr>
            <w:tcW w:w="1258" w:type="dxa"/>
            <w:tcBorders>
              <w:top w:val="nil"/>
              <w:left w:val="nil"/>
              <w:bottom w:val="single" w:sz="8" w:space="0" w:color="auto"/>
              <w:right w:val="single" w:sz="4" w:space="0" w:color="auto"/>
            </w:tcBorders>
            <w:shd w:val="clear" w:color="000000" w:fill="494529"/>
            <w:vAlign w:val="center"/>
          </w:tcPr>
          <w:p w14:paraId="59EFA5B3"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Ice</w:t>
            </w:r>
          </w:p>
        </w:tc>
        <w:tc>
          <w:tcPr>
            <w:tcW w:w="928" w:type="dxa"/>
            <w:gridSpan w:val="2"/>
            <w:tcBorders>
              <w:top w:val="nil"/>
              <w:left w:val="nil"/>
              <w:bottom w:val="single" w:sz="8" w:space="0" w:color="auto"/>
              <w:right w:val="single" w:sz="4" w:space="0" w:color="auto"/>
            </w:tcBorders>
            <w:shd w:val="clear" w:color="000000" w:fill="494529"/>
            <w:vAlign w:val="center"/>
          </w:tcPr>
          <w:p w14:paraId="59B49E3D" w14:textId="77777777" w:rsidR="002F36D9" w:rsidRPr="00233F56" w:rsidRDefault="00A62945"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UTENSIL</w:t>
            </w:r>
            <w:r w:rsidR="002F36D9" w:rsidRPr="00233F56">
              <w:rPr>
                <w:rFonts w:eastAsia="Times New Roman"/>
                <w:b/>
                <w:bCs/>
                <w:color w:val="FFFFFF"/>
                <w:sz w:val="16"/>
                <w:szCs w:val="16"/>
              </w:rPr>
              <w:t>s</w:t>
            </w:r>
          </w:p>
        </w:tc>
        <w:tc>
          <w:tcPr>
            <w:tcW w:w="242" w:type="dxa"/>
            <w:tcBorders>
              <w:top w:val="nil"/>
              <w:left w:val="nil"/>
              <w:bottom w:val="nil"/>
              <w:right w:val="nil"/>
            </w:tcBorders>
            <w:shd w:val="clear" w:color="auto" w:fill="auto"/>
            <w:noWrap/>
            <w:vAlign w:val="bottom"/>
          </w:tcPr>
          <w:p w14:paraId="01277EAE" w14:textId="77777777" w:rsidR="002F36D9" w:rsidRPr="008E511D" w:rsidRDefault="002F36D9" w:rsidP="00A27A8D">
            <w:pPr>
              <w:widowControl/>
              <w:spacing w:before="120" w:after="120" w:line="240" w:lineRule="auto"/>
              <w:rPr>
                <w:rFonts w:eastAsia="Times New Roman"/>
                <w:b/>
                <w:bCs/>
                <w:color w:val="FFFFFF"/>
              </w:rPr>
            </w:pPr>
          </w:p>
        </w:tc>
      </w:tr>
      <w:tr w:rsidR="00233F56" w:rsidRPr="008E511D" w14:paraId="621CEB72" w14:textId="77777777" w:rsidTr="00233F56">
        <w:trPr>
          <w:gridAfter w:val="5"/>
          <w:wAfter w:w="1466" w:type="dxa"/>
          <w:trHeight w:val="1260"/>
        </w:trPr>
        <w:tc>
          <w:tcPr>
            <w:tcW w:w="1710" w:type="dxa"/>
            <w:vMerge/>
            <w:tcBorders>
              <w:top w:val="nil"/>
              <w:left w:val="nil"/>
              <w:bottom w:val="nil"/>
              <w:right w:val="nil"/>
            </w:tcBorders>
            <w:vAlign w:val="center"/>
          </w:tcPr>
          <w:p w14:paraId="488151F3"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2431C340"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single" w:sz="4" w:space="0" w:color="auto"/>
              <w:bottom w:val="single" w:sz="8" w:space="0" w:color="auto"/>
              <w:right w:val="single" w:sz="4" w:space="0" w:color="auto"/>
            </w:tcBorders>
            <w:shd w:val="clear" w:color="000000" w:fill="494529"/>
            <w:vAlign w:val="center"/>
          </w:tcPr>
          <w:p w14:paraId="241C3E47"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 xml:space="preserve">Frozen Storage </w:t>
            </w:r>
          </w:p>
        </w:tc>
        <w:tc>
          <w:tcPr>
            <w:tcW w:w="1253" w:type="dxa"/>
            <w:tcBorders>
              <w:top w:val="nil"/>
              <w:left w:val="nil"/>
              <w:bottom w:val="single" w:sz="8" w:space="0" w:color="auto"/>
              <w:right w:val="single" w:sz="4" w:space="0" w:color="auto"/>
            </w:tcBorders>
            <w:shd w:val="clear" w:color="000000" w:fill="494529"/>
            <w:vAlign w:val="center"/>
          </w:tcPr>
          <w:p w14:paraId="6A8DDCF7" w14:textId="77777777" w:rsidR="002F36D9" w:rsidRPr="00233F56" w:rsidRDefault="00A62945"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UTENSIL</w:t>
            </w:r>
            <w:r w:rsidR="002F36D9" w:rsidRPr="00233F56">
              <w:rPr>
                <w:rFonts w:eastAsia="Times New Roman"/>
                <w:b/>
                <w:bCs/>
                <w:color w:val="FFFFFF"/>
                <w:sz w:val="16"/>
                <w:szCs w:val="16"/>
              </w:rPr>
              <w:t>s</w:t>
            </w:r>
          </w:p>
        </w:tc>
        <w:tc>
          <w:tcPr>
            <w:tcW w:w="1260" w:type="dxa"/>
            <w:tcBorders>
              <w:top w:val="nil"/>
              <w:left w:val="nil"/>
              <w:bottom w:val="single" w:sz="8" w:space="0" w:color="auto"/>
              <w:right w:val="single" w:sz="4" w:space="0" w:color="auto"/>
            </w:tcBorders>
            <w:shd w:val="clear" w:color="000000" w:fill="494529"/>
            <w:vAlign w:val="center"/>
          </w:tcPr>
          <w:p w14:paraId="5F62F24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Oven</w:t>
            </w:r>
          </w:p>
        </w:tc>
        <w:tc>
          <w:tcPr>
            <w:tcW w:w="1260" w:type="dxa"/>
            <w:tcBorders>
              <w:top w:val="nil"/>
              <w:left w:val="nil"/>
              <w:bottom w:val="single" w:sz="8" w:space="0" w:color="auto"/>
              <w:right w:val="single" w:sz="4" w:space="0" w:color="auto"/>
            </w:tcBorders>
            <w:shd w:val="clear" w:color="000000" w:fill="494529"/>
            <w:vAlign w:val="center"/>
          </w:tcPr>
          <w:p w14:paraId="71F4917C"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Blast Chiller</w:t>
            </w:r>
          </w:p>
        </w:tc>
        <w:tc>
          <w:tcPr>
            <w:tcW w:w="992" w:type="dxa"/>
            <w:tcBorders>
              <w:top w:val="nil"/>
              <w:left w:val="nil"/>
              <w:bottom w:val="single" w:sz="8" w:space="0" w:color="auto"/>
              <w:right w:val="single" w:sz="4" w:space="0" w:color="auto"/>
            </w:tcBorders>
            <w:shd w:val="clear" w:color="000000" w:fill="494529"/>
            <w:vAlign w:val="center"/>
          </w:tcPr>
          <w:p w14:paraId="4E7E3523"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 xml:space="preserve">Grills </w:t>
            </w:r>
          </w:p>
        </w:tc>
        <w:tc>
          <w:tcPr>
            <w:tcW w:w="1258" w:type="dxa"/>
            <w:tcBorders>
              <w:top w:val="nil"/>
              <w:left w:val="nil"/>
              <w:bottom w:val="single" w:sz="8" w:space="0" w:color="auto"/>
              <w:right w:val="single" w:sz="4" w:space="0" w:color="auto"/>
            </w:tcBorders>
            <w:shd w:val="clear" w:color="000000" w:fill="494529"/>
            <w:vAlign w:val="center"/>
          </w:tcPr>
          <w:p w14:paraId="5AC9598D"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Cold Holding</w:t>
            </w:r>
          </w:p>
        </w:tc>
        <w:tc>
          <w:tcPr>
            <w:tcW w:w="928" w:type="dxa"/>
            <w:gridSpan w:val="2"/>
            <w:tcBorders>
              <w:top w:val="single" w:sz="4" w:space="0" w:color="auto"/>
              <w:left w:val="nil"/>
              <w:bottom w:val="single" w:sz="8" w:space="0" w:color="auto"/>
              <w:right w:val="single" w:sz="4" w:space="0" w:color="auto"/>
            </w:tcBorders>
            <w:shd w:val="clear" w:color="000000" w:fill="494529"/>
            <w:vAlign w:val="center"/>
          </w:tcPr>
          <w:p w14:paraId="797D6E41" w14:textId="77777777" w:rsidR="002F36D9" w:rsidRPr="00233F56" w:rsidRDefault="002F36D9" w:rsidP="0064668A">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 xml:space="preserve">Hot Holding  Facilities </w:t>
            </w:r>
          </w:p>
        </w:tc>
        <w:tc>
          <w:tcPr>
            <w:tcW w:w="242" w:type="dxa"/>
            <w:tcBorders>
              <w:top w:val="nil"/>
              <w:left w:val="nil"/>
              <w:bottom w:val="nil"/>
              <w:right w:val="nil"/>
            </w:tcBorders>
            <w:shd w:val="clear" w:color="auto" w:fill="auto"/>
            <w:noWrap/>
            <w:vAlign w:val="bottom"/>
          </w:tcPr>
          <w:p w14:paraId="5BFBB35D" w14:textId="77777777" w:rsidR="002F36D9" w:rsidRPr="008E511D" w:rsidRDefault="002F36D9" w:rsidP="00A27A8D">
            <w:pPr>
              <w:widowControl/>
              <w:spacing w:before="120" w:after="120" w:line="240" w:lineRule="auto"/>
              <w:rPr>
                <w:rFonts w:eastAsia="Times New Roman"/>
                <w:b/>
                <w:bCs/>
                <w:color w:val="FFFFFF"/>
              </w:rPr>
            </w:pPr>
          </w:p>
        </w:tc>
      </w:tr>
      <w:tr w:rsidR="00233F56" w:rsidRPr="008E511D" w14:paraId="3130120F" w14:textId="77777777" w:rsidTr="00233F56">
        <w:trPr>
          <w:gridAfter w:val="5"/>
          <w:wAfter w:w="1466" w:type="dxa"/>
          <w:trHeight w:val="636"/>
        </w:trPr>
        <w:tc>
          <w:tcPr>
            <w:tcW w:w="1710" w:type="dxa"/>
            <w:vMerge/>
            <w:tcBorders>
              <w:top w:val="nil"/>
              <w:left w:val="nil"/>
              <w:bottom w:val="nil"/>
              <w:right w:val="nil"/>
            </w:tcBorders>
            <w:vAlign w:val="center"/>
          </w:tcPr>
          <w:p w14:paraId="0A816D80"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22528F5C"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single" w:sz="4" w:space="0" w:color="auto"/>
              <w:bottom w:val="single" w:sz="8" w:space="0" w:color="auto"/>
              <w:right w:val="single" w:sz="4" w:space="0" w:color="auto"/>
            </w:tcBorders>
            <w:shd w:val="clear" w:color="000000" w:fill="494529"/>
            <w:vAlign w:val="center"/>
          </w:tcPr>
          <w:p w14:paraId="54527751" w14:textId="5AB5A825" w:rsidR="002F36D9" w:rsidRPr="00233F56" w:rsidRDefault="00C6250D" w:rsidP="00A27A8D">
            <w:pPr>
              <w:widowControl/>
              <w:spacing w:before="120" w:after="120" w:line="240" w:lineRule="auto"/>
              <w:rPr>
                <w:rFonts w:eastAsia="Times New Roman"/>
                <w:b/>
                <w:bCs/>
                <w:color w:val="FFFFFF"/>
                <w:sz w:val="16"/>
                <w:szCs w:val="16"/>
              </w:rPr>
            </w:pPr>
            <w:r>
              <w:rPr>
                <w:rFonts w:eastAsia="Times New Roman"/>
                <w:b/>
                <w:bCs/>
                <w:color w:val="FFFFFF"/>
                <w:sz w:val="16"/>
                <w:szCs w:val="16"/>
              </w:rPr>
              <w:t>Ther</w:t>
            </w:r>
            <w:r w:rsidR="002F36D9" w:rsidRPr="00233F56">
              <w:rPr>
                <w:rFonts w:eastAsia="Times New Roman"/>
                <w:b/>
                <w:bCs/>
                <w:color w:val="FFFFFF"/>
                <w:sz w:val="16"/>
                <w:szCs w:val="16"/>
              </w:rPr>
              <w:t>mometer</w:t>
            </w:r>
          </w:p>
        </w:tc>
        <w:tc>
          <w:tcPr>
            <w:tcW w:w="1253" w:type="dxa"/>
            <w:tcBorders>
              <w:top w:val="nil"/>
              <w:left w:val="nil"/>
              <w:bottom w:val="single" w:sz="8" w:space="0" w:color="auto"/>
              <w:right w:val="single" w:sz="4" w:space="0" w:color="auto"/>
            </w:tcBorders>
            <w:shd w:val="clear" w:color="000000" w:fill="494529"/>
            <w:vAlign w:val="center"/>
          </w:tcPr>
          <w:p w14:paraId="7AB82F6C" w14:textId="06008988"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Hand</w:t>
            </w:r>
            <w:r w:rsidR="00C6250D">
              <w:rPr>
                <w:rFonts w:eastAsia="Times New Roman"/>
                <w:b/>
                <w:bCs/>
                <w:color w:val="FFFFFF"/>
                <w:sz w:val="16"/>
                <w:szCs w:val="16"/>
              </w:rPr>
              <w:t xml:space="preserve"> </w:t>
            </w:r>
            <w:r w:rsidRPr="00233F56">
              <w:rPr>
                <w:rFonts w:eastAsia="Times New Roman"/>
                <w:b/>
                <w:bCs/>
                <w:color w:val="FFFFFF"/>
                <w:sz w:val="16"/>
                <w:szCs w:val="16"/>
              </w:rPr>
              <w:t>wash Sinks</w:t>
            </w:r>
          </w:p>
        </w:tc>
        <w:tc>
          <w:tcPr>
            <w:tcW w:w="1260" w:type="dxa"/>
            <w:tcBorders>
              <w:top w:val="nil"/>
              <w:left w:val="nil"/>
              <w:bottom w:val="single" w:sz="8" w:space="0" w:color="auto"/>
              <w:right w:val="single" w:sz="4" w:space="0" w:color="auto"/>
            </w:tcBorders>
            <w:shd w:val="clear" w:color="000000" w:fill="494529"/>
            <w:vAlign w:val="center"/>
          </w:tcPr>
          <w:p w14:paraId="070029A4"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Broiler</w:t>
            </w:r>
          </w:p>
        </w:tc>
        <w:tc>
          <w:tcPr>
            <w:tcW w:w="1260" w:type="dxa"/>
            <w:tcBorders>
              <w:top w:val="nil"/>
              <w:left w:val="nil"/>
              <w:bottom w:val="single" w:sz="8" w:space="0" w:color="auto"/>
              <w:right w:val="single" w:sz="4" w:space="0" w:color="auto"/>
            </w:tcBorders>
            <w:shd w:val="clear" w:color="000000" w:fill="494529"/>
            <w:vAlign w:val="center"/>
          </w:tcPr>
          <w:p w14:paraId="2C4A1F2B"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Shallow Plans</w:t>
            </w:r>
          </w:p>
        </w:tc>
        <w:tc>
          <w:tcPr>
            <w:tcW w:w="992" w:type="dxa"/>
            <w:tcBorders>
              <w:top w:val="nil"/>
              <w:left w:val="nil"/>
              <w:bottom w:val="single" w:sz="8" w:space="0" w:color="auto"/>
              <w:right w:val="single" w:sz="4" w:space="0" w:color="auto"/>
            </w:tcBorders>
            <w:shd w:val="clear" w:color="000000" w:fill="494529"/>
            <w:vAlign w:val="center"/>
          </w:tcPr>
          <w:p w14:paraId="329A7D0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Burners</w:t>
            </w:r>
          </w:p>
        </w:tc>
        <w:tc>
          <w:tcPr>
            <w:tcW w:w="1258" w:type="dxa"/>
            <w:tcBorders>
              <w:top w:val="nil"/>
              <w:left w:val="nil"/>
              <w:bottom w:val="single" w:sz="8" w:space="0" w:color="auto"/>
              <w:right w:val="single" w:sz="4" w:space="0" w:color="auto"/>
            </w:tcBorders>
            <w:shd w:val="clear" w:color="000000" w:fill="494529"/>
            <w:vAlign w:val="center"/>
          </w:tcPr>
          <w:p w14:paraId="6BBA54AB"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Hot Holding</w:t>
            </w:r>
          </w:p>
        </w:tc>
        <w:tc>
          <w:tcPr>
            <w:tcW w:w="928" w:type="dxa"/>
            <w:gridSpan w:val="2"/>
            <w:tcBorders>
              <w:top w:val="nil"/>
              <w:left w:val="nil"/>
              <w:bottom w:val="nil"/>
              <w:right w:val="nil"/>
            </w:tcBorders>
            <w:shd w:val="clear" w:color="auto" w:fill="auto"/>
            <w:vAlign w:val="center"/>
          </w:tcPr>
          <w:p w14:paraId="664F24FF"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242" w:type="dxa"/>
            <w:tcBorders>
              <w:top w:val="nil"/>
              <w:left w:val="nil"/>
              <w:bottom w:val="nil"/>
              <w:right w:val="nil"/>
            </w:tcBorders>
            <w:shd w:val="clear" w:color="auto" w:fill="auto"/>
            <w:noWrap/>
            <w:vAlign w:val="bottom"/>
          </w:tcPr>
          <w:p w14:paraId="054B34AA" w14:textId="77777777" w:rsidR="002F36D9" w:rsidRPr="008E511D" w:rsidRDefault="002F36D9" w:rsidP="00A27A8D">
            <w:pPr>
              <w:widowControl/>
              <w:spacing w:before="120" w:after="120" w:line="240" w:lineRule="auto"/>
              <w:rPr>
                <w:rFonts w:eastAsia="Times New Roman"/>
              </w:rPr>
            </w:pPr>
          </w:p>
        </w:tc>
      </w:tr>
      <w:tr w:rsidR="00233F56" w:rsidRPr="008E511D" w14:paraId="5F807FCA" w14:textId="77777777" w:rsidTr="00233F56">
        <w:trPr>
          <w:gridAfter w:val="5"/>
          <w:wAfter w:w="1466" w:type="dxa"/>
          <w:trHeight w:val="636"/>
        </w:trPr>
        <w:tc>
          <w:tcPr>
            <w:tcW w:w="1710" w:type="dxa"/>
            <w:vMerge/>
            <w:tcBorders>
              <w:top w:val="nil"/>
              <w:left w:val="nil"/>
              <w:bottom w:val="nil"/>
              <w:right w:val="nil"/>
            </w:tcBorders>
            <w:vAlign w:val="center"/>
          </w:tcPr>
          <w:p w14:paraId="1C319B0C"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3615EDC8"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024FE402"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single" w:sz="4" w:space="0" w:color="auto"/>
              <w:bottom w:val="single" w:sz="8" w:space="0" w:color="auto"/>
              <w:right w:val="single" w:sz="4" w:space="0" w:color="auto"/>
            </w:tcBorders>
            <w:shd w:val="clear" w:color="000000" w:fill="494529"/>
            <w:vAlign w:val="center"/>
          </w:tcPr>
          <w:p w14:paraId="4DEAC5BE"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Preparation Sinks</w:t>
            </w:r>
          </w:p>
        </w:tc>
        <w:tc>
          <w:tcPr>
            <w:tcW w:w="1260" w:type="dxa"/>
            <w:tcBorders>
              <w:top w:val="nil"/>
              <w:left w:val="nil"/>
              <w:bottom w:val="single" w:sz="8" w:space="0" w:color="auto"/>
              <w:right w:val="single" w:sz="4" w:space="0" w:color="auto"/>
            </w:tcBorders>
            <w:shd w:val="clear" w:color="000000" w:fill="494529"/>
            <w:vAlign w:val="center"/>
          </w:tcPr>
          <w:p w14:paraId="42B0D986"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Grill</w:t>
            </w:r>
          </w:p>
        </w:tc>
        <w:tc>
          <w:tcPr>
            <w:tcW w:w="1260" w:type="dxa"/>
            <w:tcBorders>
              <w:top w:val="nil"/>
              <w:left w:val="nil"/>
              <w:bottom w:val="single" w:sz="8" w:space="0" w:color="auto"/>
              <w:right w:val="single" w:sz="4" w:space="0" w:color="auto"/>
            </w:tcBorders>
            <w:shd w:val="clear" w:color="000000" w:fill="494529"/>
            <w:vAlign w:val="center"/>
          </w:tcPr>
          <w:p w14:paraId="1595CFCF"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Refrigerators</w:t>
            </w:r>
          </w:p>
        </w:tc>
        <w:tc>
          <w:tcPr>
            <w:tcW w:w="992" w:type="dxa"/>
            <w:tcBorders>
              <w:top w:val="nil"/>
              <w:left w:val="nil"/>
              <w:bottom w:val="single" w:sz="8" w:space="0" w:color="auto"/>
              <w:right w:val="single" w:sz="4" w:space="0" w:color="auto"/>
            </w:tcBorders>
            <w:shd w:val="clear" w:color="000000" w:fill="494529"/>
            <w:vAlign w:val="center"/>
          </w:tcPr>
          <w:p w14:paraId="2F5201C8"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Griddle</w:t>
            </w:r>
          </w:p>
        </w:tc>
        <w:tc>
          <w:tcPr>
            <w:tcW w:w="1258" w:type="dxa"/>
            <w:tcBorders>
              <w:top w:val="nil"/>
              <w:left w:val="nil"/>
              <w:bottom w:val="single" w:sz="8" w:space="0" w:color="auto"/>
              <w:right w:val="single" w:sz="4" w:space="0" w:color="auto"/>
            </w:tcBorders>
            <w:shd w:val="clear" w:color="000000" w:fill="494529"/>
            <w:vAlign w:val="center"/>
          </w:tcPr>
          <w:p w14:paraId="781B175E" w14:textId="77777777" w:rsidR="002F36D9" w:rsidRPr="00233F56" w:rsidRDefault="00402F65" w:rsidP="00A27A8D">
            <w:pPr>
              <w:widowControl/>
              <w:spacing w:before="120" w:after="120" w:line="240" w:lineRule="auto"/>
              <w:rPr>
                <w:rFonts w:eastAsia="Times New Roman"/>
                <w:b/>
                <w:bCs/>
                <w:color w:val="FFFFFF"/>
                <w:sz w:val="16"/>
                <w:szCs w:val="16"/>
              </w:rPr>
            </w:pPr>
            <w:r>
              <w:rPr>
                <w:rFonts w:eastAsia="Times New Roman"/>
                <w:b/>
                <w:bCs/>
                <w:color w:val="FFFFFF"/>
                <w:sz w:val="16"/>
                <w:szCs w:val="16"/>
              </w:rPr>
              <w:t>FOOD</w:t>
            </w:r>
            <w:r w:rsidR="002F36D9" w:rsidRPr="00233F56">
              <w:rPr>
                <w:rFonts w:eastAsia="Times New Roman"/>
                <w:b/>
                <w:bCs/>
                <w:color w:val="FFFFFF"/>
                <w:sz w:val="16"/>
                <w:szCs w:val="16"/>
              </w:rPr>
              <w:t xml:space="preserve"> Warmers</w:t>
            </w:r>
          </w:p>
        </w:tc>
        <w:tc>
          <w:tcPr>
            <w:tcW w:w="928" w:type="dxa"/>
            <w:gridSpan w:val="2"/>
            <w:tcBorders>
              <w:top w:val="nil"/>
              <w:left w:val="nil"/>
              <w:bottom w:val="nil"/>
              <w:right w:val="nil"/>
            </w:tcBorders>
            <w:shd w:val="clear" w:color="auto" w:fill="auto"/>
            <w:vAlign w:val="center"/>
          </w:tcPr>
          <w:p w14:paraId="425C5674"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242" w:type="dxa"/>
            <w:tcBorders>
              <w:top w:val="nil"/>
              <w:left w:val="nil"/>
              <w:bottom w:val="nil"/>
              <w:right w:val="nil"/>
            </w:tcBorders>
            <w:shd w:val="clear" w:color="auto" w:fill="auto"/>
            <w:noWrap/>
            <w:vAlign w:val="bottom"/>
          </w:tcPr>
          <w:p w14:paraId="6B6D69CB" w14:textId="77777777" w:rsidR="002F36D9" w:rsidRPr="008E511D" w:rsidRDefault="002F36D9" w:rsidP="00A27A8D">
            <w:pPr>
              <w:widowControl/>
              <w:spacing w:before="120" w:after="120" w:line="240" w:lineRule="auto"/>
              <w:rPr>
                <w:rFonts w:eastAsia="Times New Roman"/>
              </w:rPr>
            </w:pPr>
          </w:p>
        </w:tc>
      </w:tr>
      <w:tr w:rsidR="00233F56" w:rsidRPr="008E511D" w14:paraId="70FC00C0" w14:textId="77777777" w:rsidTr="00233F56">
        <w:trPr>
          <w:gridAfter w:val="5"/>
          <w:wAfter w:w="1466" w:type="dxa"/>
          <w:trHeight w:val="324"/>
        </w:trPr>
        <w:tc>
          <w:tcPr>
            <w:tcW w:w="1710" w:type="dxa"/>
            <w:vMerge/>
            <w:tcBorders>
              <w:top w:val="nil"/>
              <w:left w:val="nil"/>
              <w:bottom w:val="nil"/>
              <w:right w:val="nil"/>
            </w:tcBorders>
            <w:vAlign w:val="center"/>
          </w:tcPr>
          <w:p w14:paraId="5FB349B7"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7C1FC971"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6A7FFDB1"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single" w:sz="4" w:space="0" w:color="auto"/>
              <w:bottom w:val="single" w:sz="8" w:space="0" w:color="auto"/>
              <w:right w:val="single" w:sz="4" w:space="0" w:color="auto"/>
            </w:tcBorders>
            <w:shd w:val="clear" w:color="000000" w:fill="494529"/>
            <w:vAlign w:val="center"/>
          </w:tcPr>
          <w:p w14:paraId="4B34631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Refrigerators</w:t>
            </w:r>
          </w:p>
        </w:tc>
        <w:tc>
          <w:tcPr>
            <w:tcW w:w="1260" w:type="dxa"/>
            <w:tcBorders>
              <w:top w:val="nil"/>
              <w:left w:val="nil"/>
              <w:bottom w:val="single" w:sz="8" w:space="0" w:color="auto"/>
              <w:right w:val="single" w:sz="4" w:space="0" w:color="auto"/>
            </w:tcBorders>
            <w:shd w:val="clear" w:color="000000" w:fill="494529"/>
            <w:vAlign w:val="center"/>
          </w:tcPr>
          <w:p w14:paraId="33C94F0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Cook Top</w:t>
            </w:r>
          </w:p>
        </w:tc>
        <w:tc>
          <w:tcPr>
            <w:tcW w:w="1260" w:type="dxa"/>
            <w:tcBorders>
              <w:top w:val="nil"/>
              <w:left w:val="nil"/>
              <w:bottom w:val="single" w:sz="8" w:space="0" w:color="auto"/>
              <w:right w:val="single" w:sz="4" w:space="0" w:color="auto"/>
            </w:tcBorders>
            <w:shd w:val="clear" w:color="000000" w:fill="494529"/>
            <w:vAlign w:val="center"/>
          </w:tcPr>
          <w:p w14:paraId="4CE8AC4F"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Chill Sticks</w:t>
            </w:r>
          </w:p>
        </w:tc>
        <w:tc>
          <w:tcPr>
            <w:tcW w:w="992" w:type="dxa"/>
            <w:tcBorders>
              <w:top w:val="nil"/>
              <w:left w:val="nil"/>
              <w:bottom w:val="single" w:sz="8" w:space="0" w:color="auto"/>
              <w:right w:val="single" w:sz="4" w:space="0" w:color="auto"/>
            </w:tcBorders>
            <w:shd w:val="clear" w:color="000000" w:fill="494529"/>
            <w:vAlign w:val="center"/>
          </w:tcPr>
          <w:p w14:paraId="15272F77"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Other</w:t>
            </w:r>
          </w:p>
        </w:tc>
        <w:tc>
          <w:tcPr>
            <w:tcW w:w="1258" w:type="dxa"/>
            <w:tcBorders>
              <w:top w:val="nil"/>
              <w:left w:val="nil"/>
              <w:bottom w:val="single" w:sz="8" w:space="0" w:color="auto"/>
              <w:right w:val="single" w:sz="4" w:space="0" w:color="auto"/>
            </w:tcBorders>
            <w:shd w:val="clear" w:color="000000" w:fill="494529"/>
            <w:vAlign w:val="center"/>
          </w:tcPr>
          <w:p w14:paraId="1B5496C3"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Thermometer</w:t>
            </w:r>
          </w:p>
        </w:tc>
        <w:tc>
          <w:tcPr>
            <w:tcW w:w="928" w:type="dxa"/>
            <w:gridSpan w:val="2"/>
            <w:tcBorders>
              <w:top w:val="nil"/>
              <w:left w:val="nil"/>
              <w:bottom w:val="nil"/>
              <w:right w:val="nil"/>
            </w:tcBorders>
            <w:shd w:val="clear" w:color="auto" w:fill="auto"/>
            <w:vAlign w:val="center"/>
          </w:tcPr>
          <w:p w14:paraId="172888F7"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242" w:type="dxa"/>
            <w:tcBorders>
              <w:top w:val="nil"/>
              <w:left w:val="nil"/>
              <w:bottom w:val="nil"/>
              <w:right w:val="nil"/>
            </w:tcBorders>
            <w:shd w:val="clear" w:color="auto" w:fill="auto"/>
            <w:noWrap/>
            <w:vAlign w:val="bottom"/>
          </w:tcPr>
          <w:p w14:paraId="091B2235" w14:textId="77777777" w:rsidR="002F36D9" w:rsidRPr="008E511D" w:rsidRDefault="002F36D9" w:rsidP="00A27A8D">
            <w:pPr>
              <w:widowControl/>
              <w:spacing w:before="120" w:after="120" w:line="240" w:lineRule="auto"/>
              <w:rPr>
                <w:rFonts w:eastAsia="Times New Roman"/>
              </w:rPr>
            </w:pPr>
          </w:p>
        </w:tc>
      </w:tr>
      <w:tr w:rsidR="00233F56" w:rsidRPr="008E511D" w14:paraId="5237B593" w14:textId="77777777" w:rsidTr="00233F56">
        <w:trPr>
          <w:gridAfter w:val="5"/>
          <w:wAfter w:w="1466" w:type="dxa"/>
          <w:trHeight w:val="636"/>
        </w:trPr>
        <w:tc>
          <w:tcPr>
            <w:tcW w:w="1710" w:type="dxa"/>
            <w:vMerge/>
            <w:tcBorders>
              <w:top w:val="nil"/>
              <w:left w:val="nil"/>
              <w:bottom w:val="nil"/>
              <w:right w:val="nil"/>
            </w:tcBorders>
            <w:vAlign w:val="center"/>
          </w:tcPr>
          <w:p w14:paraId="0EB5BA1E"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6CB1C7D2"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7B4BA298"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nil"/>
              <w:bottom w:val="nil"/>
              <w:right w:val="single" w:sz="4" w:space="0" w:color="auto"/>
            </w:tcBorders>
            <w:shd w:val="clear" w:color="auto" w:fill="auto"/>
            <w:vAlign w:val="center"/>
          </w:tcPr>
          <w:p w14:paraId="1FA9A339" w14:textId="77777777" w:rsidR="002F36D9" w:rsidRPr="00233F56" w:rsidRDefault="002F36D9" w:rsidP="00A27A8D">
            <w:pPr>
              <w:widowControl/>
              <w:spacing w:before="120" w:after="120" w:line="240" w:lineRule="auto"/>
              <w:rPr>
                <w:rFonts w:eastAsia="Times New Roman"/>
                <w:b/>
                <w:bCs/>
                <w:color w:val="000000"/>
                <w:sz w:val="16"/>
                <w:szCs w:val="16"/>
              </w:rPr>
            </w:pPr>
            <w:r w:rsidRPr="00233F56">
              <w:rPr>
                <w:rFonts w:eastAsia="Times New Roman"/>
                <w:b/>
                <w:bCs/>
                <w:color w:val="000000"/>
                <w:sz w:val="16"/>
                <w:szCs w:val="16"/>
              </w:rPr>
              <w:t> </w:t>
            </w:r>
          </w:p>
        </w:tc>
        <w:tc>
          <w:tcPr>
            <w:tcW w:w="1260" w:type="dxa"/>
            <w:tcBorders>
              <w:top w:val="nil"/>
              <w:left w:val="nil"/>
              <w:bottom w:val="single" w:sz="8" w:space="0" w:color="auto"/>
              <w:right w:val="single" w:sz="4" w:space="0" w:color="auto"/>
            </w:tcBorders>
            <w:shd w:val="clear" w:color="000000" w:fill="494529"/>
            <w:vAlign w:val="center"/>
          </w:tcPr>
          <w:p w14:paraId="49E77AE1"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Griddle</w:t>
            </w:r>
          </w:p>
        </w:tc>
        <w:tc>
          <w:tcPr>
            <w:tcW w:w="1260" w:type="dxa"/>
            <w:tcBorders>
              <w:top w:val="nil"/>
              <w:left w:val="nil"/>
              <w:bottom w:val="single" w:sz="8" w:space="0" w:color="auto"/>
              <w:right w:val="single" w:sz="4" w:space="0" w:color="auto"/>
            </w:tcBorders>
            <w:shd w:val="clear" w:color="000000" w:fill="494529"/>
            <w:vAlign w:val="center"/>
          </w:tcPr>
          <w:p w14:paraId="5061D3EB"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Thermometer</w:t>
            </w:r>
          </w:p>
        </w:tc>
        <w:tc>
          <w:tcPr>
            <w:tcW w:w="992" w:type="dxa"/>
            <w:tcBorders>
              <w:top w:val="nil"/>
              <w:left w:val="nil"/>
              <w:bottom w:val="single" w:sz="8" w:space="0" w:color="auto"/>
              <w:right w:val="single" w:sz="4" w:space="0" w:color="auto"/>
            </w:tcBorders>
            <w:shd w:val="clear" w:color="000000" w:fill="494529"/>
            <w:vAlign w:val="center"/>
          </w:tcPr>
          <w:p w14:paraId="540BB177" w14:textId="5DA8E412"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Hand</w:t>
            </w:r>
            <w:r w:rsidR="00C6250D">
              <w:rPr>
                <w:rFonts w:eastAsia="Times New Roman"/>
                <w:b/>
                <w:bCs/>
                <w:color w:val="FFFFFF"/>
                <w:sz w:val="16"/>
                <w:szCs w:val="16"/>
              </w:rPr>
              <w:t xml:space="preserve"> </w:t>
            </w:r>
            <w:r w:rsidRPr="00233F56">
              <w:rPr>
                <w:rFonts w:eastAsia="Times New Roman"/>
                <w:b/>
                <w:bCs/>
                <w:color w:val="FFFFFF"/>
                <w:sz w:val="16"/>
                <w:szCs w:val="16"/>
              </w:rPr>
              <w:t>wash Sink</w:t>
            </w:r>
          </w:p>
        </w:tc>
        <w:tc>
          <w:tcPr>
            <w:tcW w:w="1258" w:type="dxa"/>
            <w:tcBorders>
              <w:top w:val="nil"/>
              <w:left w:val="nil"/>
              <w:bottom w:val="single" w:sz="8" w:space="0" w:color="auto"/>
              <w:right w:val="single" w:sz="4" w:space="0" w:color="auto"/>
            </w:tcBorders>
            <w:shd w:val="clear" w:color="000000" w:fill="494529"/>
            <w:vAlign w:val="center"/>
          </w:tcPr>
          <w:p w14:paraId="5FA40CED" w14:textId="33427330"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Hand</w:t>
            </w:r>
            <w:r w:rsidR="00C6250D">
              <w:rPr>
                <w:rFonts w:eastAsia="Times New Roman"/>
                <w:b/>
                <w:bCs/>
                <w:color w:val="FFFFFF"/>
                <w:sz w:val="16"/>
                <w:szCs w:val="16"/>
              </w:rPr>
              <w:t xml:space="preserve"> </w:t>
            </w:r>
            <w:r w:rsidRPr="00233F56">
              <w:rPr>
                <w:rFonts w:eastAsia="Times New Roman"/>
                <w:b/>
                <w:bCs/>
                <w:color w:val="FFFFFF"/>
                <w:sz w:val="16"/>
                <w:szCs w:val="16"/>
              </w:rPr>
              <w:t>wash Sinks</w:t>
            </w:r>
          </w:p>
        </w:tc>
        <w:tc>
          <w:tcPr>
            <w:tcW w:w="928" w:type="dxa"/>
            <w:gridSpan w:val="2"/>
            <w:tcBorders>
              <w:top w:val="nil"/>
              <w:left w:val="nil"/>
              <w:bottom w:val="nil"/>
              <w:right w:val="nil"/>
            </w:tcBorders>
            <w:shd w:val="clear" w:color="auto" w:fill="auto"/>
            <w:vAlign w:val="center"/>
          </w:tcPr>
          <w:p w14:paraId="3390D31D"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242" w:type="dxa"/>
            <w:tcBorders>
              <w:top w:val="nil"/>
              <w:left w:val="nil"/>
              <w:bottom w:val="nil"/>
              <w:right w:val="nil"/>
            </w:tcBorders>
            <w:shd w:val="clear" w:color="auto" w:fill="auto"/>
            <w:noWrap/>
            <w:vAlign w:val="bottom"/>
          </w:tcPr>
          <w:p w14:paraId="55FFD268" w14:textId="77777777" w:rsidR="002F36D9" w:rsidRPr="008E511D" w:rsidRDefault="002F36D9" w:rsidP="00A27A8D">
            <w:pPr>
              <w:widowControl/>
              <w:spacing w:before="120" w:after="120" w:line="240" w:lineRule="auto"/>
              <w:rPr>
                <w:rFonts w:eastAsia="Times New Roman"/>
              </w:rPr>
            </w:pPr>
          </w:p>
        </w:tc>
      </w:tr>
      <w:tr w:rsidR="002F36D9" w:rsidRPr="008E511D" w14:paraId="5C86DD46" w14:textId="77777777" w:rsidTr="00233F56">
        <w:trPr>
          <w:gridAfter w:val="5"/>
          <w:wAfter w:w="1466" w:type="dxa"/>
          <w:trHeight w:val="615"/>
        </w:trPr>
        <w:tc>
          <w:tcPr>
            <w:tcW w:w="1710" w:type="dxa"/>
            <w:vMerge/>
            <w:tcBorders>
              <w:top w:val="nil"/>
              <w:left w:val="nil"/>
              <w:bottom w:val="nil"/>
              <w:right w:val="nil"/>
            </w:tcBorders>
            <w:vAlign w:val="center"/>
          </w:tcPr>
          <w:p w14:paraId="3E3DA16B"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5D66579E"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3A3C28C2"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nil"/>
              <w:bottom w:val="nil"/>
              <w:right w:val="nil"/>
            </w:tcBorders>
            <w:shd w:val="clear" w:color="auto" w:fill="auto"/>
            <w:vAlign w:val="center"/>
          </w:tcPr>
          <w:p w14:paraId="30F46495" w14:textId="77777777" w:rsidR="002F36D9" w:rsidRPr="00233F56" w:rsidRDefault="002F36D9" w:rsidP="00A27A8D">
            <w:pPr>
              <w:widowControl/>
              <w:spacing w:before="120" w:after="120" w:line="240" w:lineRule="auto"/>
              <w:rPr>
                <w:rFonts w:eastAsia="Times New Roman"/>
                <w:sz w:val="16"/>
                <w:szCs w:val="16"/>
              </w:rPr>
            </w:pPr>
          </w:p>
        </w:tc>
        <w:tc>
          <w:tcPr>
            <w:tcW w:w="1260" w:type="dxa"/>
            <w:tcBorders>
              <w:top w:val="nil"/>
              <w:left w:val="single" w:sz="4" w:space="0" w:color="auto"/>
              <w:bottom w:val="single" w:sz="8" w:space="0" w:color="auto"/>
              <w:right w:val="single" w:sz="4" w:space="0" w:color="auto"/>
            </w:tcBorders>
            <w:shd w:val="clear" w:color="000000" w:fill="494529"/>
            <w:vAlign w:val="center"/>
          </w:tcPr>
          <w:p w14:paraId="2AC37442"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Other</w:t>
            </w:r>
          </w:p>
        </w:tc>
        <w:tc>
          <w:tcPr>
            <w:tcW w:w="1260" w:type="dxa"/>
            <w:tcBorders>
              <w:top w:val="nil"/>
              <w:left w:val="nil"/>
              <w:bottom w:val="single" w:sz="8" w:space="0" w:color="auto"/>
              <w:right w:val="single" w:sz="4" w:space="0" w:color="auto"/>
            </w:tcBorders>
            <w:shd w:val="clear" w:color="000000" w:fill="494529"/>
            <w:vAlign w:val="center"/>
          </w:tcPr>
          <w:p w14:paraId="274FD06F" w14:textId="1749BA74"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Hand</w:t>
            </w:r>
            <w:r w:rsidR="00C6250D">
              <w:rPr>
                <w:rFonts w:eastAsia="Times New Roman"/>
                <w:b/>
                <w:bCs/>
                <w:color w:val="FFFFFF"/>
                <w:sz w:val="16"/>
                <w:szCs w:val="16"/>
              </w:rPr>
              <w:t xml:space="preserve"> </w:t>
            </w:r>
            <w:r w:rsidRPr="00233F56">
              <w:rPr>
                <w:rFonts w:eastAsia="Times New Roman"/>
                <w:b/>
                <w:bCs/>
                <w:color w:val="FFFFFF"/>
                <w:sz w:val="16"/>
                <w:szCs w:val="16"/>
              </w:rPr>
              <w:t>wash Sink</w:t>
            </w:r>
          </w:p>
        </w:tc>
        <w:tc>
          <w:tcPr>
            <w:tcW w:w="992" w:type="dxa"/>
            <w:tcBorders>
              <w:top w:val="nil"/>
              <w:left w:val="nil"/>
              <w:bottom w:val="nil"/>
              <w:right w:val="nil"/>
            </w:tcBorders>
            <w:shd w:val="clear" w:color="auto" w:fill="auto"/>
            <w:vAlign w:val="center"/>
          </w:tcPr>
          <w:p w14:paraId="3BFBFE9A"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1258" w:type="dxa"/>
            <w:tcBorders>
              <w:top w:val="nil"/>
              <w:left w:val="nil"/>
              <w:bottom w:val="nil"/>
              <w:right w:val="nil"/>
            </w:tcBorders>
            <w:shd w:val="clear" w:color="auto" w:fill="auto"/>
            <w:vAlign w:val="center"/>
          </w:tcPr>
          <w:p w14:paraId="4D633056" w14:textId="77777777" w:rsidR="002F36D9" w:rsidRPr="00233F56" w:rsidRDefault="002F36D9" w:rsidP="00A27A8D">
            <w:pPr>
              <w:widowControl/>
              <w:spacing w:before="120" w:after="120" w:line="240" w:lineRule="auto"/>
              <w:rPr>
                <w:rFonts w:eastAsia="Times New Roman"/>
                <w:sz w:val="16"/>
                <w:szCs w:val="16"/>
              </w:rPr>
            </w:pPr>
          </w:p>
        </w:tc>
        <w:tc>
          <w:tcPr>
            <w:tcW w:w="928" w:type="dxa"/>
            <w:gridSpan w:val="2"/>
            <w:tcBorders>
              <w:top w:val="nil"/>
              <w:left w:val="nil"/>
              <w:bottom w:val="nil"/>
              <w:right w:val="nil"/>
            </w:tcBorders>
            <w:shd w:val="clear" w:color="auto" w:fill="auto"/>
            <w:vAlign w:val="center"/>
          </w:tcPr>
          <w:p w14:paraId="71423DA3" w14:textId="77777777" w:rsidR="002F36D9" w:rsidRPr="00233F56" w:rsidRDefault="002F36D9" w:rsidP="00A27A8D">
            <w:pPr>
              <w:widowControl/>
              <w:spacing w:before="120" w:after="120" w:line="240" w:lineRule="auto"/>
              <w:rPr>
                <w:rFonts w:eastAsia="Times New Roman"/>
                <w:sz w:val="16"/>
                <w:szCs w:val="16"/>
              </w:rPr>
            </w:pPr>
          </w:p>
        </w:tc>
        <w:tc>
          <w:tcPr>
            <w:tcW w:w="242" w:type="dxa"/>
            <w:tcBorders>
              <w:top w:val="nil"/>
              <w:left w:val="nil"/>
              <w:bottom w:val="nil"/>
              <w:right w:val="nil"/>
            </w:tcBorders>
            <w:shd w:val="clear" w:color="auto" w:fill="auto"/>
            <w:noWrap/>
            <w:vAlign w:val="bottom"/>
          </w:tcPr>
          <w:p w14:paraId="154393B9" w14:textId="77777777" w:rsidR="002F36D9" w:rsidRPr="008E511D" w:rsidRDefault="002F36D9" w:rsidP="00A27A8D">
            <w:pPr>
              <w:widowControl/>
              <w:spacing w:before="120" w:after="120" w:line="240" w:lineRule="auto"/>
              <w:rPr>
                <w:rFonts w:eastAsia="Times New Roman"/>
              </w:rPr>
            </w:pPr>
          </w:p>
        </w:tc>
      </w:tr>
      <w:tr w:rsidR="002F36D9" w:rsidRPr="008E511D" w14:paraId="4AFC10F5" w14:textId="77777777" w:rsidTr="00233F56">
        <w:trPr>
          <w:gridAfter w:val="5"/>
          <w:wAfter w:w="1466" w:type="dxa"/>
          <w:trHeight w:val="615"/>
        </w:trPr>
        <w:tc>
          <w:tcPr>
            <w:tcW w:w="1710" w:type="dxa"/>
            <w:vMerge/>
            <w:tcBorders>
              <w:top w:val="nil"/>
              <w:left w:val="nil"/>
              <w:bottom w:val="nil"/>
              <w:right w:val="nil"/>
            </w:tcBorders>
            <w:vAlign w:val="center"/>
          </w:tcPr>
          <w:p w14:paraId="3CE3A1B1"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03BEE649"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4D952FF9"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nil"/>
              <w:bottom w:val="nil"/>
              <w:right w:val="nil"/>
            </w:tcBorders>
            <w:shd w:val="clear" w:color="auto" w:fill="auto"/>
            <w:vAlign w:val="center"/>
          </w:tcPr>
          <w:p w14:paraId="6F5E38CC" w14:textId="77777777" w:rsidR="002F36D9" w:rsidRPr="00233F56" w:rsidRDefault="002F36D9" w:rsidP="00A27A8D">
            <w:pPr>
              <w:widowControl/>
              <w:spacing w:before="120" w:after="120" w:line="240" w:lineRule="auto"/>
              <w:rPr>
                <w:rFonts w:eastAsia="Times New Roman"/>
                <w:sz w:val="16"/>
                <w:szCs w:val="16"/>
              </w:rPr>
            </w:pPr>
          </w:p>
        </w:tc>
        <w:tc>
          <w:tcPr>
            <w:tcW w:w="1260" w:type="dxa"/>
            <w:tcBorders>
              <w:top w:val="nil"/>
              <w:left w:val="single" w:sz="4" w:space="0" w:color="auto"/>
              <w:bottom w:val="single" w:sz="8" w:space="0" w:color="auto"/>
              <w:right w:val="single" w:sz="4" w:space="0" w:color="auto"/>
            </w:tcBorders>
            <w:shd w:val="clear" w:color="000000" w:fill="494529"/>
            <w:vAlign w:val="center"/>
          </w:tcPr>
          <w:p w14:paraId="0CB5E60B"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Thermometer</w:t>
            </w:r>
          </w:p>
        </w:tc>
        <w:tc>
          <w:tcPr>
            <w:tcW w:w="1260" w:type="dxa"/>
            <w:tcBorders>
              <w:top w:val="nil"/>
              <w:left w:val="nil"/>
              <w:bottom w:val="single" w:sz="8" w:space="0" w:color="auto"/>
              <w:right w:val="single" w:sz="4" w:space="0" w:color="auto"/>
            </w:tcBorders>
            <w:shd w:val="clear" w:color="000000" w:fill="494529"/>
            <w:vAlign w:val="center"/>
          </w:tcPr>
          <w:p w14:paraId="3946F842"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Preparation Table</w:t>
            </w:r>
          </w:p>
        </w:tc>
        <w:tc>
          <w:tcPr>
            <w:tcW w:w="992" w:type="dxa"/>
            <w:tcBorders>
              <w:top w:val="nil"/>
              <w:left w:val="nil"/>
              <w:bottom w:val="nil"/>
              <w:right w:val="nil"/>
            </w:tcBorders>
            <w:shd w:val="clear" w:color="auto" w:fill="auto"/>
            <w:vAlign w:val="center"/>
          </w:tcPr>
          <w:p w14:paraId="72AEC1A8" w14:textId="77777777" w:rsidR="002F36D9" w:rsidRPr="00233F56" w:rsidRDefault="002F36D9" w:rsidP="00A27A8D">
            <w:pPr>
              <w:widowControl/>
              <w:spacing w:before="120" w:after="120" w:line="240" w:lineRule="auto"/>
              <w:rPr>
                <w:rFonts w:eastAsia="Times New Roman"/>
                <w:b/>
                <w:bCs/>
                <w:color w:val="FFFFFF"/>
                <w:sz w:val="16"/>
                <w:szCs w:val="16"/>
              </w:rPr>
            </w:pPr>
          </w:p>
        </w:tc>
        <w:tc>
          <w:tcPr>
            <w:tcW w:w="1258" w:type="dxa"/>
            <w:tcBorders>
              <w:top w:val="nil"/>
              <w:left w:val="nil"/>
              <w:bottom w:val="nil"/>
              <w:right w:val="nil"/>
            </w:tcBorders>
            <w:shd w:val="clear" w:color="auto" w:fill="auto"/>
            <w:vAlign w:val="center"/>
          </w:tcPr>
          <w:p w14:paraId="35484763" w14:textId="77777777" w:rsidR="002F36D9" w:rsidRPr="00233F56" w:rsidRDefault="002F36D9" w:rsidP="00A27A8D">
            <w:pPr>
              <w:widowControl/>
              <w:spacing w:before="120" w:after="120" w:line="240" w:lineRule="auto"/>
              <w:rPr>
                <w:rFonts w:eastAsia="Times New Roman"/>
                <w:sz w:val="16"/>
                <w:szCs w:val="16"/>
              </w:rPr>
            </w:pPr>
          </w:p>
        </w:tc>
        <w:tc>
          <w:tcPr>
            <w:tcW w:w="928" w:type="dxa"/>
            <w:gridSpan w:val="2"/>
            <w:tcBorders>
              <w:top w:val="nil"/>
              <w:left w:val="nil"/>
              <w:bottom w:val="nil"/>
              <w:right w:val="nil"/>
            </w:tcBorders>
            <w:shd w:val="clear" w:color="auto" w:fill="auto"/>
            <w:vAlign w:val="center"/>
          </w:tcPr>
          <w:p w14:paraId="30E77676" w14:textId="77777777" w:rsidR="002F36D9" w:rsidRPr="00233F56" w:rsidRDefault="002F36D9" w:rsidP="00A27A8D">
            <w:pPr>
              <w:widowControl/>
              <w:spacing w:before="120" w:after="120" w:line="240" w:lineRule="auto"/>
              <w:rPr>
                <w:rFonts w:eastAsia="Times New Roman"/>
                <w:sz w:val="16"/>
                <w:szCs w:val="16"/>
              </w:rPr>
            </w:pPr>
          </w:p>
        </w:tc>
        <w:tc>
          <w:tcPr>
            <w:tcW w:w="242" w:type="dxa"/>
            <w:tcBorders>
              <w:top w:val="nil"/>
              <w:left w:val="nil"/>
              <w:bottom w:val="nil"/>
              <w:right w:val="nil"/>
            </w:tcBorders>
            <w:shd w:val="clear" w:color="auto" w:fill="auto"/>
            <w:noWrap/>
            <w:vAlign w:val="bottom"/>
          </w:tcPr>
          <w:p w14:paraId="3AB84A02" w14:textId="77777777" w:rsidR="002F36D9" w:rsidRPr="008E511D" w:rsidRDefault="002F36D9" w:rsidP="00A27A8D">
            <w:pPr>
              <w:widowControl/>
              <w:spacing w:before="120" w:after="120" w:line="240" w:lineRule="auto"/>
              <w:rPr>
                <w:rFonts w:eastAsia="Times New Roman"/>
              </w:rPr>
            </w:pPr>
          </w:p>
        </w:tc>
      </w:tr>
      <w:tr w:rsidR="002F36D9" w:rsidRPr="008E511D" w14:paraId="0F147519" w14:textId="77777777" w:rsidTr="00233F56">
        <w:trPr>
          <w:gridAfter w:val="1"/>
          <w:wAfter w:w="236" w:type="dxa"/>
          <w:trHeight w:val="615"/>
        </w:trPr>
        <w:tc>
          <w:tcPr>
            <w:tcW w:w="1710" w:type="dxa"/>
            <w:vMerge/>
            <w:tcBorders>
              <w:top w:val="nil"/>
              <w:left w:val="nil"/>
              <w:bottom w:val="nil"/>
              <w:right w:val="nil"/>
            </w:tcBorders>
            <w:vAlign w:val="center"/>
          </w:tcPr>
          <w:p w14:paraId="432365DD" w14:textId="77777777" w:rsidR="002F36D9" w:rsidRPr="008E511D" w:rsidRDefault="002F36D9" w:rsidP="00A27A8D">
            <w:pPr>
              <w:widowControl/>
              <w:spacing w:before="120" w:after="120" w:line="240" w:lineRule="auto"/>
              <w:rPr>
                <w:rFonts w:eastAsia="Times New Roman"/>
                <w:color w:val="000000"/>
              </w:rPr>
            </w:pPr>
          </w:p>
        </w:tc>
        <w:tc>
          <w:tcPr>
            <w:tcW w:w="1290" w:type="dxa"/>
            <w:tcBorders>
              <w:top w:val="nil"/>
              <w:left w:val="nil"/>
              <w:bottom w:val="nil"/>
              <w:right w:val="nil"/>
            </w:tcBorders>
            <w:shd w:val="clear" w:color="auto" w:fill="auto"/>
            <w:vAlign w:val="center"/>
          </w:tcPr>
          <w:p w14:paraId="4007A77A" w14:textId="77777777" w:rsidR="002F36D9" w:rsidRPr="00233F56" w:rsidRDefault="002F36D9" w:rsidP="00A27A8D">
            <w:pPr>
              <w:widowControl/>
              <w:spacing w:before="120" w:after="120" w:line="240" w:lineRule="auto"/>
              <w:rPr>
                <w:rFonts w:eastAsia="Times New Roman"/>
                <w:sz w:val="16"/>
                <w:szCs w:val="16"/>
              </w:rPr>
            </w:pPr>
          </w:p>
        </w:tc>
        <w:tc>
          <w:tcPr>
            <w:tcW w:w="1177" w:type="dxa"/>
            <w:tcBorders>
              <w:top w:val="nil"/>
              <w:left w:val="nil"/>
              <w:bottom w:val="nil"/>
              <w:right w:val="nil"/>
            </w:tcBorders>
            <w:shd w:val="clear" w:color="auto" w:fill="auto"/>
            <w:vAlign w:val="center"/>
          </w:tcPr>
          <w:p w14:paraId="00B0C525" w14:textId="77777777" w:rsidR="002F36D9" w:rsidRPr="00233F56" w:rsidRDefault="002F36D9" w:rsidP="00A27A8D">
            <w:pPr>
              <w:widowControl/>
              <w:spacing w:before="120" w:after="120" w:line="240" w:lineRule="auto"/>
              <w:rPr>
                <w:rFonts w:eastAsia="Times New Roman"/>
                <w:sz w:val="16"/>
                <w:szCs w:val="16"/>
              </w:rPr>
            </w:pPr>
          </w:p>
        </w:tc>
        <w:tc>
          <w:tcPr>
            <w:tcW w:w="1253" w:type="dxa"/>
            <w:tcBorders>
              <w:top w:val="nil"/>
              <w:left w:val="nil"/>
              <w:bottom w:val="nil"/>
              <w:right w:val="nil"/>
            </w:tcBorders>
            <w:shd w:val="clear" w:color="auto" w:fill="auto"/>
            <w:vAlign w:val="center"/>
          </w:tcPr>
          <w:p w14:paraId="1887DD68" w14:textId="77777777" w:rsidR="002F36D9" w:rsidRPr="00233F56" w:rsidRDefault="002F36D9" w:rsidP="00A27A8D">
            <w:pPr>
              <w:widowControl/>
              <w:spacing w:before="120" w:after="120" w:line="240" w:lineRule="auto"/>
              <w:rPr>
                <w:rFonts w:eastAsia="Times New Roman"/>
                <w:sz w:val="16"/>
                <w:szCs w:val="16"/>
              </w:rPr>
            </w:pPr>
          </w:p>
        </w:tc>
        <w:tc>
          <w:tcPr>
            <w:tcW w:w="1260" w:type="dxa"/>
            <w:tcBorders>
              <w:top w:val="nil"/>
              <w:left w:val="single" w:sz="4" w:space="0" w:color="auto"/>
              <w:bottom w:val="single" w:sz="8" w:space="0" w:color="auto"/>
              <w:right w:val="single" w:sz="4" w:space="0" w:color="auto"/>
            </w:tcBorders>
            <w:shd w:val="clear" w:color="000000" w:fill="494529"/>
            <w:vAlign w:val="center"/>
          </w:tcPr>
          <w:p w14:paraId="2F45A4C4" w14:textId="0282A898"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Hand</w:t>
            </w:r>
            <w:r w:rsidR="00C6250D">
              <w:rPr>
                <w:rFonts w:eastAsia="Times New Roman"/>
                <w:b/>
                <w:bCs/>
                <w:color w:val="FFFFFF"/>
                <w:sz w:val="16"/>
                <w:szCs w:val="16"/>
              </w:rPr>
              <w:t xml:space="preserve"> </w:t>
            </w:r>
            <w:r w:rsidRPr="00233F56">
              <w:rPr>
                <w:rFonts w:eastAsia="Times New Roman"/>
                <w:b/>
                <w:bCs/>
                <w:color w:val="FFFFFF"/>
                <w:sz w:val="16"/>
                <w:szCs w:val="16"/>
              </w:rPr>
              <w:t>wash Sink</w:t>
            </w:r>
          </w:p>
        </w:tc>
        <w:tc>
          <w:tcPr>
            <w:tcW w:w="3706" w:type="dxa"/>
            <w:gridSpan w:val="4"/>
            <w:tcBorders>
              <w:top w:val="nil"/>
              <w:left w:val="nil"/>
              <w:bottom w:val="single" w:sz="8" w:space="0" w:color="auto"/>
              <w:right w:val="single" w:sz="4" w:space="0" w:color="auto"/>
            </w:tcBorders>
            <w:shd w:val="clear" w:color="000000" w:fill="494529"/>
            <w:vAlign w:val="center"/>
          </w:tcPr>
          <w:p w14:paraId="1DCECB35" w14:textId="77777777" w:rsidR="002F36D9" w:rsidRPr="00233F56" w:rsidRDefault="002F36D9" w:rsidP="00A27A8D">
            <w:pPr>
              <w:widowControl/>
              <w:spacing w:before="120" w:after="120" w:line="240" w:lineRule="auto"/>
              <w:rPr>
                <w:rFonts w:eastAsia="Times New Roman"/>
                <w:b/>
                <w:bCs/>
                <w:color w:val="FFFFFF"/>
                <w:sz w:val="16"/>
                <w:szCs w:val="16"/>
              </w:rPr>
            </w:pPr>
            <w:r w:rsidRPr="00233F56">
              <w:rPr>
                <w:rFonts w:eastAsia="Times New Roman"/>
                <w:b/>
                <w:bCs/>
                <w:color w:val="FFFFFF"/>
                <w:sz w:val="16"/>
                <w:szCs w:val="16"/>
              </w:rPr>
              <w:t>Other</w:t>
            </w:r>
          </w:p>
        </w:tc>
        <w:tc>
          <w:tcPr>
            <w:tcW w:w="1417" w:type="dxa"/>
            <w:gridSpan w:val="3"/>
            <w:tcBorders>
              <w:top w:val="nil"/>
              <w:left w:val="nil"/>
              <w:bottom w:val="nil"/>
              <w:right w:val="nil"/>
            </w:tcBorders>
            <w:shd w:val="clear" w:color="auto" w:fill="auto"/>
            <w:vAlign w:val="center"/>
          </w:tcPr>
          <w:p w14:paraId="215683D7" w14:textId="77777777" w:rsidR="002F36D9" w:rsidRPr="008E511D" w:rsidRDefault="002F36D9" w:rsidP="00A27A8D">
            <w:pPr>
              <w:widowControl/>
              <w:spacing w:before="120" w:after="120" w:line="240" w:lineRule="auto"/>
              <w:rPr>
                <w:rFonts w:eastAsia="Times New Roman"/>
                <w:b/>
                <w:bCs/>
                <w:color w:val="FFFFFF"/>
              </w:rPr>
            </w:pPr>
          </w:p>
        </w:tc>
        <w:tc>
          <w:tcPr>
            <w:tcW w:w="236" w:type="dxa"/>
            <w:tcBorders>
              <w:top w:val="nil"/>
              <w:left w:val="nil"/>
              <w:bottom w:val="nil"/>
              <w:right w:val="nil"/>
            </w:tcBorders>
            <w:shd w:val="clear" w:color="auto" w:fill="auto"/>
            <w:vAlign w:val="center"/>
          </w:tcPr>
          <w:p w14:paraId="0F0C8731" w14:textId="77777777" w:rsidR="002F36D9" w:rsidRPr="008E511D" w:rsidRDefault="002F36D9" w:rsidP="00A27A8D">
            <w:pPr>
              <w:widowControl/>
              <w:spacing w:before="120" w:after="120" w:line="240" w:lineRule="auto"/>
              <w:rPr>
                <w:rFonts w:eastAsia="Times New Roman"/>
              </w:rPr>
            </w:pPr>
          </w:p>
        </w:tc>
        <w:tc>
          <w:tcPr>
            <w:tcW w:w="281" w:type="dxa"/>
            <w:tcBorders>
              <w:top w:val="nil"/>
              <w:left w:val="nil"/>
              <w:bottom w:val="nil"/>
              <w:right w:val="nil"/>
            </w:tcBorders>
            <w:shd w:val="clear" w:color="auto" w:fill="auto"/>
            <w:vAlign w:val="center"/>
          </w:tcPr>
          <w:p w14:paraId="6EAB27D8" w14:textId="77777777" w:rsidR="002F36D9" w:rsidRPr="008E511D" w:rsidRDefault="002F36D9" w:rsidP="00A27A8D">
            <w:pPr>
              <w:widowControl/>
              <w:spacing w:before="120" w:after="120" w:line="240" w:lineRule="auto"/>
              <w:rPr>
                <w:rFonts w:eastAsia="Times New Roman"/>
              </w:rPr>
            </w:pPr>
          </w:p>
        </w:tc>
        <w:tc>
          <w:tcPr>
            <w:tcW w:w="270" w:type="dxa"/>
            <w:tcBorders>
              <w:top w:val="nil"/>
              <w:left w:val="nil"/>
              <w:bottom w:val="nil"/>
              <w:right w:val="nil"/>
            </w:tcBorders>
            <w:shd w:val="clear" w:color="auto" w:fill="auto"/>
            <w:noWrap/>
            <w:vAlign w:val="bottom"/>
          </w:tcPr>
          <w:p w14:paraId="37248524" w14:textId="77777777" w:rsidR="002F36D9" w:rsidRPr="008E511D" w:rsidRDefault="002F36D9" w:rsidP="00A27A8D">
            <w:pPr>
              <w:widowControl/>
              <w:spacing w:before="120" w:after="120" w:line="240" w:lineRule="auto"/>
              <w:rPr>
                <w:rFonts w:eastAsia="Times New Roman"/>
              </w:rPr>
            </w:pPr>
          </w:p>
        </w:tc>
      </w:tr>
    </w:tbl>
    <w:p w14:paraId="33F0A4A1" w14:textId="77777777" w:rsidR="0055333C" w:rsidRDefault="0055333C" w:rsidP="00280420">
      <w:pPr>
        <w:spacing w:after="0" w:line="240" w:lineRule="auto"/>
        <w:jc w:val="both"/>
        <w:rPr>
          <w:rFonts w:eastAsia="Garamond"/>
          <w:b/>
          <w:sz w:val="28"/>
          <w:szCs w:val="28"/>
          <w:u w:val="single"/>
        </w:rPr>
      </w:pPr>
    </w:p>
    <w:p w14:paraId="31E87587" w14:textId="77777777" w:rsidR="0055333C" w:rsidRDefault="0055333C" w:rsidP="00280420">
      <w:pPr>
        <w:spacing w:after="0" w:line="240" w:lineRule="auto"/>
        <w:jc w:val="both"/>
        <w:rPr>
          <w:rFonts w:eastAsia="Garamond"/>
          <w:b/>
          <w:sz w:val="28"/>
          <w:szCs w:val="28"/>
          <w:u w:val="single"/>
        </w:rPr>
      </w:pPr>
    </w:p>
    <w:p w14:paraId="3DF188FF" w14:textId="77777777" w:rsidR="0055333C" w:rsidRDefault="0055333C" w:rsidP="00280420">
      <w:pPr>
        <w:spacing w:after="0" w:line="240" w:lineRule="auto"/>
        <w:jc w:val="both"/>
        <w:rPr>
          <w:rFonts w:eastAsia="Garamond"/>
          <w:b/>
          <w:sz w:val="28"/>
          <w:szCs w:val="28"/>
          <w:u w:val="single"/>
        </w:rPr>
      </w:pPr>
    </w:p>
    <w:p w14:paraId="4DF8EC1D" w14:textId="77777777" w:rsidR="0055333C" w:rsidRDefault="0055333C" w:rsidP="00280420">
      <w:pPr>
        <w:spacing w:after="0" w:line="240" w:lineRule="auto"/>
        <w:jc w:val="both"/>
        <w:rPr>
          <w:rFonts w:eastAsia="Garamond"/>
          <w:b/>
          <w:sz w:val="28"/>
          <w:szCs w:val="28"/>
          <w:u w:val="single"/>
        </w:rPr>
      </w:pPr>
    </w:p>
    <w:p w14:paraId="1EDCEA58" w14:textId="77777777" w:rsidR="009D0283" w:rsidRPr="002E45D8" w:rsidRDefault="002E45D8" w:rsidP="00280420">
      <w:pPr>
        <w:spacing w:after="0" w:line="240" w:lineRule="auto"/>
        <w:jc w:val="both"/>
        <w:rPr>
          <w:rFonts w:eastAsia="Garamond"/>
          <w:b/>
          <w:sz w:val="28"/>
          <w:szCs w:val="28"/>
          <w:u w:val="single"/>
        </w:rPr>
      </w:pPr>
      <w:r w:rsidRPr="002E45D8">
        <w:rPr>
          <w:rFonts w:eastAsia="Garamond"/>
          <w:b/>
          <w:sz w:val="28"/>
          <w:szCs w:val="28"/>
          <w:u w:val="single"/>
        </w:rPr>
        <w:lastRenderedPageBreak/>
        <w:t xml:space="preserve">PREVENTIVE TOOLS FOR THE </w:t>
      </w:r>
      <w:r w:rsidR="00402F65">
        <w:rPr>
          <w:rFonts w:eastAsia="Garamond"/>
          <w:b/>
          <w:sz w:val="28"/>
          <w:szCs w:val="28"/>
          <w:u w:val="single"/>
        </w:rPr>
        <w:t>FOOD</w:t>
      </w:r>
      <w:r w:rsidR="000D2995" w:rsidRPr="002E45D8">
        <w:rPr>
          <w:rFonts w:eastAsia="Garamond"/>
          <w:b/>
          <w:sz w:val="28"/>
          <w:szCs w:val="28"/>
          <w:u w:val="single"/>
        </w:rPr>
        <w:t xml:space="preserve"> ESTABLISHMENT </w:t>
      </w:r>
    </w:p>
    <w:p w14:paraId="1C16F688" w14:textId="77777777" w:rsidR="00280420" w:rsidRDefault="00280420" w:rsidP="00280420">
      <w:pPr>
        <w:spacing w:after="0" w:line="240" w:lineRule="auto"/>
        <w:jc w:val="both"/>
        <w:rPr>
          <w:rFonts w:eastAsia="Garamond"/>
          <w:b/>
          <w:bCs/>
          <w:spacing w:val="-1"/>
        </w:rPr>
      </w:pPr>
    </w:p>
    <w:p w14:paraId="37FC7A9A" w14:textId="77777777" w:rsidR="00BF1C5D" w:rsidRPr="008E511D" w:rsidRDefault="00BF1C5D" w:rsidP="00280420">
      <w:pPr>
        <w:spacing w:after="0" w:line="240" w:lineRule="auto"/>
        <w:jc w:val="both"/>
        <w:rPr>
          <w:rFonts w:eastAsia="Garamond"/>
          <w:b/>
        </w:rPr>
      </w:pPr>
      <w:r w:rsidRPr="008E511D">
        <w:rPr>
          <w:rFonts w:eastAsia="Garamond"/>
          <w:b/>
          <w:bCs/>
          <w:spacing w:val="-1"/>
        </w:rPr>
        <w:t>A</w:t>
      </w:r>
      <w:r w:rsidRPr="008E511D">
        <w:rPr>
          <w:rFonts w:eastAsia="Garamond"/>
          <w:b/>
          <w:bCs/>
        </w:rPr>
        <w:t>c</w:t>
      </w:r>
      <w:r w:rsidRPr="008E511D">
        <w:rPr>
          <w:rFonts w:eastAsia="Garamond"/>
          <w:b/>
          <w:bCs/>
          <w:spacing w:val="1"/>
        </w:rPr>
        <w:t>t</w:t>
      </w:r>
      <w:r w:rsidRPr="008E511D">
        <w:rPr>
          <w:rFonts w:eastAsia="Garamond"/>
          <w:b/>
          <w:bCs/>
        </w:rPr>
        <w:t>i</w:t>
      </w:r>
      <w:r w:rsidRPr="008E511D">
        <w:rPr>
          <w:rFonts w:eastAsia="Garamond"/>
          <w:b/>
          <w:bCs/>
          <w:spacing w:val="-1"/>
        </w:rPr>
        <w:t>v</w:t>
      </w:r>
      <w:r w:rsidRPr="008E511D">
        <w:rPr>
          <w:rFonts w:eastAsia="Garamond"/>
          <w:b/>
          <w:bCs/>
        </w:rPr>
        <w:t xml:space="preserve">e </w:t>
      </w:r>
      <w:r w:rsidRPr="008E511D">
        <w:rPr>
          <w:rFonts w:eastAsia="Garamond"/>
          <w:b/>
          <w:bCs/>
          <w:spacing w:val="-1"/>
        </w:rPr>
        <w:t>M</w:t>
      </w:r>
      <w:r w:rsidRPr="008E511D">
        <w:rPr>
          <w:rFonts w:eastAsia="Garamond"/>
          <w:b/>
          <w:bCs/>
        </w:rPr>
        <w:t>anag</w:t>
      </w:r>
      <w:r w:rsidRPr="008E511D">
        <w:rPr>
          <w:rFonts w:eastAsia="Garamond"/>
          <w:b/>
          <w:bCs/>
          <w:spacing w:val="-3"/>
        </w:rPr>
        <w:t>e</w:t>
      </w:r>
      <w:r w:rsidRPr="008E511D">
        <w:rPr>
          <w:rFonts w:eastAsia="Garamond"/>
          <w:b/>
          <w:bCs/>
          <w:spacing w:val="1"/>
        </w:rPr>
        <w:t>r</w:t>
      </w:r>
      <w:r w:rsidRPr="008E511D">
        <w:rPr>
          <w:rFonts w:eastAsia="Garamond"/>
          <w:b/>
          <w:bCs/>
        </w:rPr>
        <w:t xml:space="preserve">ial </w:t>
      </w:r>
      <w:r w:rsidRPr="008E511D">
        <w:rPr>
          <w:rFonts w:eastAsia="Garamond"/>
          <w:b/>
          <w:bCs/>
          <w:spacing w:val="-3"/>
        </w:rPr>
        <w:t>C</w:t>
      </w:r>
      <w:r w:rsidRPr="008E511D">
        <w:rPr>
          <w:rFonts w:eastAsia="Garamond"/>
          <w:b/>
          <w:bCs/>
        </w:rPr>
        <w:t>on</w:t>
      </w:r>
      <w:r w:rsidRPr="008E511D">
        <w:rPr>
          <w:rFonts w:eastAsia="Garamond"/>
          <w:b/>
          <w:bCs/>
          <w:spacing w:val="-2"/>
        </w:rPr>
        <w:t>t</w:t>
      </w:r>
      <w:r w:rsidRPr="008E511D">
        <w:rPr>
          <w:rFonts w:eastAsia="Garamond"/>
          <w:b/>
          <w:bCs/>
          <w:spacing w:val="1"/>
        </w:rPr>
        <w:t>r</w:t>
      </w:r>
      <w:r w:rsidRPr="008E511D">
        <w:rPr>
          <w:rFonts w:eastAsia="Garamond"/>
          <w:b/>
          <w:bCs/>
        </w:rPr>
        <w:t>ol (AMC)</w:t>
      </w:r>
    </w:p>
    <w:p w14:paraId="6BF82C73" w14:textId="77777777" w:rsidR="00280420" w:rsidRDefault="00280420" w:rsidP="00280420">
      <w:pPr>
        <w:spacing w:after="0" w:line="240" w:lineRule="auto"/>
        <w:ind w:right="-20"/>
        <w:jc w:val="both"/>
        <w:rPr>
          <w:rFonts w:eastAsia="Garamond"/>
          <w:spacing w:val="1"/>
          <w:position w:val="1"/>
        </w:rPr>
      </w:pPr>
    </w:p>
    <w:p w14:paraId="2ACE350F" w14:textId="072329D4" w:rsidR="00105ED6" w:rsidRPr="008E511D" w:rsidRDefault="00BF1C5D" w:rsidP="00280420">
      <w:pPr>
        <w:spacing w:after="0" w:line="240" w:lineRule="auto"/>
        <w:ind w:right="-20"/>
        <w:jc w:val="both"/>
        <w:rPr>
          <w:rFonts w:eastAsia="Garamond"/>
          <w:spacing w:val="-1"/>
        </w:rPr>
      </w:pPr>
      <w:r w:rsidRPr="008E511D">
        <w:rPr>
          <w:rFonts w:eastAsia="Garamond"/>
          <w:spacing w:val="1"/>
          <w:position w:val="1"/>
        </w:rPr>
        <w:t>T</w:t>
      </w:r>
      <w:r w:rsidRPr="008E511D">
        <w:rPr>
          <w:rFonts w:eastAsia="Garamond"/>
          <w:position w:val="1"/>
        </w:rPr>
        <w:t xml:space="preserve">o </w:t>
      </w:r>
      <w:r w:rsidRPr="008E511D">
        <w:rPr>
          <w:rFonts w:eastAsia="Garamond"/>
          <w:spacing w:val="-1"/>
          <w:position w:val="1"/>
        </w:rPr>
        <w:t>e</w:t>
      </w:r>
      <w:r w:rsidRPr="008E511D">
        <w:rPr>
          <w:rFonts w:eastAsia="Garamond"/>
          <w:spacing w:val="-2"/>
          <w:position w:val="1"/>
        </w:rPr>
        <w:t>f</w:t>
      </w:r>
      <w:r w:rsidRPr="008E511D">
        <w:rPr>
          <w:rFonts w:eastAsia="Garamond"/>
          <w:spacing w:val="1"/>
          <w:position w:val="1"/>
        </w:rPr>
        <w:t>f</w:t>
      </w:r>
      <w:r w:rsidRPr="008E511D">
        <w:rPr>
          <w:rFonts w:eastAsia="Garamond"/>
          <w:spacing w:val="-1"/>
          <w:position w:val="1"/>
        </w:rPr>
        <w:t>ec</w:t>
      </w:r>
      <w:r w:rsidRPr="008E511D">
        <w:rPr>
          <w:rFonts w:eastAsia="Garamond"/>
          <w:position w:val="1"/>
        </w:rPr>
        <w:t>tiv</w:t>
      </w:r>
      <w:r w:rsidRPr="008E511D">
        <w:rPr>
          <w:rFonts w:eastAsia="Garamond"/>
          <w:spacing w:val="-1"/>
          <w:position w:val="1"/>
        </w:rPr>
        <w:t>e</w:t>
      </w:r>
      <w:r w:rsidRPr="008E511D">
        <w:rPr>
          <w:rFonts w:eastAsia="Garamond"/>
          <w:position w:val="1"/>
        </w:rPr>
        <w:t>ly</w:t>
      </w:r>
      <w:r w:rsidRPr="008E511D">
        <w:rPr>
          <w:rFonts w:eastAsia="Garamond"/>
          <w:spacing w:val="-1"/>
          <w:position w:val="1"/>
        </w:rPr>
        <w:t xml:space="preserve"> </w:t>
      </w:r>
      <w:r w:rsidRPr="008E511D">
        <w:rPr>
          <w:rFonts w:eastAsia="Garamond"/>
          <w:spacing w:val="1"/>
          <w:position w:val="1"/>
        </w:rPr>
        <w:t>r</w:t>
      </w:r>
      <w:r w:rsidRPr="008E511D">
        <w:rPr>
          <w:rFonts w:eastAsia="Garamond"/>
          <w:spacing w:val="-1"/>
          <w:position w:val="1"/>
        </w:rPr>
        <w:t>e</w:t>
      </w:r>
      <w:r w:rsidRPr="008E511D">
        <w:rPr>
          <w:rFonts w:eastAsia="Garamond"/>
          <w:position w:val="1"/>
        </w:rPr>
        <w:t>du</w:t>
      </w:r>
      <w:r w:rsidRPr="008E511D">
        <w:rPr>
          <w:rFonts w:eastAsia="Garamond"/>
          <w:spacing w:val="-1"/>
          <w:position w:val="1"/>
        </w:rPr>
        <w:t>c</w:t>
      </w:r>
      <w:r w:rsidRPr="008E511D">
        <w:rPr>
          <w:rFonts w:eastAsia="Garamond"/>
          <w:position w:val="1"/>
        </w:rPr>
        <w:t>e</w:t>
      </w:r>
      <w:r w:rsidRPr="008E511D">
        <w:rPr>
          <w:rFonts w:eastAsia="Garamond"/>
          <w:spacing w:val="-1"/>
          <w:position w:val="1"/>
        </w:rPr>
        <w:t xml:space="preserve"> </w:t>
      </w:r>
      <w:r w:rsidRPr="008E511D">
        <w:rPr>
          <w:rFonts w:eastAsia="Garamond"/>
          <w:position w:val="1"/>
        </w:rPr>
        <w:t>the</w:t>
      </w:r>
      <w:r w:rsidRPr="008E511D">
        <w:rPr>
          <w:rFonts w:eastAsia="Garamond"/>
          <w:spacing w:val="-1"/>
          <w:position w:val="1"/>
        </w:rPr>
        <w:t xml:space="preserve"> </w:t>
      </w:r>
      <w:r w:rsidRPr="008E511D">
        <w:rPr>
          <w:rFonts w:eastAsia="Garamond"/>
          <w:position w:val="1"/>
        </w:rPr>
        <w:t>o</w:t>
      </w:r>
      <w:r w:rsidRPr="008E511D">
        <w:rPr>
          <w:rFonts w:eastAsia="Garamond"/>
          <w:spacing w:val="-3"/>
          <w:position w:val="1"/>
        </w:rPr>
        <w:t>c</w:t>
      </w:r>
      <w:r w:rsidRPr="008E511D">
        <w:rPr>
          <w:rFonts w:eastAsia="Garamond"/>
          <w:spacing w:val="-1"/>
          <w:position w:val="1"/>
        </w:rPr>
        <w:t>c</w:t>
      </w:r>
      <w:r w:rsidRPr="008E511D">
        <w:rPr>
          <w:rFonts w:eastAsia="Garamond"/>
          <w:position w:val="1"/>
        </w:rPr>
        <w:t>u</w:t>
      </w:r>
      <w:r w:rsidRPr="008E511D">
        <w:rPr>
          <w:rFonts w:eastAsia="Garamond"/>
          <w:spacing w:val="1"/>
          <w:position w:val="1"/>
        </w:rPr>
        <w:t>rr</w:t>
      </w:r>
      <w:r w:rsidRPr="008E511D">
        <w:rPr>
          <w:rFonts w:eastAsia="Garamond"/>
          <w:spacing w:val="-1"/>
          <w:position w:val="1"/>
        </w:rPr>
        <w:t>e</w:t>
      </w:r>
      <w:r w:rsidRPr="008E511D">
        <w:rPr>
          <w:rFonts w:eastAsia="Garamond"/>
          <w:position w:val="1"/>
        </w:rPr>
        <w:t>n</w:t>
      </w:r>
      <w:r w:rsidRPr="008E511D">
        <w:rPr>
          <w:rFonts w:eastAsia="Garamond"/>
          <w:spacing w:val="-1"/>
          <w:position w:val="1"/>
        </w:rPr>
        <w:t>c</w:t>
      </w:r>
      <w:r w:rsidRPr="008E511D">
        <w:rPr>
          <w:rFonts w:eastAsia="Garamond"/>
          <w:position w:val="1"/>
        </w:rPr>
        <w:t>e</w:t>
      </w:r>
      <w:r w:rsidRPr="008E511D">
        <w:rPr>
          <w:rFonts w:eastAsia="Garamond"/>
          <w:spacing w:val="-1"/>
          <w:position w:val="1"/>
        </w:rPr>
        <w:t xml:space="preserve"> </w:t>
      </w:r>
      <w:r w:rsidRPr="008E511D">
        <w:rPr>
          <w:rFonts w:eastAsia="Garamond"/>
          <w:position w:val="1"/>
        </w:rPr>
        <w:t>of</w:t>
      </w:r>
      <w:r w:rsidRPr="008E511D">
        <w:rPr>
          <w:rFonts w:eastAsia="Garamond"/>
          <w:spacing w:val="-2"/>
          <w:position w:val="1"/>
        </w:rPr>
        <w:t xml:space="preserve"> </w:t>
      </w:r>
      <w:r w:rsidR="00C6250D">
        <w:rPr>
          <w:rFonts w:eastAsia="Garamond"/>
          <w:spacing w:val="1"/>
          <w:position w:val="1"/>
        </w:rPr>
        <w:t>food</w:t>
      </w:r>
      <w:r w:rsidRPr="008E511D">
        <w:rPr>
          <w:rFonts w:eastAsia="Garamond"/>
          <w:spacing w:val="-2"/>
          <w:position w:val="1"/>
        </w:rPr>
        <w:t>b</w:t>
      </w:r>
      <w:r w:rsidRPr="008E511D">
        <w:rPr>
          <w:rFonts w:eastAsia="Garamond"/>
          <w:position w:val="1"/>
        </w:rPr>
        <w:t>o</w:t>
      </w:r>
      <w:r w:rsidRPr="008E511D">
        <w:rPr>
          <w:rFonts w:eastAsia="Garamond"/>
          <w:spacing w:val="1"/>
          <w:position w:val="1"/>
        </w:rPr>
        <w:t>r</w:t>
      </w:r>
      <w:r w:rsidRPr="008E511D">
        <w:rPr>
          <w:rFonts w:eastAsia="Garamond"/>
          <w:position w:val="1"/>
        </w:rPr>
        <w:t>ne</w:t>
      </w:r>
      <w:r w:rsidRPr="008E511D">
        <w:rPr>
          <w:rFonts w:eastAsia="Garamond"/>
          <w:spacing w:val="-1"/>
          <w:position w:val="1"/>
        </w:rPr>
        <w:t xml:space="preserve"> </w:t>
      </w:r>
      <w:r w:rsidRPr="008E511D">
        <w:rPr>
          <w:rFonts w:eastAsia="Garamond"/>
          <w:position w:val="1"/>
        </w:rPr>
        <w:t>il</w:t>
      </w:r>
      <w:r w:rsidRPr="008E511D">
        <w:rPr>
          <w:rFonts w:eastAsia="Garamond"/>
          <w:spacing w:val="-3"/>
          <w:position w:val="1"/>
        </w:rPr>
        <w:t>l</w:t>
      </w:r>
      <w:r w:rsidRPr="008E511D">
        <w:rPr>
          <w:rFonts w:eastAsia="Garamond"/>
          <w:position w:val="1"/>
        </w:rPr>
        <w:t>n</w:t>
      </w:r>
      <w:r w:rsidRPr="008E511D">
        <w:rPr>
          <w:rFonts w:eastAsia="Garamond"/>
          <w:spacing w:val="-1"/>
          <w:position w:val="1"/>
        </w:rPr>
        <w:t>es</w:t>
      </w:r>
      <w:r w:rsidRPr="008E511D">
        <w:rPr>
          <w:rFonts w:eastAsia="Garamond"/>
          <w:position w:val="1"/>
        </w:rPr>
        <w:t>s</w:t>
      </w:r>
      <w:r w:rsidRPr="008E511D">
        <w:rPr>
          <w:rFonts w:eastAsia="Garamond"/>
          <w:spacing w:val="1"/>
          <w:position w:val="1"/>
        </w:rPr>
        <w:t xml:space="preserve"> r</w:t>
      </w:r>
      <w:r w:rsidRPr="008E511D">
        <w:rPr>
          <w:rFonts w:eastAsia="Garamond"/>
          <w:spacing w:val="-3"/>
          <w:position w:val="1"/>
        </w:rPr>
        <w:t>i</w:t>
      </w:r>
      <w:r w:rsidRPr="008E511D">
        <w:rPr>
          <w:rFonts w:eastAsia="Garamond"/>
          <w:spacing w:val="1"/>
          <w:position w:val="1"/>
        </w:rPr>
        <w:t>s</w:t>
      </w:r>
      <w:r w:rsidRPr="008E511D">
        <w:rPr>
          <w:rFonts w:eastAsia="Garamond"/>
          <w:position w:val="1"/>
        </w:rPr>
        <w:t xml:space="preserve">k </w:t>
      </w:r>
      <w:r w:rsidRPr="008E511D">
        <w:rPr>
          <w:rFonts w:eastAsia="Garamond"/>
          <w:spacing w:val="1"/>
          <w:position w:val="1"/>
        </w:rPr>
        <w:t>f</w:t>
      </w:r>
      <w:r w:rsidRPr="008E511D">
        <w:rPr>
          <w:rFonts w:eastAsia="Garamond"/>
          <w:spacing w:val="-1"/>
          <w:position w:val="1"/>
        </w:rPr>
        <w:t>ac</w:t>
      </w:r>
      <w:r w:rsidRPr="008E511D">
        <w:rPr>
          <w:rFonts w:eastAsia="Garamond"/>
          <w:position w:val="1"/>
        </w:rPr>
        <w:t>t</w:t>
      </w:r>
      <w:r w:rsidRPr="008E511D">
        <w:rPr>
          <w:rFonts w:eastAsia="Garamond"/>
          <w:spacing w:val="-2"/>
          <w:position w:val="1"/>
        </w:rPr>
        <w:t>o</w:t>
      </w:r>
      <w:r w:rsidRPr="008E511D">
        <w:rPr>
          <w:rFonts w:eastAsia="Garamond"/>
          <w:spacing w:val="1"/>
          <w:position w:val="1"/>
        </w:rPr>
        <w:t>rs</w:t>
      </w:r>
      <w:r w:rsidRPr="008E511D">
        <w:rPr>
          <w:rFonts w:eastAsia="Garamond"/>
          <w:position w:val="1"/>
        </w:rPr>
        <w:t xml:space="preserve">, </w:t>
      </w:r>
      <w:r w:rsidRPr="008E511D">
        <w:rPr>
          <w:rFonts w:eastAsia="Garamond"/>
          <w:spacing w:val="-2"/>
          <w:position w:val="1"/>
        </w:rPr>
        <w:t>o</w:t>
      </w:r>
      <w:r w:rsidRPr="008E511D">
        <w:rPr>
          <w:rFonts w:eastAsia="Garamond"/>
          <w:position w:val="1"/>
        </w:rPr>
        <w:t>p</w:t>
      </w:r>
      <w:r w:rsidRPr="008E511D">
        <w:rPr>
          <w:rFonts w:eastAsia="Garamond"/>
          <w:spacing w:val="-1"/>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t</w:t>
      </w:r>
      <w:r w:rsidRPr="008E511D">
        <w:rPr>
          <w:rFonts w:eastAsia="Garamond"/>
          <w:spacing w:val="-2"/>
          <w:position w:val="1"/>
        </w:rPr>
        <w:t>o</w:t>
      </w:r>
      <w:r w:rsidRPr="008E511D">
        <w:rPr>
          <w:rFonts w:eastAsia="Garamond"/>
          <w:spacing w:val="1"/>
          <w:position w:val="1"/>
        </w:rPr>
        <w:t>r</w:t>
      </w:r>
      <w:r w:rsidRPr="008E511D">
        <w:rPr>
          <w:rFonts w:eastAsia="Garamond"/>
          <w:position w:val="1"/>
        </w:rPr>
        <w:t>s</w:t>
      </w:r>
      <w:r w:rsidRPr="008E511D">
        <w:rPr>
          <w:rFonts w:eastAsia="Garamond"/>
          <w:spacing w:val="1"/>
          <w:position w:val="1"/>
        </w:rPr>
        <w:t xml:space="preserve"> </w:t>
      </w:r>
      <w:r w:rsidRPr="008E511D">
        <w:rPr>
          <w:rFonts w:eastAsia="Garamond"/>
          <w:spacing w:val="-2"/>
          <w:position w:val="1"/>
        </w:rPr>
        <w:t>o</w:t>
      </w:r>
      <w:r w:rsidRPr="008E511D">
        <w:rPr>
          <w:rFonts w:eastAsia="Garamond"/>
          <w:position w:val="1"/>
        </w:rPr>
        <w:t>f</w:t>
      </w:r>
      <w:r w:rsidR="00105ED6">
        <w:rPr>
          <w:rFonts w:eastAsia="Garamond"/>
          <w:spacing w:val="1"/>
          <w:position w:val="1"/>
        </w:rPr>
        <w:t xml:space="preserve"> </w:t>
      </w:r>
      <w:r w:rsidR="00402F65">
        <w:rPr>
          <w:rFonts w:eastAsia="Garamond"/>
          <w:spacing w:val="1"/>
          <w:position w:val="1"/>
        </w:rPr>
        <w:t>FOOD</w:t>
      </w:r>
      <w:r w:rsidR="00105ED6">
        <w:rPr>
          <w:rFonts w:eastAsia="Garamond"/>
          <w:spacing w:val="1"/>
          <w:position w:val="1"/>
        </w:rPr>
        <w:t xml:space="preserve"> ESTABLISHMENT</w:t>
      </w:r>
      <w:r w:rsidR="008D2A69">
        <w:rPr>
          <w:rFonts w:eastAsia="Garamond"/>
          <w:spacing w:val="1"/>
          <w:position w:val="1"/>
        </w:rPr>
        <w:t>s</w:t>
      </w:r>
      <w:r w:rsidR="00105ED6">
        <w:rPr>
          <w:rFonts w:eastAsia="Garamond"/>
          <w:spacing w:val="1"/>
          <w:position w:val="1"/>
        </w:rPr>
        <w:t xml:space="preserve"> </w:t>
      </w:r>
      <w:r w:rsidRPr="008E511D">
        <w:rPr>
          <w:rFonts w:eastAsia="Garamond"/>
        </w:rPr>
        <w:t>m</w:t>
      </w:r>
      <w:r w:rsidRPr="008E511D">
        <w:rPr>
          <w:rFonts w:eastAsia="Garamond"/>
          <w:spacing w:val="-3"/>
        </w:rPr>
        <w:t>u</w:t>
      </w:r>
      <w:r w:rsidRPr="008E511D">
        <w:rPr>
          <w:rFonts w:eastAsia="Garamond"/>
          <w:spacing w:val="1"/>
        </w:rPr>
        <w:t>s</w:t>
      </w:r>
      <w:r w:rsidRPr="008E511D">
        <w:rPr>
          <w:rFonts w:eastAsia="Garamond"/>
        </w:rPr>
        <w:t xml:space="preserve">t </w:t>
      </w:r>
      <w:r w:rsidRPr="008E511D">
        <w:rPr>
          <w:rFonts w:eastAsia="Garamond"/>
          <w:spacing w:val="-2"/>
        </w:rPr>
        <w:t>f</w:t>
      </w:r>
      <w:r w:rsidRPr="008E511D">
        <w:rPr>
          <w:rFonts w:eastAsia="Garamond"/>
        </w:rPr>
        <w:t>o</w:t>
      </w:r>
      <w:r w:rsidRPr="008E511D">
        <w:rPr>
          <w:rFonts w:eastAsia="Garamond"/>
          <w:spacing w:val="-1"/>
        </w:rPr>
        <w:t>c</w:t>
      </w:r>
      <w:r w:rsidRPr="008E511D">
        <w:rPr>
          <w:rFonts w:eastAsia="Garamond"/>
        </w:rPr>
        <w:t>us</w:t>
      </w:r>
      <w:r w:rsidRPr="008E511D">
        <w:rPr>
          <w:rFonts w:eastAsia="Garamond"/>
          <w:spacing w:val="-1"/>
        </w:rPr>
        <w:t xml:space="preserve"> </w:t>
      </w:r>
      <w:r w:rsidRPr="008E511D">
        <w:rPr>
          <w:rFonts w:eastAsia="Garamond"/>
          <w:spacing w:val="-2"/>
        </w:rPr>
        <w:t>t</w:t>
      </w:r>
      <w:r w:rsidRPr="008E511D">
        <w:rPr>
          <w:rFonts w:eastAsia="Garamond"/>
        </w:rPr>
        <w:t>h</w:t>
      </w:r>
      <w:r w:rsidRPr="008E511D">
        <w:rPr>
          <w:rFonts w:eastAsia="Garamond"/>
          <w:spacing w:val="-1"/>
        </w:rPr>
        <w:t>e</w:t>
      </w:r>
      <w:r w:rsidRPr="008E511D">
        <w:rPr>
          <w:rFonts w:eastAsia="Garamond"/>
        </w:rPr>
        <w:t>ir</w:t>
      </w:r>
      <w:r w:rsidRPr="008E511D">
        <w:rPr>
          <w:rFonts w:eastAsia="Garamond"/>
          <w:spacing w:val="1"/>
        </w:rPr>
        <w:t xml:space="preserve"> </w:t>
      </w:r>
      <w:r w:rsidRPr="008E511D">
        <w:rPr>
          <w:rFonts w:eastAsia="Garamond"/>
          <w:spacing w:val="-1"/>
        </w:rPr>
        <w:t>e</w:t>
      </w:r>
      <w:r w:rsidRPr="008E511D">
        <w:rPr>
          <w:rFonts w:eastAsia="Garamond"/>
          <w:spacing w:val="1"/>
        </w:rPr>
        <w:t>ff</w:t>
      </w:r>
      <w:r w:rsidRPr="008E511D">
        <w:rPr>
          <w:rFonts w:eastAsia="Garamond"/>
          <w:spacing w:val="-2"/>
        </w:rPr>
        <w:t>o</w:t>
      </w:r>
      <w:r w:rsidRPr="008E511D">
        <w:rPr>
          <w:rFonts w:eastAsia="Garamond"/>
          <w:spacing w:val="1"/>
        </w:rPr>
        <w:t>r</w:t>
      </w:r>
      <w:r w:rsidRPr="008E511D">
        <w:rPr>
          <w:rFonts w:eastAsia="Garamond"/>
          <w:spacing w:val="-2"/>
        </w:rPr>
        <w:t>t</w:t>
      </w:r>
      <w:r w:rsidRPr="008E511D">
        <w:rPr>
          <w:rFonts w:eastAsia="Garamond"/>
        </w:rPr>
        <w:t>s</w:t>
      </w:r>
      <w:r w:rsidRPr="008E511D">
        <w:rPr>
          <w:rFonts w:eastAsia="Garamond"/>
          <w:spacing w:val="1"/>
        </w:rPr>
        <w:t xml:space="preserve"> </w:t>
      </w:r>
      <w:r w:rsidRPr="008E511D">
        <w:rPr>
          <w:rFonts w:eastAsia="Garamond"/>
        </w:rPr>
        <w:t xml:space="preserve">on </w:t>
      </w:r>
      <w:r w:rsidRPr="008E511D">
        <w:rPr>
          <w:rFonts w:eastAsia="Garamond"/>
          <w:spacing w:val="-1"/>
        </w:rPr>
        <w:t>ac</w:t>
      </w:r>
      <w:r w:rsidRPr="008E511D">
        <w:rPr>
          <w:rFonts w:eastAsia="Garamond"/>
        </w:rPr>
        <w:t>hi</w:t>
      </w:r>
      <w:r w:rsidRPr="008E511D">
        <w:rPr>
          <w:rFonts w:eastAsia="Garamond"/>
          <w:spacing w:val="-1"/>
        </w:rPr>
        <w:t>e</w:t>
      </w:r>
      <w:r w:rsidRPr="008E511D">
        <w:rPr>
          <w:rFonts w:eastAsia="Garamond"/>
        </w:rPr>
        <w:t xml:space="preserve">ving </w:t>
      </w:r>
      <w:r w:rsidRPr="008E511D">
        <w:rPr>
          <w:rFonts w:eastAsia="Garamond"/>
          <w:spacing w:val="-1"/>
        </w:rPr>
        <w:t>ac</w:t>
      </w:r>
      <w:r w:rsidRPr="008E511D">
        <w:rPr>
          <w:rFonts w:eastAsia="Garamond"/>
        </w:rPr>
        <w:t>t</w:t>
      </w:r>
      <w:r w:rsidRPr="008E511D">
        <w:rPr>
          <w:rFonts w:eastAsia="Garamond"/>
          <w:spacing w:val="-3"/>
        </w:rPr>
        <w:t>i</w:t>
      </w:r>
      <w:r w:rsidRPr="008E511D">
        <w:rPr>
          <w:rFonts w:eastAsia="Garamond"/>
        </w:rPr>
        <w:t>ve</w:t>
      </w:r>
      <w:r w:rsidRPr="008E511D">
        <w:rPr>
          <w:rFonts w:eastAsia="Garamond"/>
          <w:spacing w:val="-1"/>
        </w:rPr>
        <w:t xml:space="preserve"> </w:t>
      </w:r>
      <w:r w:rsidRPr="008E511D">
        <w:rPr>
          <w:rFonts w:eastAsia="Garamond"/>
        </w:rPr>
        <w:t>m</w:t>
      </w:r>
      <w:r w:rsidRPr="008E511D">
        <w:rPr>
          <w:rFonts w:eastAsia="Garamond"/>
          <w:spacing w:val="-1"/>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spacing w:val="1"/>
        </w:rPr>
        <w:t>r</w:t>
      </w:r>
      <w:r w:rsidRPr="008E511D">
        <w:rPr>
          <w:rFonts w:eastAsia="Garamond"/>
        </w:rPr>
        <w:t>i</w:t>
      </w:r>
      <w:r w:rsidRPr="008E511D">
        <w:rPr>
          <w:rFonts w:eastAsia="Garamond"/>
          <w:spacing w:val="-1"/>
        </w:rPr>
        <w:t>a</w:t>
      </w:r>
      <w:r w:rsidRPr="008E511D">
        <w:rPr>
          <w:rFonts w:eastAsia="Garamond"/>
        </w:rPr>
        <w:t xml:space="preserve">l </w:t>
      </w:r>
      <w:r w:rsidRPr="008E511D">
        <w:rPr>
          <w:rFonts w:eastAsia="Garamond"/>
          <w:spacing w:val="-1"/>
        </w:rPr>
        <w:t>c</w:t>
      </w:r>
      <w:r w:rsidRPr="008E511D">
        <w:rPr>
          <w:rFonts w:eastAsia="Garamond"/>
        </w:rPr>
        <w:t>ont</w:t>
      </w:r>
      <w:r w:rsidRPr="008E511D">
        <w:rPr>
          <w:rFonts w:eastAsia="Garamond"/>
          <w:spacing w:val="1"/>
        </w:rPr>
        <w:t>r</w:t>
      </w:r>
      <w:r w:rsidRPr="008E511D">
        <w:rPr>
          <w:rFonts w:eastAsia="Garamond"/>
        </w:rPr>
        <w:t>ol.</w:t>
      </w:r>
      <w:r w:rsidRPr="008E511D">
        <w:rPr>
          <w:rFonts w:eastAsia="Garamond"/>
          <w:spacing w:val="-2"/>
        </w:rPr>
        <w:t xml:space="preserve"> </w:t>
      </w:r>
      <w:r w:rsidRPr="008E511D">
        <w:rPr>
          <w:rFonts w:eastAsia="Garamond"/>
          <w:spacing w:val="1"/>
        </w:rPr>
        <w:t>T</w:t>
      </w:r>
      <w:r w:rsidRPr="008E511D">
        <w:rPr>
          <w:rFonts w:eastAsia="Garamond"/>
        </w:rPr>
        <w:t>he</w:t>
      </w:r>
      <w:r w:rsidRPr="008E511D">
        <w:rPr>
          <w:rFonts w:eastAsia="Garamond"/>
          <w:spacing w:val="-1"/>
        </w:rPr>
        <w:t xml:space="preserve"> </w:t>
      </w:r>
      <w:r w:rsidRPr="008E511D">
        <w:rPr>
          <w:rFonts w:eastAsia="Garamond"/>
          <w:spacing w:val="-2"/>
        </w:rPr>
        <w:t>t</w:t>
      </w:r>
      <w:r w:rsidRPr="008E511D">
        <w:rPr>
          <w:rFonts w:eastAsia="Garamond"/>
          <w:spacing w:val="-1"/>
        </w:rPr>
        <w:t>e</w:t>
      </w:r>
      <w:r w:rsidRPr="008E511D">
        <w:rPr>
          <w:rFonts w:eastAsia="Garamond"/>
          <w:spacing w:val="1"/>
        </w:rPr>
        <w:t>r</w:t>
      </w:r>
      <w:r w:rsidRPr="008E511D">
        <w:rPr>
          <w:rFonts w:eastAsia="Garamond"/>
        </w:rPr>
        <w:t xml:space="preserve">m </w:t>
      </w:r>
      <w:r w:rsidRPr="008E511D">
        <w:rPr>
          <w:rFonts w:eastAsia="Garamond"/>
          <w:spacing w:val="-1"/>
        </w:rPr>
        <w:t>"ac</w:t>
      </w:r>
      <w:r w:rsidRPr="008E511D">
        <w:rPr>
          <w:rFonts w:eastAsia="Garamond"/>
        </w:rPr>
        <w:t>tive</w:t>
      </w:r>
      <w:r w:rsidRPr="008E511D">
        <w:rPr>
          <w:rFonts w:eastAsia="Garamond"/>
          <w:spacing w:val="-1"/>
        </w:rPr>
        <w:t xml:space="preserve"> </w:t>
      </w:r>
      <w:r w:rsidRPr="008E511D">
        <w:rPr>
          <w:rFonts w:eastAsia="Garamond"/>
        </w:rPr>
        <w:t>m</w:t>
      </w:r>
      <w:r w:rsidRPr="008E511D">
        <w:rPr>
          <w:rFonts w:eastAsia="Garamond"/>
          <w:spacing w:val="-1"/>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spacing w:val="1"/>
        </w:rPr>
        <w:t>r</w:t>
      </w:r>
      <w:r w:rsidRPr="008E511D">
        <w:rPr>
          <w:rFonts w:eastAsia="Garamond"/>
        </w:rPr>
        <w:t>i</w:t>
      </w:r>
      <w:r w:rsidRPr="008E511D">
        <w:rPr>
          <w:rFonts w:eastAsia="Garamond"/>
          <w:spacing w:val="-1"/>
        </w:rPr>
        <w:t>al c</w:t>
      </w:r>
      <w:r w:rsidRPr="008E511D">
        <w:rPr>
          <w:rFonts w:eastAsia="Garamond"/>
        </w:rPr>
        <w:t>ont</w:t>
      </w:r>
      <w:r w:rsidRPr="008E511D">
        <w:rPr>
          <w:rFonts w:eastAsia="Garamond"/>
          <w:spacing w:val="1"/>
        </w:rPr>
        <w:t>r</w:t>
      </w:r>
      <w:r w:rsidRPr="008E511D">
        <w:rPr>
          <w:rFonts w:eastAsia="Garamond"/>
        </w:rPr>
        <w:t>ol"</w:t>
      </w:r>
      <w:r w:rsidRPr="008E511D">
        <w:rPr>
          <w:rFonts w:eastAsia="Garamond"/>
          <w:spacing w:val="-1"/>
        </w:rPr>
        <w:t xml:space="preserve"> </w:t>
      </w:r>
      <w:r w:rsidRPr="008E511D">
        <w:rPr>
          <w:rFonts w:eastAsia="Garamond"/>
          <w:spacing w:val="-3"/>
        </w:rPr>
        <w:t>i</w:t>
      </w:r>
      <w:r w:rsidRPr="008E511D">
        <w:rPr>
          <w:rFonts w:eastAsia="Garamond"/>
        </w:rPr>
        <w:t>s</w:t>
      </w:r>
      <w:r w:rsidRPr="008E511D">
        <w:rPr>
          <w:rFonts w:eastAsia="Garamond"/>
          <w:spacing w:val="1"/>
        </w:rPr>
        <w:t xml:space="preserve"> </w:t>
      </w:r>
      <w:r w:rsidRPr="008E511D">
        <w:rPr>
          <w:rFonts w:eastAsia="Garamond"/>
        </w:rPr>
        <w:t>u</w:t>
      </w:r>
      <w:r w:rsidRPr="008E511D">
        <w:rPr>
          <w:rFonts w:eastAsia="Garamond"/>
          <w:spacing w:val="1"/>
        </w:rPr>
        <w:t>s</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rPr>
        <w:t>to d</w:t>
      </w:r>
      <w:r w:rsidRPr="008E511D">
        <w:rPr>
          <w:rFonts w:eastAsia="Garamond"/>
          <w:spacing w:val="-3"/>
        </w:rPr>
        <w:t>e</w:t>
      </w:r>
      <w:r w:rsidRPr="008E511D">
        <w:rPr>
          <w:rFonts w:eastAsia="Garamond"/>
          <w:spacing w:val="1"/>
        </w:rPr>
        <w:t>s</w:t>
      </w:r>
      <w:r w:rsidRPr="008E511D">
        <w:rPr>
          <w:rFonts w:eastAsia="Garamond"/>
          <w:spacing w:val="-1"/>
        </w:rPr>
        <w:t>c</w:t>
      </w:r>
      <w:r w:rsidRPr="008E511D">
        <w:rPr>
          <w:rFonts w:eastAsia="Garamond"/>
          <w:spacing w:val="1"/>
        </w:rPr>
        <w:t>r</w:t>
      </w:r>
      <w:r w:rsidRPr="008E511D">
        <w:rPr>
          <w:rFonts w:eastAsia="Garamond"/>
        </w:rPr>
        <w:t>ibe</w:t>
      </w:r>
      <w:r w:rsidRPr="008E511D">
        <w:rPr>
          <w:rFonts w:eastAsia="Garamond"/>
          <w:spacing w:val="-1"/>
        </w:rPr>
        <w:t xml:space="preserve"> </w:t>
      </w:r>
      <w:r w:rsidRPr="008E511D">
        <w:rPr>
          <w:rFonts w:eastAsia="Garamond"/>
          <w:spacing w:val="-3"/>
        </w:rPr>
        <w:t>i</w:t>
      </w:r>
      <w:r w:rsidRPr="008E511D">
        <w:rPr>
          <w:rFonts w:eastAsia="Garamond"/>
        </w:rPr>
        <w:t>ndu</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spacing w:val="-1"/>
        </w:rPr>
        <w:t>y'</w:t>
      </w:r>
      <w:r w:rsidRPr="008E511D">
        <w:rPr>
          <w:rFonts w:eastAsia="Garamond"/>
        </w:rPr>
        <w:t>s</w:t>
      </w:r>
      <w:r w:rsidRPr="008E511D">
        <w:rPr>
          <w:rFonts w:eastAsia="Garamond"/>
          <w:spacing w:val="1"/>
        </w:rPr>
        <w:t xml:space="preserve"> r</w:t>
      </w:r>
      <w:r w:rsidRPr="008E511D">
        <w:rPr>
          <w:rFonts w:eastAsia="Garamond"/>
          <w:spacing w:val="-3"/>
        </w:rPr>
        <w:t>e</w:t>
      </w:r>
      <w:r w:rsidRPr="008E511D">
        <w:rPr>
          <w:rFonts w:eastAsia="Garamond"/>
          <w:spacing w:val="1"/>
        </w:rPr>
        <w:t>s</w:t>
      </w:r>
      <w:r w:rsidRPr="008E511D">
        <w:rPr>
          <w:rFonts w:eastAsia="Garamond"/>
        </w:rPr>
        <w:t>po</w:t>
      </w:r>
      <w:r w:rsidRPr="008E511D">
        <w:rPr>
          <w:rFonts w:eastAsia="Garamond"/>
          <w:spacing w:val="-2"/>
        </w:rPr>
        <w:t>n</w:t>
      </w:r>
      <w:r w:rsidRPr="008E511D">
        <w:rPr>
          <w:rFonts w:eastAsia="Garamond"/>
          <w:spacing w:val="1"/>
        </w:rPr>
        <w:t>s</w:t>
      </w:r>
      <w:r w:rsidRPr="008E511D">
        <w:rPr>
          <w:rFonts w:eastAsia="Garamond"/>
        </w:rPr>
        <w:t>ibil</w:t>
      </w:r>
      <w:r w:rsidRPr="008E511D">
        <w:rPr>
          <w:rFonts w:eastAsia="Garamond"/>
          <w:spacing w:val="-3"/>
        </w:rPr>
        <w:t>i</w:t>
      </w:r>
      <w:r w:rsidRPr="008E511D">
        <w:rPr>
          <w:rFonts w:eastAsia="Garamond"/>
        </w:rPr>
        <w:t>ty</w:t>
      </w:r>
      <w:r w:rsidRPr="008E511D">
        <w:rPr>
          <w:rFonts w:eastAsia="Garamond"/>
          <w:spacing w:val="-1"/>
        </w:rPr>
        <w:t xml:space="preserve">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spacing w:val="-2"/>
        </w:rPr>
        <w:t>d</w:t>
      </w:r>
      <w:r w:rsidRPr="008E511D">
        <w:rPr>
          <w:rFonts w:eastAsia="Garamond"/>
          <w:spacing w:val="-1"/>
        </w:rPr>
        <w:t>e</w:t>
      </w:r>
      <w:r w:rsidRPr="008E511D">
        <w:rPr>
          <w:rFonts w:eastAsia="Garamond"/>
        </w:rPr>
        <w:t>v</w:t>
      </w:r>
      <w:r w:rsidRPr="008E511D">
        <w:rPr>
          <w:rFonts w:eastAsia="Garamond"/>
          <w:spacing w:val="-1"/>
        </w:rPr>
        <w:t>e</w:t>
      </w:r>
      <w:r w:rsidRPr="008E511D">
        <w:rPr>
          <w:rFonts w:eastAsia="Garamond"/>
        </w:rPr>
        <w:t xml:space="preserve">loping </w:t>
      </w:r>
      <w:r w:rsidRPr="008E511D">
        <w:rPr>
          <w:rFonts w:eastAsia="Garamond"/>
          <w:spacing w:val="-1"/>
        </w:rPr>
        <w:t>a</w:t>
      </w:r>
      <w:r w:rsidRPr="008E511D">
        <w:rPr>
          <w:rFonts w:eastAsia="Garamond"/>
        </w:rPr>
        <w:t>nd impl</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spacing w:val="-2"/>
        </w:rPr>
        <w:t>n</w:t>
      </w:r>
      <w:r w:rsidRPr="008E511D">
        <w:rPr>
          <w:rFonts w:eastAsia="Garamond"/>
        </w:rPr>
        <w:t>ting</w:t>
      </w:r>
      <w:r w:rsidRPr="008E511D">
        <w:rPr>
          <w:rFonts w:eastAsia="Garamond"/>
          <w:spacing w:val="-3"/>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s</w:t>
      </w:r>
      <w:r w:rsidRPr="008E511D">
        <w:rPr>
          <w:rFonts w:eastAsia="Garamond"/>
          <w:spacing w:val="-1"/>
        </w:rPr>
        <w:t>a</w:t>
      </w:r>
      <w:r w:rsidRPr="008E511D">
        <w:rPr>
          <w:rFonts w:eastAsia="Garamond"/>
          <w:spacing w:val="1"/>
        </w:rPr>
        <w:t>f</w:t>
      </w:r>
      <w:r w:rsidRPr="008E511D">
        <w:rPr>
          <w:rFonts w:eastAsia="Garamond"/>
          <w:spacing w:val="-1"/>
        </w:rPr>
        <w:t>e</w:t>
      </w:r>
      <w:r w:rsidR="00512470">
        <w:rPr>
          <w:rFonts w:eastAsia="Garamond"/>
        </w:rPr>
        <w:t xml:space="preserve">ty </w:t>
      </w:r>
      <w:r w:rsidRPr="008E511D">
        <w:rPr>
          <w:rFonts w:eastAsia="Garamond"/>
        </w:rPr>
        <w:t>m</w:t>
      </w:r>
      <w:r w:rsidRPr="008E511D">
        <w:rPr>
          <w:rFonts w:eastAsia="Garamond"/>
          <w:spacing w:val="-1"/>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 xml:space="preserve">nt </w:t>
      </w:r>
      <w:r w:rsidRPr="008E511D">
        <w:rPr>
          <w:rFonts w:eastAsia="Garamond"/>
          <w:spacing w:val="1"/>
        </w:rPr>
        <w:t>s</w:t>
      </w:r>
      <w:r w:rsidRPr="008E511D">
        <w:rPr>
          <w:rFonts w:eastAsia="Garamond"/>
          <w:spacing w:val="-1"/>
        </w:rPr>
        <w:t>ys</w:t>
      </w:r>
      <w:r w:rsidRPr="008E511D">
        <w:rPr>
          <w:rFonts w:eastAsia="Garamond"/>
        </w:rPr>
        <w:t>t</w:t>
      </w:r>
      <w:r w:rsidRPr="008E511D">
        <w:rPr>
          <w:rFonts w:eastAsia="Garamond"/>
          <w:spacing w:val="-1"/>
        </w:rPr>
        <w:t>e</w:t>
      </w:r>
      <w:r w:rsidRPr="008E511D">
        <w:rPr>
          <w:rFonts w:eastAsia="Garamond"/>
        </w:rPr>
        <w:t>ms</w:t>
      </w:r>
      <w:r w:rsidRPr="008E511D">
        <w:rPr>
          <w:rFonts w:eastAsia="Garamond"/>
          <w:spacing w:val="-1"/>
        </w:rPr>
        <w:t xml:space="preserve"> </w:t>
      </w:r>
      <w:r w:rsidRPr="008E511D">
        <w:rPr>
          <w:rFonts w:eastAsia="Garamond"/>
        </w:rPr>
        <w:t xml:space="preserve">to </w:t>
      </w:r>
      <w:r w:rsidRPr="008E511D">
        <w:rPr>
          <w:rFonts w:eastAsia="Garamond"/>
          <w:spacing w:val="-2"/>
        </w:rPr>
        <w:t>p</w:t>
      </w:r>
      <w:r w:rsidRPr="008E511D">
        <w:rPr>
          <w:rFonts w:eastAsia="Garamond"/>
          <w:spacing w:val="1"/>
        </w:rPr>
        <w:t>r</w:t>
      </w:r>
      <w:r w:rsidRPr="008E511D">
        <w:rPr>
          <w:rFonts w:eastAsia="Garamond"/>
          <w:spacing w:val="-3"/>
        </w:rPr>
        <w:t>e</w:t>
      </w:r>
      <w:r w:rsidRPr="008E511D">
        <w:rPr>
          <w:rFonts w:eastAsia="Garamond"/>
        </w:rPr>
        <w:t>v</w:t>
      </w:r>
      <w:r w:rsidRPr="008E511D">
        <w:rPr>
          <w:rFonts w:eastAsia="Garamond"/>
          <w:spacing w:val="-1"/>
        </w:rPr>
        <w:t>e</w:t>
      </w:r>
      <w:r w:rsidRPr="008E511D">
        <w:rPr>
          <w:rFonts w:eastAsia="Garamond"/>
        </w:rPr>
        <w:t xml:space="preserve">nt, </w:t>
      </w:r>
      <w:r w:rsidRPr="008E511D">
        <w:rPr>
          <w:rFonts w:eastAsia="Garamond"/>
          <w:spacing w:val="-1"/>
        </w:rPr>
        <w:t>e</w:t>
      </w:r>
      <w:r w:rsidRPr="008E511D">
        <w:rPr>
          <w:rFonts w:eastAsia="Garamond"/>
        </w:rPr>
        <w:t>limin</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 or</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du</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t</w:t>
      </w:r>
      <w:r w:rsidRPr="008E511D">
        <w:rPr>
          <w:rFonts w:eastAsia="Garamond"/>
          <w:spacing w:val="-2"/>
        </w:rPr>
        <w:t>h</w:t>
      </w:r>
      <w:r w:rsidRPr="008E511D">
        <w:rPr>
          <w:rFonts w:eastAsia="Garamond"/>
        </w:rPr>
        <w:t>e</w:t>
      </w:r>
      <w:r w:rsidRPr="008E511D">
        <w:rPr>
          <w:rFonts w:eastAsia="Garamond"/>
          <w:spacing w:val="-1"/>
        </w:rPr>
        <w:t xml:space="preserve"> </w:t>
      </w:r>
      <w:r w:rsidRPr="008E511D">
        <w:rPr>
          <w:rFonts w:eastAsia="Garamond"/>
        </w:rPr>
        <w:t>o</w:t>
      </w:r>
      <w:r w:rsidRPr="008E511D">
        <w:rPr>
          <w:rFonts w:eastAsia="Garamond"/>
          <w:spacing w:val="-1"/>
        </w:rPr>
        <w:t>cc</w:t>
      </w:r>
      <w:r w:rsidRPr="008E511D">
        <w:rPr>
          <w:rFonts w:eastAsia="Garamond"/>
        </w:rPr>
        <w:t>u</w:t>
      </w:r>
      <w:r w:rsidRPr="008E511D">
        <w:rPr>
          <w:rFonts w:eastAsia="Garamond"/>
          <w:spacing w:val="1"/>
        </w:rPr>
        <w:t>rr</w:t>
      </w:r>
      <w:r w:rsidRPr="008E511D">
        <w:rPr>
          <w:rFonts w:eastAsia="Garamond"/>
          <w:spacing w:val="-1"/>
        </w:rPr>
        <w:t>e</w:t>
      </w:r>
      <w:r w:rsidRPr="008E511D">
        <w:rPr>
          <w:rFonts w:eastAsia="Garamond"/>
        </w:rPr>
        <w:t>n</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of</w:t>
      </w:r>
      <w:r w:rsidRPr="008E511D">
        <w:rPr>
          <w:rFonts w:eastAsia="Garamond"/>
          <w:spacing w:val="-2"/>
        </w:rPr>
        <w:t xml:space="preserve"> </w:t>
      </w:r>
      <w:r w:rsidR="00C6250D">
        <w:rPr>
          <w:rFonts w:eastAsia="Garamond"/>
          <w:spacing w:val="1"/>
        </w:rPr>
        <w:t>food</w:t>
      </w:r>
      <w:r w:rsidRPr="008E511D">
        <w:rPr>
          <w:rFonts w:eastAsia="Garamond"/>
          <w:spacing w:val="-2"/>
        </w:rPr>
        <w:t>b</w:t>
      </w:r>
      <w:r w:rsidRPr="008E511D">
        <w:rPr>
          <w:rFonts w:eastAsia="Garamond"/>
        </w:rPr>
        <w:t>o</w:t>
      </w:r>
      <w:r w:rsidRPr="008E511D">
        <w:rPr>
          <w:rFonts w:eastAsia="Garamond"/>
          <w:spacing w:val="1"/>
        </w:rPr>
        <w:t>r</w:t>
      </w:r>
      <w:r w:rsidRPr="008E511D">
        <w:rPr>
          <w:rFonts w:eastAsia="Garamond"/>
        </w:rPr>
        <w:t>ne</w:t>
      </w:r>
      <w:r w:rsidRPr="008E511D">
        <w:rPr>
          <w:rFonts w:eastAsia="Garamond"/>
          <w:spacing w:val="-1"/>
        </w:rPr>
        <w:t xml:space="preserve"> </w:t>
      </w:r>
      <w:r w:rsidRPr="008E511D">
        <w:rPr>
          <w:rFonts w:eastAsia="Garamond"/>
        </w:rPr>
        <w:t>i</w:t>
      </w:r>
      <w:r w:rsidRPr="008E511D">
        <w:rPr>
          <w:rFonts w:eastAsia="Garamond"/>
          <w:spacing w:val="-3"/>
        </w:rPr>
        <w:t>l</w:t>
      </w:r>
      <w:r w:rsidRPr="008E511D">
        <w:rPr>
          <w:rFonts w:eastAsia="Garamond"/>
        </w:rPr>
        <w:t>ln</w:t>
      </w:r>
      <w:r w:rsidRPr="008E511D">
        <w:rPr>
          <w:rFonts w:eastAsia="Garamond"/>
          <w:spacing w:val="-1"/>
        </w:rPr>
        <w:t>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spacing w:val="1"/>
        </w:rPr>
        <w:t>r</w:t>
      </w:r>
      <w:r w:rsidRPr="008E511D">
        <w:rPr>
          <w:rFonts w:eastAsia="Garamond"/>
        </w:rPr>
        <w:t>i</w:t>
      </w:r>
      <w:r w:rsidRPr="008E511D">
        <w:rPr>
          <w:rFonts w:eastAsia="Garamond"/>
          <w:spacing w:val="1"/>
        </w:rPr>
        <w:t>s</w:t>
      </w:r>
      <w:r w:rsidRPr="008E511D">
        <w:rPr>
          <w:rFonts w:eastAsia="Garamond"/>
        </w:rPr>
        <w:t>k</w:t>
      </w:r>
      <w:r w:rsidRPr="008E511D">
        <w:rPr>
          <w:rFonts w:eastAsia="Garamond"/>
          <w:spacing w:val="-3"/>
        </w:rPr>
        <w:t xml:space="preserve"> </w:t>
      </w:r>
      <w:r w:rsidRPr="008E511D">
        <w:rPr>
          <w:rFonts w:eastAsia="Garamond"/>
          <w:spacing w:val="1"/>
        </w:rPr>
        <w:t>f</w:t>
      </w:r>
      <w:r w:rsidRPr="008E511D">
        <w:rPr>
          <w:rFonts w:eastAsia="Garamond"/>
          <w:spacing w:val="-1"/>
        </w:rPr>
        <w:t>ac</w:t>
      </w:r>
      <w:r w:rsidRPr="008E511D">
        <w:rPr>
          <w:rFonts w:eastAsia="Garamond"/>
        </w:rPr>
        <w:t>to</w:t>
      </w:r>
      <w:r w:rsidRPr="008E511D">
        <w:rPr>
          <w:rFonts w:eastAsia="Garamond"/>
          <w:spacing w:val="-2"/>
        </w:rPr>
        <w:t>r</w:t>
      </w:r>
      <w:r w:rsidRPr="008E511D">
        <w:rPr>
          <w:rFonts w:eastAsia="Garamond"/>
          <w:spacing w:val="1"/>
        </w:rPr>
        <w:t>s</w:t>
      </w:r>
      <w:r w:rsidRPr="008E511D">
        <w:rPr>
          <w:rFonts w:eastAsia="Garamond"/>
        </w:rPr>
        <w:t xml:space="preserve">. </w:t>
      </w:r>
    </w:p>
    <w:p w14:paraId="43D64EE6" w14:textId="77777777" w:rsidR="00280420" w:rsidRDefault="00280420" w:rsidP="00280420">
      <w:pPr>
        <w:spacing w:after="0" w:line="240" w:lineRule="auto"/>
        <w:ind w:right="192"/>
        <w:jc w:val="both"/>
        <w:rPr>
          <w:rFonts w:eastAsia="Garamond"/>
          <w:spacing w:val="-1"/>
        </w:rPr>
      </w:pPr>
    </w:p>
    <w:p w14:paraId="0F9DAE37" w14:textId="77777777" w:rsidR="00BF1C5D" w:rsidRPr="008E511D" w:rsidRDefault="00BF1C5D" w:rsidP="00280420">
      <w:pPr>
        <w:spacing w:after="0" w:line="240" w:lineRule="auto"/>
        <w:ind w:right="192"/>
        <w:jc w:val="both"/>
        <w:rPr>
          <w:rFonts w:eastAsia="Garamond"/>
        </w:rPr>
      </w:pPr>
      <w:r w:rsidRPr="008E511D">
        <w:rPr>
          <w:rFonts w:eastAsia="Garamond"/>
          <w:spacing w:val="-1"/>
        </w:rPr>
        <w:t>E</w:t>
      </w:r>
      <w:r w:rsidRPr="008E511D">
        <w:rPr>
          <w:rFonts w:eastAsia="Garamond"/>
        </w:rPr>
        <w:t>l</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nts</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spacing w:val="-1"/>
        </w:rPr>
        <w:t>a</w:t>
      </w:r>
      <w:r w:rsidRPr="008E511D">
        <w:rPr>
          <w:rFonts w:eastAsia="Garamond"/>
        </w:rPr>
        <w:t xml:space="preserve">n </w:t>
      </w:r>
      <w:r w:rsidRPr="008E511D">
        <w:rPr>
          <w:rFonts w:eastAsia="Garamond"/>
          <w:spacing w:val="-3"/>
        </w:rPr>
        <w:t>e</w:t>
      </w:r>
      <w:r w:rsidRPr="008E511D">
        <w:rPr>
          <w:rFonts w:eastAsia="Garamond"/>
          <w:spacing w:val="1"/>
        </w:rPr>
        <w:t>ff</w:t>
      </w:r>
      <w:r w:rsidRPr="008E511D">
        <w:rPr>
          <w:rFonts w:eastAsia="Garamond"/>
          <w:spacing w:val="-1"/>
        </w:rPr>
        <w:t>ec</w:t>
      </w:r>
      <w:r w:rsidRPr="008E511D">
        <w:rPr>
          <w:rFonts w:eastAsia="Garamond"/>
        </w:rPr>
        <w:t>tive</w:t>
      </w:r>
      <w:r w:rsidRPr="008E511D">
        <w:rPr>
          <w:rFonts w:eastAsia="Garamond"/>
          <w:spacing w:val="-1"/>
        </w:rPr>
        <w:t xml:space="preserve"> </w:t>
      </w:r>
      <w:r w:rsidR="00402F65">
        <w:rPr>
          <w:rFonts w:eastAsia="Garamond"/>
          <w:spacing w:val="-2"/>
        </w:rPr>
        <w:t>FOOD</w:t>
      </w:r>
      <w:r w:rsidRPr="008E511D">
        <w:rPr>
          <w:rFonts w:eastAsia="Garamond"/>
        </w:rPr>
        <w:t xml:space="preserve"> </w:t>
      </w:r>
      <w:r w:rsidRPr="008E511D">
        <w:rPr>
          <w:rFonts w:eastAsia="Garamond"/>
          <w:spacing w:val="1"/>
        </w:rPr>
        <w:t>s</w:t>
      </w:r>
      <w:r w:rsidRPr="008E511D">
        <w:rPr>
          <w:rFonts w:eastAsia="Garamond"/>
          <w:spacing w:val="-1"/>
        </w:rPr>
        <w:t>a</w:t>
      </w:r>
      <w:r w:rsidRPr="008E511D">
        <w:rPr>
          <w:rFonts w:eastAsia="Garamond"/>
          <w:spacing w:val="1"/>
        </w:rPr>
        <w:t>f</w:t>
      </w:r>
      <w:r w:rsidRPr="008E511D">
        <w:rPr>
          <w:rFonts w:eastAsia="Garamond"/>
          <w:spacing w:val="-3"/>
        </w:rPr>
        <w:t>e</w:t>
      </w:r>
      <w:r w:rsidRPr="008E511D">
        <w:rPr>
          <w:rFonts w:eastAsia="Garamond"/>
        </w:rPr>
        <w:t>ty</w:t>
      </w:r>
      <w:r w:rsidRPr="008E511D">
        <w:rPr>
          <w:rFonts w:eastAsia="Garamond"/>
          <w:spacing w:val="-1"/>
        </w:rPr>
        <w:t xml:space="preserve"> </w:t>
      </w:r>
      <w:r w:rsidRPr="008E511D">
        <w:rPr>
          <w:rFonts w:eastAsia="Garamond"/>
        </w:rPr>
        <w:t>m</w:t>
      </w:r>
      <w:r w:rsidRPr="008E511D">
        <w:rPr>
          <w:rFonts w:eastAsia="Garamond"/>
          <w:spacing w:val="-1"/>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nt</w:t>
      </w:r>
      <w:r w:rsidRPr="008E511D">
        <w:rPr>
          <w:rFonts w:eastAsia="Garamond"/>
          <w:spacing w:val="-2"/>
        </w:rPr>
        <w:t xml:space="preserve"> </w:t>
      </w:r>
      <w:r w:rsidRPr="008E511D">
        <w:rPr>
          <w:rFonts w:eastAsia="Garamond"/>
          <w:spacing w:val="1"/>
        </w:rPr>
        <w:t>s</w:t>
      </w:r>
      <w:r w:rsidRPr="008E511D">
        <w:rPr>
          <w:rFonts w:eastAsia="Garamond"/>
          <w:spacing w:val="-1"/>
        </w:rPr>
        <w:t>y</w:t>
      </w:r>
      <w:r w:rsidRPr="008E511D">
        <w:rPr>
          <w:rFonts w:eastAsia="Garamond"/>
          <w:spacing w:val="1"/>
        </w:rPr>
        <w:t>s</w:t>
      </w:r>
      <w:r w:rsidRPr="008E511D">
        <w:rPr>
          <w:rFonts w:eastAsia="Garamond"/>
          <w:spacing w:val="-2"/>
        </w:rPr>
        <w:t>t</w:t>
      </w:r>
      <w:r w:rsidRPr="008E511D">
        <w:rPr>
          <w:rFonts w:eastAsia="Garamond"/>
          <w:spacing w:val="-1"/>
        </w:rPr>
        <w:t>e</w:t>
      </w:r>
      <w:r w:rsidRPr="008E511D">
        <w:rPr>
          <w:rFonts w:eastAsia="Garamond"/>
        </w:rPr>
        <w:t>m m</w:t>
      </w:r>
      <w:r w:rsidRPr="008E511D">
        <w:rPr>
          <w:rFonts w:eastAsia="Garamond"/>
          <w:spacing w:val="-1"/>
        </w:rPr>
        <w:t>a</w:t>
      </w:r>
      <w:r w:rsidRPr="008E511D">
        <w:rPr>
          <w:rFonts w:eastAsia="Garamond"/>
        </w:rPr>
        <w:t>y</w:t>
      </w:r>
      <w:r w:rsidRPr="008E511D">
        <w:rPr>
          <w:rFonts w:eastAsia="Garamond"/>
          <w:spacing w:val="-1"/>
        </w:rPr>
        <w:t xml:space="preserve"> </w:t>
      </w:r>
      <w:r w:rsidRPr="008E511D">
        <w:rPr>
          <w:rFonts w:eastAsia="Garamond"/>
        </w:rPr>
        <w:t>in</w:t>
      </w:r>
      <w:r w:rsidRPr="008E511D">
        <w:rPr>
          <w:rFonts w:eastAsia="Garamond"/>
          <w:spacing w:val="-1"/>
        </w:rPr>
        <w:t>c</w:t>
      </w:r>
      <w:r w:rsidRPr="008E511D">
        <w:rPr>
          <w:rFonts w:eastAsia="Garamond"/>
        </w:rPr>
        <w:t>lude</w:t>
      </w:r>
      <w:r w:rsidRPr="008E511D">
        <w:rPr>
          <w:rFonts w:eastAsia="Garamond"/>
          <w:spacing w:val="-1"/>
        </w:rPr>
        <w:t xml:space="preserve"> </w:t>
      </w:r>
      <w:r w:rsidRPr="008E511D">
        <w:rPr>
          <w:rFonts w:eastAsia="Garamond"/>
        </w:rPr>
        <w:t xml:space="preserve">the </w:t>
      </w:r>
      <w:r w:rsidRPr="008E511D">
        <w:rPr>
          <w:rFonts w:eastAsia="Garamond"/>
          <w:spacing w:val="1"/>
        </w:rPr>
        <w:t>f</w:t>
      </w:r>
      <w:r w:rsidRPr="008E511D">
        <w:rPr>
          <w:rFonts w:eastAsia="Garamond"/>
        </w:rPr>
        <w:t>ollo</w:t>
      </w:r>
      <w:r w:rsidRPr="008E511D">
        <w:rPr>
          <w:rFonts w:eastAsia="Garamond"/>
          <w:spacing w:val="-1"/>
        </w:rPr>
        <w:t>w</w:t>
      </w:r>
      <w:r w:rsidRPr="008E511D">
        <w:rPr>
          <w:rFonts w:eastAsia="Garamond"/>
        </w:rPr>
        <w:t>ing:</w:t>
      </w:r>
    </w:p>
    <w:p w14:paraId="2F313399" w14:textId="77777777" w:rsidR="00BF1C5D" w:rsidRPr="008E511D" w:rsidRDefault="00BF1C5D" w:rsidP="0092612E">
      <w:pPr>
        <w:pStyle w:val="ListParagraph"/>
        <w:numPr>
          <w:ilvl w:val="0"/>
          <w:numId w:val="8"/>
        </w:numPr>
        <w:tabs>
          <w:tab w:val="left" w:pos="840"/>
        </w:tabs>
        <w:spacing w:after="0" w:line="240" w:lineRule="auto"/>
        <w:ind w:left="720" w:right="-20"/>
        <w:jc w:val="both"/>
        <w:rPr>
          <w:rFonts w:eastAsia="Garamond"/>
        </w:rPr>
      </w:pPr>
      <w:r w:rsidRPr="008E511D">
        <w:rPr>
          <w:rFonts w:eastAsia="Garamond"/>
          <w:spacing w:val="-1"/>
        </w:rPr>
        <w:t>Ce</w:t>
      </w:r>
      <w:r w:rsidRPr="008E511D">
        <w:rPr>
          <w:rFonts w:eastAsia="Garamond"/>
          <w:spacing w:val="1"/>
        </w:rPr>
        <w:t>r</w:t>
      </w:r>
      <w:r w:rsidRPr="008E511D">
        <w:rPr>
          <w:rFonts w:eastAsia="Garamond"/>
        </w:rPr>
        <w:t>ti</w:t>
      </w:r>
      <w:r w:rsidRPr="008E511D">
        <w:rPr>
          <w:rFonts w:eastAsia="Garamond"/>
          <w:spacing w:val="1"/>
        </w:rPr>
        <w:t>f</w:t>
      </w:r>
      <w:r w:rsidRPr="008E511D">
        <w:rPr>
          <w:rFonts w:eastAsia="Garamond"/>
        </w:rPr>
        <w:t>i</w:t>
      </w:r>
      <w:r w:rsidRPr="008E511D">
        <w:rPr>
          <w:rFonts w:eastAsia="Garamond"/>
          <w:spacing w:val="-1"/>
        </w:rPr>
        <w:t>e</w:t>
      </w:r>
      <w:r w:rsidRPr="008E511D">
        <w:rPr>
          <w:rFonts w:eastAsia="Garamond"/>
        </w:rPr>
        <w:t xml:space="preserve">d </w:t>
      </w:r>
      <w:r w:rsidR="00402F65">
        <w:rPr>
          <w:rFonts w:eastAsia="Garamond"/>
          <w:spacing w:val="1"/>
        </w:rPr>
        <w:t>FOOD</w:t>
      </w:r>
      <w:r w:rsidRPr="008E511D">
        <w:rPr>
          <w:rFonts w:eastAsia="Garamond"/>
        </w:rPr>
        <w:t xml:space="preserve"> </w:t>
      </w:r>
      <w:r w:rsidRPr="008E511D">
        <w:rPr>
          <w:rFonts w:eastAsia="Garamond"/>
          <w:spacing w:val="-2"/>
        </w:rPr>
        <w:t>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rPr>
        <w:t>tion</w:t>
      </w:r>
      <w:r w:rsidRPr="008E511D">
        <w:rPr>
          <w:rFonts w:eastAsia="Garamond"/>
          <w:spacing w:val="-2"/>
        </w:rPr>
        <w:t xml:space="preserve"> </w:t>
      </w:r>
      <w:r w:rsidRPr="008E511D">
        <w:rPr>
          <w:rFonts w:eastAsia="Garamond"/>
        </w:rPr>
        <w:t>m</w:t>
      </w:r>
      <w:r w:rsidRPr="008E511D">
        <w:rPr>
          <w:rFonts w:eastAsia="Garamond"/>
          <w:spacing w:val="-3"/>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1"/>
        </w:rPr>
        <w:t>w</w:t>
      </w:r>
      <w:r w:rsidRPr="008E511D">
        <w:rPr>
          <w:rFonts w:eastAsia="Garamond"/>
        </w:rPr>
        <w:t>ho h</w:t>
      </w:r>
      <w:r w:rsidRPr="008E511D">
        <w:rPr>
          <w:rFonts w:eastAsia="Garamond"/>
          <w:spacing w:val="-1"/>
        </w:rPr>
        <w:t>a</w:t>
      </w:r>
      <w:r w:rsidRPr="008E511D">
        <w:rPr>
          <w:rFonts w:eastAsia="Garamond"/>
        </w:rPr>
        <w:t>ve</w:t>
      </w:r>
      <w:r w:rsidRPr="008E511D">
        <w:rPr>
          <w:rFonts w:eastAsia="Garamond"/>
          <w:spacing w:val="-3"/>
        </w:rPr>
        <w:t xml:space="preserve"> </w:t>
      </w:r>
      <w:r w:rsidRPr="008E511D">
        <w:rPr>
          <w:rFonts w:eastAsia="Garamond"/>
          <w:spacing w:val="1"/>
        </w:rPr>
        <w:t>s</w:t>
      </w:r>
      <w:r w:rsidRPr="008E511D">
        <w:rPr>
          <w:rFonts w:eastAsia="Garamond"/>
        </w:rPr>
        <w:t>ho</w:t>
      </w:r>
      <w:r w:rsidRPr="008E511D">
        <w:rPr>
          <w:rFonts w:eastAsia="Garamond"/>
          <w:spacing w:val="-1"/>
        </w:rPr>
        <w:t>w</w:t>
      </w:r>
      <w:r w:rsidRPr="008E511D">
        <w:rPr>
          <w:rFonts w:eastAsia="Garamond"/>
        </w:rPr>
        <w:t>n a</w:t>
      </w:r>
      <w:r w:rsidRPr="008E511D">
        <w:rPr>
          <w:rFonts w:eastAsia="Garamond"/>
          <w:spacing w:val="-1"/>
        </w:rPr>
        <w:t xml:space="preserve"> </w:t>
      </w:r>
      <w:r w:rsidRPr="008E511D">
        <w:rPr>
          <w:rFonts w:eastAsia="Garamond"/>
          <w:spacing w:val="-2"/>
        </w:rPr>
        <w:t>pr</w:t>
      </w:r>
      <w:r w:rsidRPr="008E511D">
        <w:rPr>
          <w:rFonts w:eastAsia="Garamond"/>
        </w:rPr>
        <w:t>o</w:t>
      </w:r>
      <w:r w:rsidRPr="008E511D">
        <w:rPr>
          <w:rFonts w:eastAsia="Garamond"/>
          <w:spacing w:val="1"/>
        </w:rPr>
        <w:t>f</w:t>
      </w:r>
      <w:r w:rsidRPr="008E511D">
        <w:rPr>
          <w:rFonts w:eastAsia="Garamond"/>
        </w:rPr>
        <w:t>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rPr>
        <w:t>n</w:t>
      </w:r>
      <w:r w:rsidRPr="008E511D">
        <w:rPr>
          <w:rFonts w:eastAsia="Garamond"/>
          <w:spacing w:val="-1"/>
        </w:rPr>
        <w:t>c</w:t>
      </w:r>
      <w:r w:rsidRPr="008E511D">
        <w:rPr>
          <w:rFonts w:eastAsia="Garamond"/>
        </w:rPr>
        <w:t>y</w:t>
      </w:r>
      <w:r w:rsidRPr="008E511D">
        <w:rPr>
          <w:rFonts w:eastAsia="Garamond"/>
          <w:spacing w:val="-1"/>
        </w:rPr>
        <w:t xml:space="preserve"> </w:t>
      </w:r>
      <w:r w:rsidRPr="008E511D">
        <w:rPr>
          <w:rFonts w:eastAsia="Garamond"/>
        </w:rPr>
        <w:t xml:space="preserve">in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 xml:space="preserve">d </w:t>
      </w:r>
      <w:r w:rsidRPr="008E511D">
        <w:rPr>
          <w:rFonts w:eastAsia="Garamond"/>
          <w:spacing w:val="-3"/>
        </w:rPr>
        <w:t>i</w:t>
      </w:r>
      <w:r w:rsidRPr="008E511D">
        <w:rPr>
          <w:rFonts w:eastAsia="Garamond"/>
        </w:rPr>
        <w:t>n</w:t>
      </w:r>
      <w:r w:rsidRPr="008E511D">
        <w:rPr>
          <w:rFonts w:eastAsia="Garamond"/>
          <w:spacing w:val="1"/>
        </w:rPr>
        <w:t>f</w:t>
      </w:r>
      <w:r w:rsidRPr="008E511D">
        <w:rPr>
          <w:rFonts w:eastAsia="Garamond"/>
          <w:spacing w:val="-2"/>
        </w:rPr>
        <w:t>o</w:t>
      </w:r>
      <w:r w:rsidRPr="008E511D">
        <w:rPr>
          <w:rFonts w:eastAsia="Garamond"/>
          <w:spacing w:val="1"/>
        </w:rPr>
        <w:t>r</w:t>
      </w:r>
      <w:r w:rsidRPr="008E511D">
        <w:rPr>
          <w:rFonts w:eastAsia="Garamond"/>
          <w:spacing w:val="-2"/>
        </w:rPr>
        <w:t>m</w:t>
      </w:r>
      <w:r w:rsidRPr="008E511D">
        <w:rPr>
          <w:rFonts w:eastAsia="Garamond"/>
          <w:spacing w:val="-1"/>
        </w:rPr>
        <w:t>a</w:t>
      </w:r>
      <w:r w:rsidRPr="008E511D">
        <w:rPr>
          <w:rFonts w:eastAsia="Garamond"/>
        </w:rPr>
        <w:t>tion by</w:t>
      </w:r>
      <w:r w:rsidRPr="008E511D">
        <w:rPr>
          <w:rFonts w:eastAsia="Garamond"/>
          <w:spacing w:val="-1"/>
        </w:rPr>
        <w:t xml:space="preserve"> </w:t>
      </w:r>
      <w:r w:rsidRPr="008E511D">
        <w:rPr>
          <w:rFonts w:eastAsia="Garamond"/>
        </w:rPr>
        <w:t>p</w:t>
      </w:r>
      <w:r w:rsidRPr="008E511D">
        <w:rPr>
          <w:rFonts w:eastAsia="Garamond"/>
          <w:spacing w:val="-1"/>
        </w:rPr>
        <w:t>as</w:t>
      </w:r>
      <w:r w:rsidRPr="008E511D">
        <w:rPr>
          <w:rFonts w:eastAsia="Garamond"/>
          <w:spacing w:val="1"/>
        </w:rPr>
        <w:t>s</w:t>
      </w:r>
      <w:r w:rsidRPr="008E511D">
        <w:rPr>
          <w:rFonts w:eastAsia="Garamond"/>
        </w:rPr>
        <w:t>ing a</w:t>
      </w:r>
      <w:r w:rsidRPr="008E511D">
        <w:rPr>
          <w:rFonts w:eastAsia="Garamond"/>
          <w:spacing w:val="-1"/>
        </w:rPr>
        <w:t xml:space="preserve"> </w:t>
      </w:r>
      <w:r w:rsidRPr="008E511D">
        <w:rPr>
          <w:rFonts w:eastAsia="Garamond"/>
        </w:rPr>
        <w:t>t</w:t>
      </w:r>
      <w:r w:rsidRPr="008E511D">
        <w:rPr>
          <w:rFonts w:eastAsia="Garamond"/>
          <w:spacing w:val="-1"/>
        </w:rPr>
        <w:t>e</w:t>
      </w:r>
      <w:r w:rsidRPr="008E511D">
        <w:rPr>
          <w:rFonts w:eastAsia="Garamond"/>
          <w:spacing w:val="1"/>
        </w:rPr>
        <w:t>s</w:t>
      </w:r>
      <w:r w:rsidRPr="008E511D">
        <w:rPr>
          <w:rFonts w:eastAsia="Garamond"/>
        </w:rPr>
        <w:t>t th</w:t>
      </w:r>
      <w:r w:rsidRPr="008E511D">
        <w:rPr>
          <w:rFonts w:eastAsia="Garamond"/>
          <w:spacing w:val="-1"/>
        </w:rPr>
        <w:t>a</w:t>
      </w:r>
      <w:r w:rsidRPr="008E511D">
        <w:rPr>
          <w:rFonts w:eastAsia="Garamond"/>
        </w:rPr>
        <w:t xml:space="preserve">t </w:t>
      </w:r>
      <w:r w:rsidRPr="008E511D">
        <w:rPr>
          <w:rFonts w:eastAsia="Garamond"/>
          <w:spacing w:val="-3"/>
        </w:rPr>
        <w:t>i</w:t>
      </w:r>
      <w:r w:rsidRPr="008E511D">
        <w:rPr>
          <w:rFonts w:eastAsia="Garamond"/>
        </w:rPr>
        <w:t>s</w:t>
      </w:r>
      <w:r w:rsidRPr="008E511D">
        <w:rPr>
          <w:rFonts w:eastAsia="Garamond"/>
          <w:spacing w:val="1"/>
        </w:rPr>
        <w:t xml:space="preserve"> </w:t>
      </w:r>
      <w:r w:rsidRPr="008E511D">
        <w:rPr>
          <w:rFonts w:eastAsia="Garamond"/>
        </w:rPr>
        <w:t>p</w:t>
      </w:r>
      <w:r w:rsidRPr="008E511D">
        <w:rPr>
          <w:rFonts w:eastAsia="Garamond"/>
          <w:spacing w:val="-3"/>
        </w:rPr>
        <w:t>a</w:t>
      </w:r>
      <w:r w:rsidRPr="008E511D">
        <w:rPr>
          <w:rFonts w:eastAsia="Garamond"/>
          <w:spacing w:val="1"/>
        </w:rPr>
        <w:t>r</w:t>
      </w:r>
      <w:r w:rsidRPr="008E511D">
        <w:rPr>
          <w:rFonts w:eastAsia="Garamond"/>
        </w:rPr>
        <w:t xml:space="preserve">t </w:t>
      </w:r>
      <w:r w:rsidRPr="008E511D">
        <w:rPr>
          <w:rFonts w:eastAsia="Garamond"/>
          <w:spacing w:val="-2"/>
        </w:rPr>
        <w:t>o</w:t>
      </w:r>
      <w:r w:rsidRPr="008E511D">
        <w:rPr>
          <w:rFonts w:eastAsia="Garamond"/>
        </w:rPr>
        <w:t>f</w:t>
      </w:r>
      <w:r w:rsidRPr="008E511D">
        <w:rPr>
          <w:rFonts w:eastAsia="Garamond"/>
          <w:spacing w:val="1"/>
        </w:rPr>
        <w:t xml:space="preserve"> </w:t>
      </w:r>
      <w:r w:rsidRPr="008E511D">
        <w:rPr>
          <w:rFonts w:eastAsia="Garamond"/>
          <w:spacing w:val="-1"/>
        </w:rPr>
        <w:t>a</w:t>
      </w:r>
      <w:r w:rsidRPr="008E511D">
        <w:rPr>
          <w:rFonts w:eastAsia="Garamond"/>
        </w:rPr>
        <w:t xml:space="preserve">n </w:t>
      </w:r>
      <w:r w:rsidRPr="008E511D">
        <w:rPr>
          <w:rFonts w:eastAsia="Garamond"/>
          <w:spacing w:val="-1"/>
        </w:rPr>
        <w:t>acc</w:t>
      </w:r>
      <w:r w:rsidRPr="008E511D">
        <w:rPr>
          <w:rFonts w:eastAsia="Garamond"/>
          <w:spacing w:val="1"/>
        </w:rPr>
        <w:t>r</w:t>
      </w:r>
      <w:r w:rsidRPr="008E511D">
        <w:rPr>
          <w:rFonts w:eastAsia="Garamond"/>
          <w:spacing w:val="-1"/>
        </w:rPr>
        <w:t>e</w:t>
      </w:r>
      <w:r w:rsidRPr="008E511D">
        <w:rPr>
          <w:rFonts w:eastAsia="Garamond"/>
        </w:rPr>
        <w:t>dit</w:t>
      </w:r>
      <w:r w:rsidRPr="008E511D">
        <w:rPr>
          <w:rFonts w:eastAsia="Garamond"/>
          <w:spacing w:val="-1"/>
        </w:rPr>
        <w:t>e</w:t>
      </w:r>
      <w:r w:rsidRPr="008E511D">
        <w:rPr>
          <w:rFonts w:eastAsia="Garamond"/>
        </w:rPr>
        <w:t>d p</w:t>
      </w:r>
      <w:r w:rsidRPr="008E511D">
        <w:rPr>
          <w:rFonts w:eastAsia="Garamond"/>
          <w:spacing w:val="1"/>
        </w:rPr>
        <w:t>r</w:t>
      </w:r>
      <w:r w:rsidRPr="008E511D">
        <w:rPr>
          <w:rFonts w:eastAsia="Garamond"/>
        </w:rPr>
        <w:t>o</w:t>
      </w:r>
      <w:r w:rsidRPr="008E511D">
        <w:rPr>
          <w:rFonts w:eastAsia="Garamond"/>
          <w:spacing w:val="-3"/>
        </w:rPr>
        <w:t>g</w:t>
      </w:r>
      <w:r w:rsidRPr="008E511D">
        <w:rPr>
          <w:rFonts w:eastAsia="Garamond"/>
          <w:spacing w:val="1"/>
        </w:rPr>
        <w:t>r</w:t>
      </w:r>
      <w:r w:rsidRPr="008E511D">
        <w:rPr>
          <w:rFonts w:eastAsia="Garamond"/>
          <w:spacing w:val="-1"/>
        </w:rPr>
        <w:t>a</w:t>
      </w:r>
      <w:r w:rsidRPr="008E511D">
        <w:rPr>
          <w:rFonts w:eastAsia="Garamond"/>
        </w:rPr>
        <w:t>m</w:t>
      </w:r>
    </w:p>
    <w:p w14:paraId="0D95303A" w14:textId="77777777" w:rsidR="00BF1C5D" w:rsidRPr="008E511D" w:rsidRDefault="00BF1C5D" w:rsidP="0092612E">
      <w:pPr>
        <w:pStyle w:val="ListParagraph"/>
        <w:numPr>
          <w:ilvl w:val="0"/>
          <w:numId w:val="8"/>
        </w:numPr>
        <w:tabs>
          <w:tab w:val="left" w:pos="840"/>
        </w:tabs>
        <w:spacing w:after="0" w:line="240" w:lineRule="auto"/>
        <w:ind w:left="720" w:right="-20"/>
        <w:jc w:val="both"/>
        <w:rPr>
          <w:rFonts w:eastAsia="Garamond"/>
        </w:rPr>
      </w:pPr>
      <w:r w:rsidRPr="008E511D">
        <w:rPr>
          <w:rFonts w:eastAsia="Garamond"/>
        </w:rPr>
        <w:t>St</w:t>
      </w:r>
      <w:r w:rsidRPr="008E511D">
        <w:rPr>
          <w:rFonts w:eastAsia="Garamond"/>
          <w:spacing w:val="-1"/>
        </w:rPr>
        <w:t>a</w:t>
      </w:r>
      <w:r w:rsidRPr="008E511D">
        <w:rPr>
          <w:rFonts w:eastAsia="Garamond"/>
        </w:rPr>
        <w:t>nd</w:t>
      </w:r>
      <w:r w:rsidRPr="008E511D">
        <w:rPr>
          <w:rFonts w:eastAsia="Garamond"/>
          <w:spacing w:val="-1"/>
        </w:rPr>
        <w:t>a</w:t>
      </w:r>
      <w:r w:rsidRPr="008E511D">
        <w:rPr>
          <w:rFonts w:eastAsia="Garamond"/>
          <w:spacing w:val="1"/>
        </w:rPr>
        <w:t>r</w:t>
      </w:r>
      <w:r w:rsidRPr="008E511D">
        <w:rPr>
          <w:rFonts w:eastAsia="Garamond"/>
        </w:rPr>
        <w:t>d op</w:t>
      </w:r>
      <w:r w:rsidRPr="008E511D">
        <w:rPr>
          <w:rFonts w:eastAsia="Garamond"/>
          <w:spacing w:val="-3"/>
        </w:rPr>
        <w:t>e</w:t>
      </w:r>
      <w:r w:rsidRPr="008E511D">
        <w:rPr>
          <w:rFonts w:eastAsia="Garamond"/>
          <w:spacing w:val="1"/>
        </w:rPr>
        <w:t>r</w:t>
      </w:r>
      <w:r w:rsidRPr="008E511D">
        <w:rPr>
          <w:rFonts w:eastAsia="Garamond"/>
          <w:spacing w:val="-1"/>
        </w:rPr>
        <w:t>a</w:t>
      </w:r>
      <w:r w:rsidRPr="008E511D">
        <w:rPr>
          <w:rFonts w:eastAsia="Garamond"/>
        </w:rPr>
        <w:t xml:space="preserve">ting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1"/>
        </w:rPr>
        <w:t>ce</w:t>
      </w:r>
      <w:r w:rsidRPr="008E511D">
        <w:rPr>
          <w:rFonts w:eastAsia="Garamond"/>
        </w:rPr>
        <w:t>du</w:t>
      </w:r>
      <w:r w:rsidRPr="008E511D">
        <w:rPr>
          <w:rFonts w:eastAsia="Garamond"/>
          <w:spacing w:val="-2"/>
        </w:rPr>
        <w:t>r</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rPr>
        <w:t>(S</w:t>
      </w:r>
      <w:r w:rsidRPr="008E511D">
        <w:rPr>
          <w:rFonts w:eastAsia="Garamond"/>
          <w:spacing w:val="-2"/>
        </w:rPr>
        <w:t>O</w:t>
      </w:r>
      <w:r w:rsidRPr="008E511D">
        <w:rPr>
          <w:rFonts w:eastAsia="Garamond"/>
        </w:rPr>
        <w:t>P</w:t>
      </w:r>
      <w:r w:rsidRPr="008E511D">
        <w:rPr>
          <w:rFonts w:eastAsia="Garamond"/>
          <w:spacing w:val="1"/>
        </w:rPr>
        <w:t>s</w:t>
      </w:r>
      <w:r w:rsidRPr="008E511D">
        <w:rPr>
          <w:rFonts w:eastAsia="Garamond"/>
        </w:rPr>
        <w:t>)</w:t>
      </w:r>
      <w:r w:rsidRPr="008E511D">
        <w:rPr>
          <w:rFonts w:eastAsia="Garamond"/>
          <w:spacing w:val="-2"/>
        </w:rPr>
        <w:t xml:space="preserve">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p</w:t>
      </w:r>
      <w:r w:rsidRPr="008E511D">
        <w:rPr>
          <w:rFonts w:eastAsia="Garamond"/>
          <w:spacing w:val="-1"/>
        </w:rPr>
        <w:t>e</w:t>
      </w:r>
      <w:r w:rsidRPr="008E511D">
        <w:rPr>
          <w:rFonts w:eastAsia="Garamond"/>
          <w:spacing w:val="-2"/>
        </w:rPr>
        <w:t>r</w:t>
      </w:r>
      <w:r w:rsidRPr="008E511D">
        <w:rPr>
          <w:rFonts w:eastAsia="Garamond"/>
          <w:spacing w:val="1"/>
        </w:rPr>
        <w:t>f</w:t>
      </w:r>
      <w:r w:rsidRPr="008E511D">
        <w:rPr>
          <w:rFonts w:eastAsia="Garamond"/>
        </w:rPr>
        <w:t>o</w:t>
      </w:r>
      <w:r w:rsidRPr="008E511D">
        <w:rPr>
          <w:rFonts w:eastAsia="Garamond"/>
          <w:spacing w:val="-2"/>
        </w:rPr>
        <w:t>r</w:t>
      </w:r>
      <w:r w:rsidRPr="008E511D">
        <w:rPr>
          <w:rFonts w:eastAsia="Garamond"/>
        </w:rPr>
        <w:t xml:space="preserve">ming </w:t>
      </w:r>
      <w:r w:rsidRPr="008E511D">
        <w:rPr>
          <w:rFonts w:eastAsia="Garamond"/>
          <w:spacing w:val="-1"/>
        </w:rPr>
        <w:t>c</w:t>
      </w:r>
      <w:r w:rsidRPr="008E511D">
        <w:rPr>
          <w:rFonts w:eastAsia="Garamond"/>
          <w:spacing w:val="1"/>
        </w:rPr>
        <w:t>r</w:t>
      </w:r>
      <w:r w:rsidRPr="008E511D">
        <w:rPr>
          <w:rFonts w:eastAsia="Garamond"/>
          <w:spacing w:val="-3"/>
        </w:rPr>
        <w:t>i</w:t>
      </w:r>
      <w:r w:rsidRPr="008E511D">
        <w:rPr>
          <w:rFonts w:eastAsia="Garamond"/>
        </w:rPr>
        <w:t>ti</w:t>
      </w:r>
      <w:r w:rsidRPr="008E511D">
        <w:rPr>
          <w:rFonts w:eastAsia="Garamond"/>
          <w:spacing w:val="-1"/>
        </w:rPr>
        <w:t>ca</w:t>
      </w:r>
      <w:r w:rsidRPr="008E511D">
        <w:rPr>
          <w:rFonts w:eastAsia="Garamond"/>
        </w:rPr>
        <w:t>l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l</w:t>
      </w:r>
      <w:r w:rsidRPr="008E511D">
        <w:rPr>
          <w:rFonts w:eastAsia="Garamond"/>
          <w:spacing w:val="-2"/>
        </w:rPr>
        <w:t xml:space="preserve"> </w:t>
      </w:r>
      <w:r w:rsidRPr="008E511D">
        <w:rPr>
          <w:rFonts w:eastAsia="Garamond"/>
          <w:spacing w:val="1"/>
        </w:rPr>
        <w:t>s</w:t>
      </w:r>
      <w:r w:rsidRPr="008E511D">
        <w:rPr>
          <w:rFonts w:eastAsia="Garamond"/>
        </w:rPr>
        <w:t>t</w:t>
      </w:r>
      <w:r w:rsidRPr="008E511D">
        <w:rPr>
          <w:rFonts w:eastAsia="Garamond"/>
          <w:spacing w:val="-1"/>
        </w:rPr>
        <w:t>e</w:t>
      </w:r>
      <w:r w:rsidRPr="008E511D">
        <w:rPr>
          <w:rFonts w:eastAsia="Garamond"/>
        </w:rPr>
        <w:t>ps</w:t>
      </w:r>
      <w:r w:rsidRPr="008E511D">
        <w:rPr>
          <w:rFonts w:eastAsia="Garamond"/>
          <w:spacing w:val="1"/>
        </w:rPr>
        <w:t xml:space="preserve"> </w:t>
      </w:r>
      <w:r w:rsidRPr="008E511D">
        <w:rPr>
          <w:rFonts w:eastAsia="Garamond"/>
          <w:spacing w:val="-3"/>
        </w:rPr>
        <w:t>i</w:t>
      </w:r>
      <w:r w:rsidRPr="008E511D">
        <w:rPr>
          <w:rFonts w:eastAsia="Garamond"/>
        </w:rPr>
        <w:t>n a</w:t>
      </w:r>
      <w:r w:rsidRPr="008E511D">
        <w:rPr>
          <w:rFonts w:eastAsia="Garamond"/>
          <w:spacing w:val="-1"/>
        </w:rPr>
        <w:t xml:space="preserve"> </w:t>
      </w:r>
      <w:r w:rsidR="00402F65">
        <w:rPr>
          <w:rFonts w:eastAsia="Garamond"/>
          <w:spacing w:val="1"/>
        </w:rPr>
        <w:t>FOOD</w:t>
      </w:r>
      <w:r w:rsidRPr="008E511D">
        <w:rPr>
          <w:rFonts w:eastAsia="Garamond"/>
        </w:rPr>
        <w:t xml:space="preserve"> 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on p</w:t>
      </w:r>
      <w:r w:rsidRPr="008E511D">
        <w:rPr>
          <w:rFonts w:eastAsia="Garamond"/>
          <w:spacing w:val="1"/>
        </w:rPr>
        <w:t>r</w:t>
      </w:r>
      <w:r w:rsidRPr="008E511D">
        <w:rPr>
          <w:rFonts w:eastAsia="Garamond"/>
        </w:rPr>
        <w:t>o</w:t>
      </w:r>
      <w:r w:rsidRPr="008E511D">
        <w:rPr>
          <w:rFonts w:eastAsia="Garamond"/>
          <w:spacing w:val="-1"/>
        </w:rPr>
        <w:t>ces</w:t>
      </w:r>
      <w:r w:rsidRPr="008E511D">
        <w:rPr>
          <w:rFonts w:eastAsia="Garamond"/>
          <w:spacing w:val="1"/>
        </w:rPr>
        <w:t>s</w:t>
      </w:r>
      <w:r w:rsidRPr="008E511D">
        <w:rPr>
          <w:rFonts w:eastAsia="Garamond"/>
        </w:rPr>
        <w:t xml:space="preserve">, </w:t>
      </w:r>
      <w:r w:rsidRPr="008E511D">
        <w:rPr>
          <w:rFonts w:eastAsia="Garamond"/>
          <w:spacing w:val="1"/>
        </w:rPr>
        <w:t>s</w:t>
      </w:r>
      <w:r w:rsidRPr="008E511D">
        <w:rPr>
          <w:rFonts w:eastAsia="Garamond"/>
        </w:rPr>
        <w:t>u</w:t>
      </w:r>
      <w:r w:rsidRPr="008E511D">
        <w:rPr>
          <w:rFonts w:eastAsia="Garamond"/>
          <w:spacing w:val="-1"/>
        </w:rPr>
        <w:t>c</w:t>
      </w:r>
      <w:r w:rsidRPr="008E511D">
        <w:rPr>
          <w:rFonts w:eastAsia="Garamond"/>
        </w:rPr>
        <w:t xml:space="preserve">h </w:t>
      </w:r>
      <w:r w:rsidRPr="008E511D">
        <w:rPr>
          <w:rFonts w:eastAsia="Garamond"/>
          <w:spacing w:val="-3"/>
        </w:rPr>
        <w:t>a</w:t>
      </w:r>
      <w:r w:rsidRPr="008E511D">
        <w:rPr>
          <w:rFonts w:eastAsia="Garamond"/>
        </w:rPr>
        <w:t>s</w:t>
      </w:r>
      <w:r w:rsidRPr="008E511D">
        <w:rPr>
          <w:rFonts w:eastAsia="Garamond"/>
          <w:spacing w:val="1"/>
        </w:rPr>
        <w:t xml:space="preserve"> </w:t>
      </w:r>
      <w:r w:rsidRPr="008E511D">
        <w:rPr>
          <w:rFonts w:eastAsia="Garamond"/>
          <w:spacing w:val="-1"/>
        </w:rPr>
        <w:t>c</w:t>
      </w:r>
      <w:r w:rsidRPr="008E511D">
        <w:rPr>
          <w:rFonts w:eastAsia="Garamond"/>
        </w:rPr>
        <w:t xml:space="preserve">ooling. </w:t>
      </w:r>
    </w:p>
    <w:p w14:paraId="2F67EB07" w14:textId="77777777" w:rsidR="00BF1C5D" w:rsidRPr="008E511D" w:rsidRDefault="00BF1C5D" w:rsidP="0092612E">
      <w:pPr>
        <w:pStyle w:val="ListParagraph"/>
        <w:numPr>
          <w:ilvl w:val="0"/>
          <w:numId w:val="8"/>
        </w:numPr>
        <w:tabs>
          <w:tab w:val="left" w:pos="840"/>
        </w:tabs>
        <w:spacing w:after="0" w:line="240" w:lineRule="auto"/>
        <w:ind w:left="720" w:right="-20"/>
        <w:jc w:val="both"/>
        <w:rPr>
          <w:rFonts w:eastAsia="Garamond"/>
        </w:rPr>
      </w:pPr>
      <w:r w:rsidRPr="008E511D">
        <w:rPr>
          <w:rFonts w:eastAsia="Garamond"/>
          <w:spacing w:val="1"/>
        </w:rPr>
        <w:t>R</w:t>
      </w:r>
      <w:r w:rsidRPr="008E511D">
        <w:rPr>
          <w:rFonts w:eastAsia="Garamond"/>
          <w:spacing w:val="-1"/>
        </w:rPr>
        <w:t>ec</w:t>
      </w:r>
      <w:r w:rsidRPr="008E511D">
        <w:rPr>
          <w:rFonts w:eastAsia="Garamond"/>
        </w:rPr>
        <w:t>ipe</w:t>
      </w:r>
      <w:r w:rsidRPr="008E511D">
        <w:rPr>
          <w:rFonts w:eastAsia="Garamond"/>
          <w:spacing w:val="-1"/>
        </w:rPr>
        <w:t xml:space="preserve"> ca</w:t>
      </w:r>
      <w:r w:rsidRPr="008E511D">
        <w:rPr>
          <w:rFonts w:eastAsia="Garamond"/>
          <w:spacing w:val="1"/>
        </w:rPr>
        <w:t>r</w:t>
      </w:r>
      <w:r w:rsidRPr="008E511D">
        <w:rPr>
          <w:rFonts w:eastAsia="Garamond"/>
        </w:rPr>
        <w:t>ds</w:t>
      </w:r>
      <w:r w:rsidRPr="008E511D">
        <w:rPr>
          <w:rFonts w:eastAsia="Garamond"/>
          <w:spacing w:val="-1"/>
        </w:rPr>
        <w:t xml:space="preserve"> </w:t>
      </w:r>
      <w:r w:rsidRPr="008E511D">
        <w:rPr>
          <w:rFonts w:eastAsia="Garamond"/>
        </w:rPr>
        <w:t>th</w:t>
      </w:r>
      <w:r w:rsidRPr="008E511D">
        <w:rPr>
          <w:rFonts w:eastAsia="Garamond"/>
          <w:spacing w:val="-1"/>
        </w:rPr>
        <w:t>a</w:t>
      </w:r>
      <w:r w:rsidRPr="008E511D">
        <w:rPr>
          <w:rFonts w:eastAsia="Garamond"/>
        </w:rPr>
        <w:t xml:space="preserve">t </w:t>
      </w:r>
      <w:r w:rsidRPr="008E511D">
        <w:rPr>
          <w:rFonts w:eastAsia="Garamond"/>
          <w:spacing w:val="-1"/>
        </w:rPr>
        <w:t>c</w:t>
      </w:r>
      <w:r w:rsidRPr="008E511D">
        <w:rPr>
          <w:rFonts w:eastAsia="Garamond"/>
        </w:rPr>
        <w:t>ont</w:t>
      </w:r>
      <w:r w:rsidRPr="008E511D">
        <w:rPr>
          <w:rFonts w:eastAsia="Garamond"/>
          <w:spacing w:val="-1"/>
        </w:rPr>
        <w:t>a</w:t>
      </w:r>
      <w:r w:rsidRPr="008E511D">
        <w:rPr>
          <w:rFonts w:eastAsia="Garamond"/>
        </w:rPr>
        <w:t>in</w:t>
      </w:r>
      <w:r w:rsidRPr="008E511D">
        <w:rPr>
          <w:rFonts w:eastAsia="Garamond"/>
          <w:spacing w:val="-2"/>
        </w:rPr>
        <w:t xml:space="preserve"> </w:t>
      </w:r>
      <w:r w:rsidRPr="008E511D">
        <w:rPr>
          <w:rFonts w:eastAsia="Garamond"/>
        </w:rPr>
        <w:t>t</w:t>
      </w:r>
      <w:r w:rsidRPr="008E511D">
        <w:rPr>
          <w:rFonts w:eastAsia="Garamond"/>
          <w:spacing w:val="-2"/>
        </w:rPr>
        <w:t>h</w:t>
      </w:r>
      <w:r w:rsidRPr="008E511D">
        <w:rPr>
          <w:rFonts w:eastAsia="Garamond"/>
        </w:rPr>
        <w:t>e</w:t>
      </w:r>
      <w:r w:rsidRPr="008E511D">
        <w:rPr>
          <w:rFonts w:eastAsia="Garamond"/>
          <w:spacing w:val="-1"/>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ic</w:t>
      </w:r>
      <w:r w:rsidRPr="008E511D">
        <w:rPr>
          <w:rFonts w:eastAsia="Garamond"/>
          <w:spacing w:val="-1"/>
        </w:rPr>
        <w:t xml:space="preserve"> </w:t>
      </w:r>
      <w:r w:rsidRPr="008E511D">
        <w:rPr>
          <w:rFonts w:eastAsia="Garamond"/>
          <w:spacing w:val="1"/>
        </w:rPr>
        <w:t>s</w:t>
      </w:r>
      <w:r w:rsidRPr="008E511D">
        <w:rPr>
          <w:rFonts w:eastAsia="Garamond"/>
        </w:rPr>
        <w:t>t</w:t>
      </w:r>
      <w:r w:rsidRPr="008E511D">
        <w:rPr>
          <w:rFonts w:eastAsia="Garamond"/>
          <w:spacing w:val="-3"/>
        </w:rPr>
        <w:t>e</w:t>
      </w:r>
      <w:r w:rsidRPr="008E511D">
        <w:rPr>
          <w:rFonts w:eastAsia="Garamond"/>
        </w:rPr>
        <w:t xml:space="preserve">ps </w:t>
      </w:r>
      <w:r w:rsidRPr="008E511D">
        <w:rPr>
          <w:rFonts w:eastAsia="Garamond"/>
          <w:spacing w:val="1"/>
        </w:rPr>
        <w:t>f</w:t>
      </w:r>
      <w:r w:rsidRPr="008E511D">
        <w:rPr>
          <w:rFonts w:eastAsia="Garamond"/>
        </w:rPr>
        <w:t>or</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rPr>
        <w:t>ing</w:t>
      </w:r>
      <w:r w:rsidRPr="008E511D">
        <w:rPr>
          <w:rFonts w:eastAsia="Garamond"/>
          <w:spacing w:val="-3"/>
        </w:rPr>
        <w:t xml:space="preserve"> </w:t>
      </w:r>
      <w:r w:rsidRPr="008E511D">
        <w:rPr>
          <w:rFonts w:eastAsia="Garamond"/>
        </w:rPr>
        <w:t>a</w:t>
      </w:r>
      <w:r w:rsidRPr="008E511D">
        <w:rPr>
          <w:rFonts w:eastAsia="Garamond"/>
          <w:spacing w:val="-1"/>
        </w:rPr>
        <w:t xml:space="preserve"> </w:t>
      </w:r>
      <w:r w:rsidR="00402F65">
        <w:rPr>
          <w:rFonts w:eastAsia="Garamond"/>
          <w:spacing w:val="1"/>
        </w:rPr>
        <w:t>FOOD</w:t>
      </w:r>
      <w:r w:rsidRPr="008E511D">
        <w:rPr>
          <w:rFonts w:eastAsia="Garamond"/>
        </w:rPr>
        <w:t xml:space="preserve"> it</w:t>
      </w:r>
      <w:r w:rsidRPr="008E511D">
        <w:rPr>
          <w:rFonts w:eastAsia="Garamond"/>
          <w:spacing w:val="-1"/>
        </w:rPr>
        <w:t>e</w:t>
      </w:r>
      <w:r w:rsidRPr="008E511D">
        <w:rPr>
          <w:rFonts w:eastAsia="Garamond"/>
        </w:rPr>
        <w:t>m</w:t>
      </w:r>
      <w:r w:rsidRPr="008E511D">
        <w:rPr>
          <w:rFonts w:eastAsia="Garamond"/>
          <w:spacing w:val="-2"/>
        </w:rPr>
        <w:t xml:space="preserve"> </w:t>
      </w:r>
      <w:r w:rsidRPr="008E511D">
        <w:rPr>
          <w:rFonts w:eastAsia="Garamond"/>
          <w:spacing w:val="-1"/>
        </w:rPr>
        <w:t>a</w:t>
      </w:r>
      <w:r w:rsidRPr="008E511D">
        <w:rPr>
          <w:rFonts w:eastAsia="Garamond"/>
        </w:rPr>
        <w:t>nd the</w:t>
      </w:r>
      <w:r w:rsidRPr="008E511D">
        <w:rPr>
          <w:rFonts w:eastAsia="Garamond"/>
          <w:spacing w:val="-3"/>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s</w:t>
      </w:r>
      <w:r w:rsidRPr="008E511D">
        <w:rPr>
          <w:rFonts w:eastAsia="Garamond"/>
          <w:spacing w:val="-3"/>
        </w:rPr>
        <w:t>a</w:t>
      </w:r>
      <w:r w:rsidRPr="008E511D">
        <w:rPr>
          <w:rFonts w:eastAsia="Garamond"/>
          <w:spacing w:val="1"/>
        </w:rPr>
        <w:t>f</w:t>
      </w:r>
      <w:r w:rsidRPr="008E511D">
        <w:rPr>
          <w:rFonts w:eastAsia="Garamond"/>
          <w:spacing w:val="-1"/>
        </w:rPr>
        <w:t>e</w:t>
      </w:r>
      <w:r w:rsidRPr="008E511D">
        <w:rPr>
          <w:rFonts w:eastAsia="Garamond"/>
        </w:rPr>
        <w:t xml:space="preserve">ty </w:t>
      </w:r>
      <w:r w:rsidRPr="008E511D">
        <w:rPr>
          <w:rFonts w:eastAsia="Garamond"/>
          <w:spacing w:val="-1"/>
        </w:rPr>
        <w:t>c</w:t>
      </w:r>
      <w:r w:rsidRPr="008E511D">
        <w:rPr>
          <w:rFonts w:eastAsia="Garamond"/>
          <w:spacing w:val="1"/>
        </w:rPr>
        <w:t>r</w:t>
      </w:r>
      <w:r w:rsidRPr="008E511D">
        <w:rPr>
          <w:rFonts w:eastAsia="Garamond"/>
        </w:rPr>
        <w:t>iti</w:t>
      </w:r>
      <w:r w:rsidRPr="008E511D">
        <w:rPr>
          <w:rFonts w:eastAsia="Garamond"/>
          <w:spacing w:val="-1"/>
        </w:rPr>
        <w:t>ca</w:t>
      </w:r>
      <w:r w:rsidRPr="008E511D">
        <w:rPr>
          <w:rFonts w:eastAsia="Garamond"/>
        </w:rPr>
        <w:t xml:space="preserve">l </w:t>
      </w:r>
      <w:r w:rsidRPr="008E511D">
        <w:rPr>
          <w:rFonts w:eastAsia="Garamond"/>
          <w:position w:val="1"/>
        </w:rPr>
        <w:t>limit</w:t>
      </w:r>
      <w:r w:rsidRPr="008E511D">
        <w:rPr>
          <w:rFonts w:eastAsia="Garamond"/>
          <w:spacing w:val="1"/>
          <w:position w:val="1"/>
        </w:rPr>
        <w:t>s</w:t>
      </w:r>
      <w:r w:rsidRPr="008E511D">
        <w:rPr>
          <w:rFonts w:eastAsia="Garamond"/>
          <w:position w:val="1"/>
        </w:rPr>
        <w:t>,</w:t>
      </w:r>
      <w:r w:rsidRPr="008E511D">
        <w:rPr>
          <w:rFonts w:eastAsia="Garamond"/>
          <w:spacing w:val="-3"/>
          <w:position w:val="1"/>
        </w:rPr>
        <w:t xml:space="preserve"> </w:t>
      </w:r>
      <w:r w:rsidRPr="008E511D">
        <w:rPr>
          <w:rFonts w:eastAsia="Garamond"/>
          <w:spacing w:val="1"/>
          <w:position w:val="1"/>
        </w:rPr>
        <w:t>s</w:t>
      </w:r>
      <w:r w:rsidRPr="008E511D">
        <w:rPr>
          <w:rFonts w:eastAsia="Garamond"/>
          <w:position w:val="1"/>
        </w:rPr>
        <w:t>u</w:t>
      </w:r>
      <w:r w:rsidRPr="008E511D">
        <w:rPr>
          <w:rFonts w:eastAsia="Garamond"/>
          <w:spacing w:val="-1"/>
          <w:position w:val="1"/>
        </w:rPr>
        <w:t>c</w:t>
      </w:r>
      <w:r w:rsidRPr="008E511D">
        <w:rPr>
          <w:rFonts w:eastAsia="Garamond"/>
          <w:position w:val="1"/>
        </w:rPr>
        <w:t xml:space="preserve">h </w:t>
      </w:r>
      <w:r w:rsidRPr="008E511D">
        <w:rPr>
          <w:rFonts w:eastAsia="Garamond"/>
          <w:spacing w:val="-1"/>
          <w:position w:val="1"/>
        </w:rPr>
        <w:t>a</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f</w:t>
      </w:r>
      <w:r w:rsidRPr="008E511D">
        <w:rPr>
          <w:rFonts w:eastAsia="Garamond"/>
          <w:position w:val="1"/>
        </w:rPr>
        <w:t>in</w:t>
      </w:r>
      <w:r w:rsidRPr="008E511D">
        <w:rPr>
          <w:rFonts w:eastAsia="Garamond"/>
          <w:spacing w:val="-1"/>
          <w:position w:val="1"/>
        </w:rPr>
        <w:t>a</w:t>
      </w:r>
      <w:r w:rsidRPr="008E511D">
        <w:rPr>
          <w:rFonts w:eastAsia="Garamond"/>
          <w:position w:val="1"/>
        </w:rPr>
        <w:t xml:space="preserve">l </w:t>
      </w:r>
      <w:r w:rsidRPr="008E511D">
        <w:rPr>
          <w:rFonts w:eastAsia="Garamond"/>
          <w:spacing w:val="-1"/>
          <w:position w:val="1"/>
        </w:rPr>
        <w:t>c</w:t>
      </w:r>
      <w:r w:rsidRPr="008E511D">
        <w:rPr>
          <w:rFonts w:eastAsia="Garamond"/>
          <w:position w:val="1"/>
        </w:rPr>
        <w:t>ooking</w:t>
      </w:r>
      <w:r w:rsidRPr="008E511D">
        <w:rPr>
          <w:rFonts w:eastAsia="Garamond"/>
          <w:spacing w:val="-3"/>
          <w:position w:val="1"/>
        </w:rPr>
        <w:t xml:space="preserve"> </w:t>
      </w:r>
      <w:r w:rsidRPr="008E511D">
        <w:rPr>
          <w:rFonts w:eastAsia="Garamond"/>
          <w:position w:val="1"/>
        </w:rPr>
        <w:t>t</w:t>
      </w:r>
      <w:r w:rsidRPr="008E511D">
        <w:rPr>
          <w:rFonts w:eastAsia="Garamond"/>
          <w:spacing w:val="-1"/>
          <w:position w:val="1"/>
        </w:rPr>
        <w:t>e</w:t>
      </w:r>
      <w:r w:rsidRPr="008E511D">
        <w:rPr>
          <w:rFonts w:eastAsia="Garamond"/>
          <w:position w:val="1"/>
        </w:rPr>
        <w:t>mp</w:t>
      </w:r>
      <w:r w:rsidRPr="008E511D">
        <w:rPr>
          <w:rFonts w:eastAsia="Garamond"/>
          <w:spacing w:val="-1"/>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tu</w:t>
      </w:r>
      <w:r w:rsidRPr="008E511D">
        <w:rPr>
          <w:rFonts w:eastAsia="Garamond"/>
          <w:spacing w:val="1"/>
          <w:position w:val="1"/>
        </w:rPr>
        <w:t>r</w:t>
      </w:r>
      <w:r w:rsidRPr="008E511D">
        <w:rPr>
          <w:rFonts w:eastAsia="Garamond"/>
          <w:spacing w:val="-3"/>
          <w:position w:val="1"/>
        </w:rPr>
        <w:t>e</w:t>
      </w:r>
      <w:r w:rsidRPr="008E511D">
        <w:rPr>
          <w:rFonts w:eastAsia="Garamond"/>
          <w:spacing w:val="1"/>
          <w:position w:val="1"/>
        </w:rPr>
        <w:t>s</w:t>
      </w:r>
      <w:r w:rsidRPr="008E511D">
        <w:rPr>
          <w:rFonts w:eastAsia="Garamond"/>
          <w:position w:val="1"/>
        </w:rPr>
        <w:t>, th</w:t>
      </w:r>
      <w:r w:rsidRPr="008E511D">
        <w:rPr>
          <w:rFonts w:eastAsia="Garamond"/>
          <w:spacing w:val="-1"/>
          <w:position w:val="1"/>
        </w:rPr>
        <w:t>a</w:t>
      </w:r>
      <w:r w:rsidRPr="008E511D">
        <w:rPr>
          <w:rFonts w:eastAsia="Garamond"/>
          <w:position w:val="1"/>
        </w:rPr>
        <w:t>t</w:t>
      </w:r>
      <w:r w:rsidRPr="008E511D">
        <w:rPr>
          <w:rFonts w:eastAsia="Garamond"/>
          <w:spacing w:val="-2"/>
          <w:position w:val="1"/>
        </w:rPr>
        <w:t xml:space="preserve"> </w:t>
      </w:r>
      <w:r w:rsidRPr="008E511D">
        <w:rPr>
          <w:rFonts w:eastAsia="Garamond"/>
          <w:position w:val="1"/>
        </w:rPr>
        <w:t>n</w:t>
      </w:r>
      <w:r w:rsidRPr="008E511D">
        <w:rPr>
          <w:rFonts w:eastAsia="Garamond"/>
          <w:spacing w:val="-1"/>
          <w:position w:val="1"/>
        </w:rPr>
        <w:t>ee</w:t>
      </w:r>
      <w:r w:rsidRPr="008E511D">
        <w:rPr>
          <w:rFonts w:eastAsia="Garamond"/>
          <w:position w:val="1"/>
        </w:rPr>
        <w:t xml:space="preserve">d to </w:t>
      </w:r>
      <w:r w:rsidRPr="008E511D">
        <w:rPr>
          <w:rFonts w:eastAsia="Garamond"/>
          <w:spacing w:val="-2"/>
          <w:position w:val="1"/>
        </w:rPr>
        <w:t>b</w:t>
      </w:r>
      <w:r w:rsidRPr="008E511D">
        <w:rPr>
          <w:rFonts w:eastAsia="Garamond"/>
          <w:position w:val="1"/>
        </w:rPr>
        <w:t>e</w:t>
      </w:r>
      <w:r w:rsidRPr="008E511D">
        <w:rPr>
          <w:rFonts w:eastAsia="Garamond"/>
          <w:spacing w:val="-1"/>
          <w:position w:val="1"/>
        </w:rPr>
        <w:t xml:space="preserve"> </w:t>
      </w:r>
      <w:r w:rsidRPr="008E511D">
        <w:rPr>
          <w:rFonts w:eastAsia="Garamond"/>
          <w:position w:val="1"/>
        </w:rPr>
        <w:t>monit</w:t>
      </w:r>
      <w:r w:rsidRPr="008E511D">
        <w:rPr>
          <w:rFonts w:eastAsia="Garamond"/>
          <w:spacing w:val="-2"/>
          <w:position w:val="1"/>
        </w:rPr>
        <w:t>o</w:t>
      </w:r>
      <w:r w:rsidRPr="008E511D">
        <w:rPr>
          <w:rFonts w:eastAsia="Garamond"/>
          <w:spacing w:val="1"/>
          <w:position w:val="1"/>
        </w:rPr>
        <w:t>r</w:t>
      </w:r>
      <w:r w:rsidRPr="008E511D">
        <w:rPr>
          <w:rFonts w:eastAsia="Garamond"/>
          <w:spacing w:val="-1"/>
          <w:position w:val="1"/>
        </w:rPr>
        <w:t>e</w:t>
      </w:r>
      <w:r w:rsidRPr="008E511D">
        <w:rPr>
          <w:rFonts w:eastAsia="Garamond"/>
          <w:position w:val="1"/>
        </w:rPr>
        <w:t xml:space="preserve">d </w:t>
      </w:r>
      <w:r w:rsidRPr="008E511D">
        <w:rPr>
          <w:rFonts w:eastAsia="Garamond"/>
          <w:spacing w:val="-1"/>
          <w:position w:val="1"/>
        </w:rPr>
        <w:t>a</w:t>
      </w:r>
      <w:r w:rsidRPr="008E511D">
        <w:rPr>
          <w:rFonts w:eastAsia="Garamond"/>
          <w:position w:val="1"/>
        </w:rPr>
        <w:t>nd v</w:t>
      </w:r>
      <w:r w:rsidRPr="008E511D">
        <w:rPr>
          <w:rFonts w:eastAsia="Garamond"/>
          <w:spacing w:val="-1"/>
          <w:position w:val="1"/>
        </w:rPr>
        <w:t>e</w:t>
      </w:r>
      <w:r w:rsidRPr="008E511D">
        <w:rPr>
          <w:rFonts w:eastAsia="Garamond"/>
          <w:spacing w:val="1"/>
          <w:position w:val="1"/>
        </w:rPr>
        <w:t>r</w:t>
      </w:r>
      <w:r w:rsidRPr="008E511D">
        <w:rPr>
          <w:rFonts w:eastAsia="Garamond"/>
          <w:spacing w:val="-3"/>
          <w:position w:val="1"/>
        </w:rPr>
        <w:t>i</w:t>
      </w:r>
      <w:r w:rsidRPr="008E511D">
        <w:rPr>
          <w:rFonts w:eastAsia="Garamond"/>
          <w:spacing w:val="1"/>
          <w:position w:val="1"/>
        </w:rPr>
        <w:t>f</w:t>
      </w:r>
      <w:r w:rsidRPr="008E511D">
        <w:rPr>
          <w:rFonts w:eastAsia="Garamond"/>
          <w:position w:val="1"/>
        </w:rPr>
        <w:t>i</w:t>
      </w:r>
      <w:r w:rsidRPr="008E511D">
        <w:rPr>
          <w:rFonts w:eastAsia="Garamond"/>
          <w:spacing w:val="-1"/>
          <w:position w:val="1"/>
        </w:rPr>
        <w:t>e</w:t>
      </w:r>
      <w:r w:rsidRPr="008E511D">
        <w:rPr>
          <w:rFonts w:eastAsia="Garamond"/>
          <w:position w:val="1"/>
        </w:rPr>
        <w:t xml:space="preserve">d. </w:t>
      </w:r>
    </w:p>
    <w:p w14:paraId="40B029BC" w14:textId="77777777" w:rsidR="00BF1C5D" w:rsidRPr="008E511D" w:rsidRDefault="00BF1C5D" w:rsidP="0092612E">
      <w:pPr>
        <w:pStyle w:val="ListParagraph"/>
        <w:numPr>
          <w:ilvl w:val="0"/>
          <w:numId w:val="8"/>
        </w:numPr>
        <w:tabs>
          <w:tab w:val="left" w:pos="840"/>
        </w:tabs>
        <w:spacing w:after="0" w:line="240" w:lineRule="auto"/>
        <w:ind w:left="720" w:right="-20"/>
        <w:jc w:val="both"/>
        <w:rPr>
          <w:rFonts w:eastAsia="Garamond"/>
        </w:rPr>
      </w:pPr>
      <w:r w:rsidRPr="008E511D">
        <w:rPr>
          <w:rFonts w:eastAsia="Garamond"/>
          <w:spacing w:val="1"/>
        </w:rPr>
        <w:t>P</w:t>
      </w:r>
      <w:r w:rsidRPr="008E511D">
        <w:rPr>
          <w:rFonts w:eastAsia="Garamond"/>
        </w:rPr>
        <w:t>u</w:t>
      </w:r>
      <w:r w:rsidRPr="008E511D">
        <w:rPr>
          <w:rFonts w:eastAsia="Garamond"/>
          <w:spacing w:val="1"/>
        </w:rPr>
        <w:t>r</w:t>
      </w:r>
      <w:r w:rsidRPr="008E511D">
        <w:rPr>
          <w:rFonts w:eastAsia="Garamond"/>
          <w:spacing w:val="-1"/>
        </w:rPr>
        <w:t>c</w:t>
      </w:r>
      <w:r w:rsidRPr="008E511D">
        <w:rPr>
          <w:rFonts w:eastAsia="Garamond"/>
        </w:rPr>
        <w:t>h</w:t>
      </w:r>
      <w:r w:rsidRPr="008E511D">
        <w:rPr>
          <w:rFonts w:eastAsia="Garamond"/>
          <w:spacing w:val="-1"/>
        </w:rPr>
        <w:t>a</w:t>
      </w:r>
      <w:r w:rsidRPr="008E511D">
        <w:rPr>
          <w:rFonts w:eastAsia="Garamond"/>
          <w:spacing w:val="1"/>
        </w:rPr>
        <w:t>s</w:t>
      </w:r>
      <w:r w:rsidRPr="008E511D">
        <w:rPr>
          <w:rFonts w:eastAsia="Garamond"/>
        </w:rPr>
        <w:t>e</w:t>
      </w:r>
      <w:r w:rsidRPr="008E511D">
        <w:rPr>
          <w:rFonts w:eastAsia="Garamond"/>
          <w:spacing w:val="-3"/>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tio</w:t>
      </w:r>
      <w:r w:rsidRPr="008E511D">
        <w:rPr>
          <w:rFonts w:eastAsia="Garamond"/>
          <w:spacing w:val="-2"/>
        </w:rPr>
        <w:t>n</w:t>
      </w:r>
      <w:r w:rsidRPr="008E511D">
        <w:rPr>
          <w:rFonts w:eastAsia="Garamond"/>
        </w:rPr>
        <w:t>s</w:t>
      </w:r>
    </w:p>
    <w:p w14:paraId="413DE1FF" w14:textId="77777777" w:rsidR="00BF1C5D" w:rsidRPr="008E511D" w:rsidRDefault="00BF1C5D" w:rsidP="00280420">
      <w:pPr>
        <w:pStyle w:val="ListParagraph"/>
        <w:spacing w:after="0" w:line="240" w:lineRule="auto"/>
        <w:ind w:left="360" w:right="-14"/>
        <w:jc w:val="both"/>
        <w:rPr>
          <w:rFonts w:eastAsia="Garamond"/>
          <w:b/>
          <w:bCs/>
          <w:spacing w:val="1"/>
          <w:highlight w:val="yellow"/>
        </w:rPr>
      </w:pPr>
    </w:p>
    <w:p w14:paraId="7E13BF29" w14:textId="77777777" w:rsidR="00F46BD8" w:rsidRPr="008E511D" w:rsidRDefault="00B821D0" w:rsidP="00280420">
      <w:pPr>
        <w:spacing w:after="0" w:line="240" w:lineRule="auto"/>
        <w:ind w:right="-14"/>
        <w:jc w:val="both"/>
        <w:rPr>
          <w:rFonts w:eastAsia="Garamond"/>
          <w:b/>
          <w:bCs/>
        </w:rPr>
      </w:pPr>
      <w:r>
        <w:rPr>
          <w:noProof/>
        </w:rPr>
        <mc:AlternateContent>
          <mc:Choice Requires="wpg">
            <w:drawing>
              <wp:anchor distT="0" distB="0" distL="114300" distR="114300" simplePos="0" relativeHeight="251713536" behindDoc="1" locked="0" layoutInCell="1" allowOverlap="1" wp14:anchorId="4C1CF2B4" wp14:editId="0D97BA63">
                <wp:simplePos x="0" y="0"/>
                <wp:positionH relativeFrom="page">
                  <wp:posOffset>290195</wp:posOffset>
                </wp:positionH>
                <wp:positionV relativeFrom="page">
                  <wp:posOffset>304165</wp:posOffset>
                </wp:positionV>
                <wp:extent cx="7191375" cy="9450070"/>
                <wp:effectExtent l="95250" t="57150" r="93345" b="63500"/>
                <wp:wrapNone/>
                <wp:docPr id="524"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450070"/>
                          <a:chOff x="457" y="479"/>
                          <a:chExt cx="11325" cy="14882"/>
                        </a:xfrm>
                      </wpg:grpSpPr>
                      <wpg:grpSp>
                        <wpg:cNvPr id="525" name="Group 1149"/>
                        <wpg:cNvGrpSpPr>
                          <a:grpSpLocks/>
                        </wpg:cNvGrpSpPr>
                        <wpg:grpSpPr bwMode="auto">
                          <a:xfrm>
                            <a:off x="480" y="502"/>
                            <a:ext cx="11280" cy="2"/>
                            <a:chOff x="480" y="502"/>
                            <a:chExt cx="11280" cy="2"/>
                          </a:xfrm>
                        </wpg:grpSpPr>
                        <wps:wsp>
                          <wps:cNvPr id="526" name="Freeform 1150"/>
                          <wps:cNvSpPr>
                            <a:spLocks/>
                          </wps:cNvSpPr>
                          <wps:spPr bwMode="auto">
                            <a:xfrm>
                              <a:off x="480" y="502"/>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1147"/>
                        <wpg:cNvGrpSpPr>
                          <a:grpSpLocks/>
                        </wpg:cNvGrpSpPr>
                        <wpg:grpSpPr bwMode="auto">
                          <a:xfrm>
                            <a:off x="502" y="523"/>
                            <a:ext cx="2" cy="14794"/>
                            <a:chOff x="502" y="523"/>
                            <a:chExt cx="2" cy="14794"/>
                          </a:xfrm>
                        </wpg:grpSpPr>
                        <wps:wsp>
                          <wps:cNvPr id="528" name="Freeform 1148"/>
                          <wps:cNvSpPr>
                            <a:spLocks/>
                          </wps:cNvSpPr>
                          <wps:spPr bwMode="auto">
                            <a:xfrm>
                              <a:off x="502"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1145"/>
                        <wpg:cNvGrpSpPr>
                          <a:grpSpLocks/>
                        </wpg:cNvGrpSpPr>
                        <wpg:grpSpPr bwMode="auto">
                          <a:xfrm>
                            <a:off x="11738" y="523"/>
                            <a:ext cx="2" cy="14794"/>
                            <a:chOff x="11738" y="523"/>
                            <a:chExt cx="2" cy="14794"/>
                          </a:xfrm>
                        </wpg:grpSpPr>
                        <wps:wsp>
                          <wps:cNvPr id="530" name="Freeform 1146"/>
                          <wps:cNvSpPr>
                            <a:spLocks/>
                          </wps:cNvSpPr>
                          <wps:spPr bwMode="auto">
                            <a:xfrm>
                              <a:off x="11738"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1143"/>
                        <wpg:cNvGrpSpPr>
                          <a:grpSpLocks/>
                        </wpg:cNvGrpSpPr>
                        <wpg:grpSpPr bwMode="auto">
                          <a:xfrm>
                            <a:off x="480" y="15338"/>
                            <a:ext cx="11280" cy="2"/>
                            <a:chOff x="480" y="15338"/>
                            <a:chExt cx="11280" cy="2"/>
                          </a:xfrm>
                        </wpg:grpSpPr>
                        <wps:wsp>
                          <wps:cNvPr id="532" name="Freeform 1144"/>
                          <wps:cNvSpPr>
                            <a:spLocks/>
                          </wps:cNvSpPr>
                          <wps:spPr bwMode="auto">
                            <a:xfrm>
                              <a:off x="480" y="15338"/>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2" o:spid="_x0000_s1026" style="position:absolute;margin-left:22.85pt;margin-top:23.95pt;width:566.25pt;height:744.1pt;z-index:-251602944;mso-position-horizontal-relative:page;mso-position-vertical-relative:page" coordorigin="457,479" coordsize="11325,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">
                <v:group id="Group 1149" o:spid="_x0000_s1027" style="position:absolute;left:480;top:502;width:11280;height:2" coordorigin="480,502"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150" o:spid="_x0000_s1028" style="position:absolute;left:480;top:502;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ewsIA&#10;AADcAAAADwAAAGRycy9kb3ducmV2LnhtbESP3YrCMBSE7wXfIRxh7zRVVinVKHVBFK/8e4BDc2yr&#10;zUlJslrf3iwseDnMzDfMYtWZRjzI+dqygvEoAUFcWF1zqeBy3gxTED4ga2wsk4IXeVgt+70FZto+&#10;+UiPUyhFhLDPUEEVQptJ6YuKDPqRbYmjd7XOYIjSlVI7fEa4aeQkSWbSYM1xocKWfioq7qdfo8Dk&#10;4fuK+ba5jc97Z9Jjup4eUqW+Bl0+BxGoC5/wf3unFUwnM/g7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l7CwgAAANwAAAAPAAAAAAAAAAAAAAAAAJgCAABkcnMvZG93&#10;bnJldi54bWxQSwUGAAAAAAQABAD1AAAAhwMAAAAA&#10;" path="m,l11280,e" filled="f" stroked="f" strokeweight="2.26pt">
                    <v:path arrowok="t" o:connecttype="custom" o:connectlocs="0,0;11280,0" o:connectangles="0,0"/>
                  </v:shape>
                </v:group>
                <v:group id="Group 1147" o:spid="_x0000_s1029" style="position:absolute;left:502;top:523;width:2;height:14794" coordorigin="502,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1148" o:spid="_x0000_s1030" style="position:absolute;left:502;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L3cIA&#10;AADcAAAADwAAAGRycy9kb3ducmV2LnhtbERPz2vCMBS+D/Y/hCd4GZpa5rCdUUQZ7jqnbMe35tnU&#10;NS8lidr998tB8Pjx/Z4ve9uKC/nQOFYwGWcgiCunG64V7D/fRjMQISJrbB2Tgj8KsFw8Psyx1O7K&#10;H3TZxVqkEA4lKjAxdqWUoTJkMYxdR5y4o/MWY4K+ltrjNYXbVuZZ9iItNpwaDHa0NlT97s5WwdO2&#10;609bX/yYIt98fedFOD4fKqWGg371CiJSH+/im/tdK5jmaW06k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MvdwgAAANwAAAAPAAAAAAAAAAAAAAAAAJgCAABkcnMvZG93&#10;bnJldi54bWxQSwUGAAAAAAQABAD1AAAAhwMAAAAA&#10;" path="m,l,14794e" filled="f" stroked="f" strokeweight="2.26pt">
                    <v:path arrowok="t" o:connecttype="custom" o:connectlocs="0,523;0,15317" o:connectangles="0,0"/>
                  </v:shape>
                </v:group>
                <v:group id="Group 1145" o:spid="_x0000_s1031" style="position:absolute;left:11738;top:523;width:2;height:14794" coordorigin="11738,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1146" o:spid="_x0000_s1032" style="position:absolute;left:11738;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RBsMA&#10;AADcAAAADwAAAGRycy9kb3ducmV2LnhtbERPy04CMRTdm/APzTVxY6DDIIQZKcRoDG7lEVxep5fp&#10;wPR20lYY/t4uTFyenPdi1dtWXMiHxrGC8SgDQVw53XCtYLd9H85BhIissXVMCm4UYLUc3C2w1O7K&#10;n3TZxFqkEA4lKjAxdqWUoTJkMYxcR5y4o/MWY4K+ltrjNYXbVuZZNpMWG04NBjt6NVSdNz9WweO6&#10;609rX3ybIn87fOVFOD7tK6Ue7vuXZxCR+vgv/nN/aAXTS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RBsMAAADcAAAADwAAAAAAAAAAAAAAAACYAgAAZHJzL2Rv&#10;d25yZXYueG1sUEsFBgAAAAAEAAQA9QAAAIgDAAAAAA==&#10;" path="m,l,14794e" filled="f" stroked="f" strokeweight="2.26pt">
                    <v:path arrowok="t" o:connecttype="custom" o:connectlocs="0,523;0,15317" o:connectangles="0,0"/>
                  </v:shape>
                </v:group>
                <v:group id="Group 1143" o:spid="_x0000_s1033" style="position:absolute;left:480;top:15338;width:11280;height:2" coordorigin="480,15338"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144" o:spid="_x0000_s1034" style="position:absolute;left:480;top:15338;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OHMQA&#10;AADcAAAADwAAAGRycy9kb3ducmV2LnhtbESPwWrDMBBE74X8g9hAb41sNwnGjWzcQmnJqUn6AYu1&#10;sZ1YKyOpifv3VSDQ4zAzb5hNNZlBXMj53rKCdJGAIG6s7rlV8H14f8pB+ICscbBMCn7JQ1XOHjZY&#10;aHvlHV32oRURwr5ABV0IYyGlbzoy6Bd2JI7e0TqDIUrXSu3wGuFmkFmSrKXBnuNChyO9ddSc9z9G&#10;ganD8oj1x3BKD1tn8l3+uvrKlXqcT/ULiEBT+A/f259aweo5g9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zhzEAAAA3AAAAA8AAAAAAAAAAAAAAAAAmAIAAGRycy9k&#10;b3ducmV2LnhtbFBLBQYAAAAABAAEAPUAAACJAwAAAAA=&#10;" path="m,l11280,e" filled="f" stroked="f" strokeweight="2.26pt">
                    <v:path arrowok="t" o:connecttype="custom" o:connectlocs="0,0;11280,0" o:connectangles="0,0"/>
                  </v:shape>
                </v:group>
                <w10:wrap anchorx="page" anchory="page"/>
              </v:group>
            </w:pict>
          </mc:Fallback>
        </mc:AlternateContent>
      </w:r>
      <w:r w:rsidR="00F46BD8" w:rsidRPr="008E511D">
        <w:rPr>
          <w:rFonts w:eastAsia="Garamond"/>
          <w:b/>
          <w:bCs/>
          <w:spacing w:val="1"/>
        </w:rPr>
        <w:t>H</w:t>
      </w:r>
      <w:r w:rsidR="00F46BD8" w:rsidRPr="008E511D">
        <w:rPr>
          <w:rFonts w:eastAsia="Garamond"/>
          <w:b/>
          <w:bCs/>
          <w:spacing w:val="-1"/>
        </w:rPr>
        <w:t>ACC</w:t>
      </w:r>
      <w:r w:rsidR="00F46BD8" w:rsidRPr="008E511D">
        <w:rPr>
          <w:rFonts w:eastAsia="Garamond"/>
          <w:b/>
          <w:bCs/>
          <w:spacing w:val="1"/>
        </w:rPr>
        <w:t xml:space="preserve">P  </w:t>
      </w:r>
    </w:p>
    <w:p w14:paraId="56998BB1" w14:textId="77777777" w:rsidR="00280420" w:rsidRDefault="00280420" w:rsidP="00280420">
      <w:pPr>
        <w:spacing w:after="0" w:line="240" w:lineRule="auto"/>
        <w:ind w:right="167"/>
        <w:jc w:val="both"/>
        <w:rPr>
          <w:rFonts w:eastAsia="Garamond"/>
        </w:rPr>
      </w:pPr>
    </w:p>
    <w:p w14:paraId="5B90F29F" w14:textId="3A586721" w:rsidR="00F46BD8" w:rsidRPr="008E511D" w:rsidRDefault="000A7960" w:rsidP="00280420">
      <w:pPr>
        <w:spacing w:after="0" w:line="240" w:lineRule="auto"/>
        <w:ind w:right="167"/>
        <w:jc w:val="both"/>
        <w:rPr>
          <w:rFonts w:eastAsia="Garamond"/>
          <w:color w:val="FF0000"/>
        </w:rPr>
      </w:pPr>
      <w:r>
        <w:rPr>
          <w:rFonts w:eastAsia="Garamond"/>
        </w:rPr>
        <w:t>Hazard Analysis and Critical Control Points (</w:t>
      </w:r>
      <w:r w:rsidR="00F46BD8" w:rsidRPr="008E511D">
        <w:rPr>
          <w:rFonts w:eastAsia="Garamond"/>
        </w:rPr>
        <w:t>H</w:t>
      </w:r>
      <w:r w:rsidR="00F46BD8" w:rsidRPr="008E511D">
        <w:rPr>
          <w:rFonts w:eastAsia="Garamond"/>
          <w:spacing w:val="-1"/>
        </w:rPr>
        <w:t>ACC</w:t>
      </w:r>
      <w:r w:rsidR="00F46BD8" w:rsidRPr="008E511D">
        <w:rPr>
          <w:rFonts w:eastAsia="Garamond"/>
        </w:rPr>
        <w:t>P</w:t>
      </w:r>
      <w:r>
        <w:rPr>
          <w:rFonts w:eastAsia="Garamond"/>
        </w:rPr>
        <w:t>)</w:t>
      </w:r>
      <w:r w:rsidR="00F46BD8" w:rsidRPr="008E511D">
        <w:rPr>
          <w:rFonts w:eastAsia="Garamond"/>
          <w:spacing w:val="1"/>
        </w:rPr>
        <w:t xml:space="preserve"> </w:t>
      </w:r>
      <w:r w:rsidR="0060333C">
        <w:rPr>
          <w:rFonts w:eastAsia="Garamond"/>
        </w:rPr>
        <w:t>plays</w:t>
      </w:r>
      <w:r w:rsidR="00F46BD8" w:rsidRPr="008E511D">
        <w:rPr>
          <w:rFonts w:eastAsia="Garamond"/>
        </w:rPr>
        <w:t xml:space="preserve"> a</w:t>
      </w:r>
      <w:r w:rsidR="00F46BD8" w:rsidRPr="008E511D">
        <w:rPr>
          <w:rFonts w:eastAsia="Garamond"/>
          <w:spacing w:val="-1"/>
        </w:rPr>
        <w:t xml:space="preserve"> </w:t>
      </w:r>
      <w:r w:rsidR="00F46BD8" w:rsidRPr="008E511D">
        <w:rPr>
          <w:rFonts w:eastAsia="Garamond"/>
        </w:rPr>
        <w:t>vit</w:t>
      </w:r>
      <w:r w:rsidR="00F46BD8" w:rsidRPr="008E511D">
        <w:rPr>
          <w:rFonts w:eastAsia="Garamond"/>
          <w:spacing w:val="-1"/>
        </w:rPr>
        <w:t>a</w:t>
      </w:r>
      <w:r w:rsidR="00F46BD8" w:rsidRPr="008E511D">
        <w:rPr>
          <w:rFonts w:eastAsia="Garamond"/>
        </w:rPr>
        <w:t>l</w:t>
      </w:r>
      <w:r w:rsidR="00F46BD8" w:rsidRPr="008E511D">
        <w:rPr>
          <w:rFonts w:eastAsia="Garamond"/>
          <w:spacing w:val="-2"/>
        </w:rPr>
        <w:t xml:space="preserve"> </w:t>
      </w:r>
      <w:r w:rsidR="00F46BD8" w:rsidRPr="008E511D">
        <w:rPr>
          <w:rFonts w:eastAsia="Garamond"/>
          <w:spacing w:val="1"/>
        </w:rPr>
        <w:t>r</w:t>
      </w:r>
      <w:r w:rsidR="00F46BD8" w:rsidRPr="008E511D">
        <w:rPr>
          <w:rFonts w:eastAsia="Garamond"/>
        </w:rPr>
        <w:t>ole</w:t>
      </w:r>
      <w:r w:rsidR="00F46BD8" w:rsidRPr="008E511D">
        <w:rPr>
          <w:rFonts w:eastAsia="Garamond"/>
          <w:spacing w:val="-1"/>
        </w:rPr>
        <w:t xml:space="preserve"> </w:t>
      </w:r>
      <w:r w:rsidR="00F46BD8" w:rsidRPr="008E511D">
        <w:rPr>
          <w:rFonts w:eastAsia="Garamond"/>
        </w:rPr>
        <w:t>i</w:t>
      </w:r>
      <w:r w:rsidR="0060333C">
        <w:rPr>
          <w:rFonts w:eastAsia="Garamond"/>
        </w:rPr>
        <w:t xml:space="preserve">n </w:t>
      </w:r>
      <w:r w:rsidR="00F46BD8" w:rsidRPr="008E511D">
        <w:rPr>
          <w:rFonts w:eastAsia="Garamond"/>
          <w:spacing w:val="-2"/>
        </w:rPr>
        <w:t>p</w:t>
      </w:r>
      <w:r w:rsidR="00F46BD8" w:rsidRPr="008E511D">
        <w:rPr>
          <w:rFonts w:eastAsia="Garamond"/>
          <w:spacing w:val="1"/>
        </w:rPr>
        <w:t>r</w:t>
      </w:r>
      <w:r w:rsidR="00F46BD8" w:rsidRPr="008E511D">
        <w:rPr>
          <w:rFonts w:eastAsia="Garamond"/>
        </w:rPr>
        <w:t>op</w:t>
      </w:r>
      <w:r w:rsidR="00F46BD8" w:rsidRPr="008E511D">
        <w:rPr>
          <w:rFonts w:eastAsia="Garamond"/>
          <w:spacing w:val="-1"/>
        </w:rPr>
        <w:t>e</w:t>
      </w:r>
      <w:r w:rsidR="00F46BD8" w:rsidRPr="008E511D">
        <w:rPr>
          <w:rFonts w:eastAsia="Garamond"/>
        </w:rPr>
        <w:t>r</w:t>
      </w:r>
      <w:r w:rsidR="00F46BD8" w:rsidRPr="008E511D">
        <w:rPr>
          <w:rFonts w:eastAsia="Garamond"/>
          <w:spacing w:val="-1"/>
        </w:rPr>
        <w:t xml:space="preserve"> </w:t>
      </w:r>
      <w:r w:rsidR="00402F65">
        <w:rPr>
          <w:rFonts w:eastAsia="Garamond"/>
          <w:spacing w:val="1"/>
        </w:rPr>
        <w:t>FOOD</w:t>
      </w:r>
      <w:r w:rsidR="002F2A27" w:rsidRPr="008E511D">
        <w:rPr>
          <w:rFonts w:eastAsia="Garamond"/>
          <w:spacing w:val="1"/>
        </w:rPr>
        <w:t xml:space="preserve"> ESTABLISHMENT </w:t>
      </w:r>
      <w:r w:rsidR="00F46BD8" w:rsidRPr="008E511D">
        <w:rPr>
          <w:rFonts w:eastAsia="Garamond"/>
        </w:rPr>
        <w:t>d</w:t>
      </w:r>
      <w:r w:rsidR="00F46BD8" w:rsidRPr="008E511D">
        <w:rPr>
          <w:rFonts w:eastAsia="Garamond"/>
          <w:spacing w:val="-1"/>
        </w:rPr>
        <w:t>e</w:t>
      </w:r>
      <w:r w:rsidR="00F46BD8" w:rsidRPr="008E511D">
        <w:rPr>
          <w:rFonts w:eastAsia="Garamond"/>
          <w:spacing w:val="1"/>
        </w:rPr>
        <w:t>s</w:t>
      </w:r>
      <w:r w:rsidR="00F46BD8" w:rsidRPr="008E511D">
        <w:rPr>
          <w:rFonts w:eastAsia="Garamond"/>
        </w:rPr>
        <w:t>ign.</w:t>
      </w:r>
      <w:r w:rsidR="00F46BD8" w:rsidRPr="008E511D">
        <w:rPr>
          <w:rFonts w:eastAsia="Garamond"/>
          <w:spacing w:val="-3"/>
        </w:rPr>
        <w:t xml:space="preserve"> </w:t>
      </w:r>
      <w:r w:rsidR="00F46BD8" w:rsidRPr="008E511D">
        <w:rPr>
          <w:rFonts w:eastAsia="Garamond"/>
        </w:rPr>
        <w:t>Ho</w:t>
      </w:r>
      <w:r w:rsidR="00F46BD8" w:rsidRPr="008E511D">
        <w:rPr>
          <w:rFonts w:eastAsia="Garamond"/>
          <w:spacing w:val="-1"/>
        </w:rPr>
        <w:t>we</w:t>
      </w:r>
      <w:r w:rsidR="00F46BD8" w:rsidRPr="008E511D">
        <w:rPr>
          <w:rFonts w:eastAsia="Garamond"/>
        </w:rPr>
        <w:t>v</w:t>
      </w:r>
      <w:r w:rsidR="00F46BD8" w:rsidRPr="008E511D">
        <w:rPr>
          <w:rFonts w:eastAsia="Garamond"/>
          <w:spacing w:val="-1"/>
        </w:rPr>
        <w:t>e</w:t>
      </w:r>
      <w:r w:rsidR="00F46BD8" w:rsidRPr="008E511D">
        <w:rPr>
          <w:rFonts w:eastAsia="Garamond"/>
          <w:spacing w:val="1"/>
        </w:rPr>
        <w:t>r</w:t>
      </w:r>
      <w:r w:rsidR="00F46BD8" w:rsidRPr="008E511D">
        <w:rPr>
          <w:rFonts w:eastAsia="Garamond"/>
        </w:rPr>
        <w:t>, t</w:t>
      </w:r>
      <w:r w:rsidR="00F46BD8" w:rsidRPr="008E511D">
        <w:rPr>
          <w:rFonts w:eastAsia="Garamond"/>
          <w:spacing w:val="-2"/>
        </w:rPr>
        <w:t>h</w:t>
      </w:r>
      <w:r w:rsidR="00F46BD8" w:rsidRPr="008E511D">
        <w:rPr>
          <w:rFonts w:eastAsia="Garamond"/>
        </w:rPr>
        <w:t>e</w:t>
      </w:r>
      <w:r w:rsidR="00F46BD8" w:rsidRPr="008E511D">
        <w:rPr>
          <w:rFonts w:eastAsia="Garamond"/>
          <w:spacing w:val="-1"/>
        </w:rPr>
        <w:t xml:space="preserve"> </w:t>
      </w:r>
      <w:r w:rsidR="00F46BD8" w:rsidRPr="008E511D">
        <w:rPr>
          <w:rFonts w:eastAsia="Garamond"/>
          <w:spacing w:val="1"/>
        </w:rPr>
        <w:t>r</w:t>
      </w:r>
      <w:r w:rsidR="00F46BD8" w:rsidRPr="008E511D">
        <w:rPr>
          <w:rFonts w:eastAsia="Garamond"/>
        </w:rPr>
        <w:t>i</w:t>
      </w:r>
      <w:r w:rsidR="00F46BD8" w:rsidRPr="008E511D">
        <w:rPr>
          <w:rFonts w:eastAsia="Garamond"/>
          <w:spacing w:val="1"/>
        </w:rPr>
        <w:t>s</w:t>
      </w:r>
      <w:r w:rsidR="00F46BD8" w:rsidRPr="008E511D">
        <w:rPr>
          <w:rFonts w:eastAsia="Garamond"/>
        </w:rPr>
        <w:t>k m</w:t>
      </w:r>
      <w:r w:rsidR="00F46BD8" w:rsidRPr="008E511D">
        <w:rPr>
          <w:rFonts w:eastAsia="Garamond"/>
          <w:spacing w:val="-1"/>
        </w:rPr>
        <w:t>a</w:t>
      </w:r>
      <w:r w:rsidR="00F46BD8" w:rsidRPr="008E511D">
        <w:rPr>
          <w:rFonts w:eastAsia="Garamond"/>
        </w:rPr>
        <w:t>n</w:t>
      </w:r>
      <w:r w:rsidR="00F46BD8" w:rsidRPr="008E511D">
        <w:rPr>
          <w:rFonts w:eastAsia="Garamond"/>
          <w:spacing w:val="-1"/>
        </w:rPr>
        <w:t>a</w:t>
      </w:r>
      <w:r w:rsidR="00F46BD8" w:rsidRPr="008E511D">
        <w:rPr>
          <w:rFonts w:eastAsia="Garamond"/>
        </w:rPr>
        <w:t>g</w:t>
      </w:r>
      <w:r w:rsidR="00F46BD8" w:rsidRPr="008E511D">
        <w:rPr>
          <w:rFonts w:eastAsia="Garamond"/>
          <w:spacing w:val="-1"/>
        </w:rPr>
        <w:t>e</w:t>
      </w:r>
      <w:r w:rsidR="00F46BD8" w:rsidRPr="008E511D">
        <w:rPr>
          <w:rFonts w:eastAsia="Garamond"/>
        </w:rPr>
        <w:t>m</w:t>
      </w:r>
      <w:r w:rsidR="00F46BD8" w:rsidRPr="008E511D">
        <w:rPr>
          <w:rFonts w:eastAsia="Garamond"/>
          <w:spacing w:val="-1"/>
        </w:rPr>
        <w:t>e</w:t>
      </w:r>
      <w:r w:rsidR="00F46BD8" w:rsidRPr="008E511D">
        <w:rPr>
          <w:rFonts w:eastAsia="Garamond"/>
        </w:rPr>
        <w:t>nt</w:t>
      </w:r>
      <w:r w:rsidR="00F46BD8" w:rsidRPr="008E511D">
        <w:rPr>
          <w:rFonts w:eastAsia="Garamond"/>
          <w:spacing w:val="-2"/>
        </w:rPr>
        <w:t xml:space="preserve"> </w:t>
      </w:r>
      <w:r w:rsidR="00F46BD8" w:rsidRPr="008E511D">
        <w:rPr>
          <w:rFonts w:eastAsia="Garamond"/>
        </w:rPr>
        <w:t>tool is</w:t>
      </w:r>
      <w:r w:rsidR="00F46BD8" w:rsidRPr="008E511D">
        <w:rPr>
          <w:rFonts w:eastAsia="Garamond"/>
          <w:spacing w:val="1"/>
        </w:rPr>
        <w:t xml:space="preserve"> </w:t>
      </w:r>
      <w:r w:rsidR="00F46BD8" w:rsidRPr="008E511D">
        <w:rPr>
          <w:rFonts w:eastAsia="Garamond"/>
        </w:rPr>
        <w:t xml:space="preserve">not </w:t>
      </w:r>
      <w:r w:rsidR="00F46BD8" w:rsidRPr="008E511D">
        <w:rPr>
          <w:rFonts w:eastAsia="Garamond"/>
          <w:spacing w:val="-1"/>
        </w:rPr>
        <w:t>c</w:t>
      </w:r>
      <w:r w:rsidR="00F46BD8" w:rsidRPr="008E511D">
        <w:rPr>
          <w:rFonts w:eastAsia="Garamond"/>
          <w:spacing w:val="-2"/>
        </w:rPr>
        <w:t>o</w:t>
      </w:r>
      <w:r w:rsidR="00F46BD8" w:rsidRPr="008E511D">
        <w:rPr>
          <w:rFonts w:eastAsia="Garamond"/>
        </w:rPr>
        <w:t>n</w:t>
      </w:r>
      <w:r w:rsidR="00F46BD8" w:rsidRPr="008E511D">
        <w:rPr>
          <w:rFonts w:eastAsia="Garamond"/>
          <w:spacing w:val="1"/>
        </w:rPr>
        <w:t>s</w:t>
      </w:r>
      <w:r w:rsidR="00F46BD8" w:rsidRPr="008E511D">
        <w:rPr>
          <w:rFonts w:eastAsia="Garamond"/>
        </w:rPr>
        <w:t>id</w:t>
      </w:r>
      <w:r w:rsidR="00F46BD8" w:rsidRPr="008E511D">
        <w:rPr>
          <w:rFonts w:eastAsia="Garamond"/>
          <w:spacing w:val="-3"/>
        </w:rPr>
        <w:t>e</w:t>
      </w:r>
      <w:r w:rsidR="00F46BD8" w:rsidRPr="008E511D">
        <w:rPr>
          <w:rFonts w:eastAsia="Garamond"/>
          <w:spacing w:val="1"/>
        </w:rPr>
        <w:t>r</w:t>
      </w:r>
      <w:r w:rsidR="00F46BD8" w:rsidRPr="008E511D">
        <w:rPr>
          <w:rFonts w:eastAsia="Garamond"/>
          <w:spacing w:val="-1"/>
        </w:rPr>
        <w:t>e</w:t>
      </w:r>
      <w:r w:rsidR="00F46BD8" w:rsidRPr="008E511D">
        <w:rPr>
          <w:rFonts w:eastAsia="Garamond"/>
        </w:rPr>
        <w:t>d a</w:t>
      </w:r>
      <w:r w:rsidR="00F46BD8" w:rsidRPr="008E511D">
        <w:rPr>
          <w:rFonts w:eastAsia="Garamond"/>
          <w:spacing w:val="-1"/>
        </w:rPr>
        <w:t xml:space="preserve"> </w:t>
      </w:r>
      <w:r w:rsidR="00F46BD8" w:rsidRPr="008E511D">
        <w:rPr>
          <w:rFonts w:eastAsia="Garamond"/>
        </w:rPr>
        <w:t>“</w:t>
      </w:r>
      <w:r w:rsidR="00F46BD8" w:rsidRPr="008E511D">
        <w:rPr>
          <w:rFonts w:eastAsia="Garamond"/>
          <w:spacing w:val="1"/>
        </w:rPr>
        <w:t>s</w:t>
      </w:r>
      <w:r w:rsidR="00F46BD8" w:rsidRPr="008E511D">
        <w:rPr>
          <w:rFonts w:eastAsia="Garamond"/>
        </w:rPr>
        <w:t>t</w:t>
      </w:r>
      <w:r w:rsidR="00F46BD8" w:rsidRPr="008E511D">
        <w:rPr>
          <w:rFonts w:eastAsia="Garamond"/>
          <w:spacing w:val="-1"/>
        </w:rPr>
        <w:t>a</w:t>
      </w:r>
      <w:r w:rsidR="00F46BD8" w:rsidRPr="008E511D">
        <w:rPr>
          <w:rFonts w:eastAsia="Garamond"/>
          <w:spacing w:val="-2"/>
        </w:rPr>
        <w:t>n</w:t>
      </w:r>
      <w:r w:rsidR="00F46BD8" w:rsidRPr="008E511D">
        <w:rPr>
          <w:rFonts w:eastAsia="Garamond"/>
        </w:rPr>
        <w:t>d</w:t>
      </w:r>
      <w:r w:rsidR="00F46BD8" w:rsidRPr="008E511D">
        <w:rPr>
          <w:rFonts w:eastAsia="Garamond"/>
          <w:spacing w:val="1"/>
        </w:rPr>
        <w:t>-</w:t>
      </w:r>
      <w:r w:rsidR="00F46BD8" w:rsidRPr="008E511D">
        <w:rPr>
          <w:rFonts w:eastAsia="Garamond"/>
          <w:spacing w:val="-1"/>
        </w:rPr>
        <w:t>a</w:t>
      </w:r>
      <w:r w:rsidR="00F46BD8" w:rsidRPr="008E511D">
        <w:rPr>
          <w:rFonts w:eastAsia="Garamond"/>
          <w:spacing w:val="-3"/>
        </w:rPr>
        <w:t>l</w:t>
      </w:r>
      <w:r w:rsidR="00F46BD8" w:rsidRPr="008E511D">
        <w:rPr>
          <w:rFonts w:eastAsia="Garamond"/>
        </w:rPr>
        <w:t>on</w:t>
      </w:r>
      <w:r w:rsidR="00F46BD8" w:rsidRPr="008E511D">
        <w:rPr>
          <w:rFonts w:eastAsia="Garamond"/>
          <w:spacing w:val="-1"/>
        </w:rPr>
        <w:t>e</w:t>
      </w:r>
      <w:r w:rsidR="00F46BD8" w:rsidRPr="008E511D">
        <w:rPr>
          <w:rFonts w:eastAsia="Garamond"/>
        </w:rPr>
        <w:t xml:space="preserve">” </w:t>
      </w:r>
      <w:r w:rsidR="00402F65">
        <w:rPr>
          <w:rFonts w:eastAsia="Garamond"/>
          <w:spacing w:val="1"/>
        </w:rPr>
        <w:t>FOOD</w:t>
      </w:r>
      <w:r w:rsidR="00F46BD8" w:rsidRPr="008E511D">
        <w:rPr>
          <w:rFonts w:eastAsia="Garamond"/>
          <w:spacing w:val="-2"/>
        </w:rPr>
        <w:t xml:space="preserve"> </w:t>
      </w:r>
      <w:r w:rsidR="00F46BD8" w:rsidRPr="008E511D">
        <w:rPr>
          <w:rFonts w:eastAsia="Garamond"/>
          <w:spacing w:val="1"/>
        </w:rPr>
        <w:t>s</w:t>
      </w:r>
      <w:r w:rsidR="00F46BD8" w:rsidRPr="008E511D">
        <w:rPr>
          <w:rFonts w:eastAsia="Garamond"/>
          <w:spacing w:val="-1"/>
        </w:rPr>
        <w:t>a</w:t>
      </w:r>
      <w:r w:rsidR="00F46BD8" w:rsidRPr="008E511D">
        <w:rPr>
          <w:rFonts w:eastAsia="Garamond"/>
          <w:spacing w:val="1"/>
        </w:rPr>
        <w:t>f</w:t>
      </w:r>
      <w:r w:rsidR="00F46BD8" w:rsidRPr="008E511D">
        <w:rPr>
          <w:rFonts w:eastAsia="Garamond"/>
          <w:spacing w:val="-1"/>
        </w:rPr>
        <w:t>e</w:t>
      </w:r>
      <w:r w:rsidR="00F46BD8" w:rsidRPr="008E511D">
        <w:rPr>
          <w:rFonts w:eastAsia="Garamond"/>
        </w:rPr>
        <w:t>ty</w:t>
      </w:r>
      <w:r w:rsidR="00F46BD8" w:rsidRPr="008E511D">
        <w:rPr>
          <w:rFonts w:eastAsia="Garamond"/>
          <w:spacing w:val="-3"/>
        </w:rPr>
        <w:t xml:space="preserve"> </w:t>
      </w:r>
      <w:r w:rsidR="00F46BD8" w:rsidRPr="008E511D">
        <w:rPr>
          <w:rFonts w:eastAsia="Garamond"/>
          <w:spacing w:val="1"/>
        </w:rPr>
        <w:t>s</w:t>
      </w:r>
      <w:r w:rsidR="00F46BD8" w:rsidRPr="008E511D">
        <w:rPr>
          <w:rFonts w:eastAsia="Garamond"/>
          <w:spacing w:val="-1"/>
        </w:rPr>
        <w:t>y</w:t>
      </w:r>
      <w:r w:rsidR="00F46BD8" w:rsidRPr="008E511D">
        <w:rPr>
          <w:rFonts w:eastAsia="Garamond"/>
          <w:spacing w:val="1"/>
        </w:rPr>
        <w:t>s</w:t>
      </w:r>
      <w:r w:rsidR="00F46BD8" w:rsidRPr="008E511D">
        <w:rPr>
          <w:rFonts w:eastAsia="Garamond"/>
        </w:rPr>
        <w:t>t</w:t>
      </w:r>
      <w:r w:rsidR="00F46BD8" w:rsidRPr="008E511D">
        <w:rPr>
          <w:rFonts w:eastAsia="Garamond"/>
          <w:spacing w:val="-1"/>
        </w:rPr>
        <w:t>e</w:t>
      </w:r>
      <w:r w:rsidR="00F46BD8" w:rsidRPr="008E511D">
        <w:rPr>
          <w:rFonts w:eastAsia="Garamond"/>
        </w:rPr>
        <w:t>m.</w:t>
      </w:r>
      <w:r w:rsidR="00F46BD8" w:rsidRPr="008E511D">
        <w:rPr>
          <w:rFonts w:eastAsia="Garamond"/>
          <w:spacing w:val="-2"/>
        </w:rPr>
        <w:t xml:space="preserve"> </w:t>
      </w:r>
      <w:r w:rsidR="00F46BD8" w:rsidRPr="008E511D">
        <w:rPr>
          <w:rFonts w:eastAsia="Garamond"/>
        </w:rPr>
        <w:t>D</w:t>
      </w:r>
      <w:r w:rsidR="00F46BD8" w:rsidRPr="008E511D">
        <w:rPr>
          <w:rFonts w:eastAsia="Garamond"/>
          <w:spacing w:val="-3"/>
        </w:rPr>
        <w:t>e</w:t>
      </w:r>
      <w:r w:rsidR="00F46BD8" w:rsidRPr="008E511D">
        <w:rPr>
          <w:rFonts w:eastAsia="Garamond"/>
          <w:spacing w:val="1"/>
        </w:rPr>
        <w:t>s</w:t>
      </w:r>
      <w:r w:rsidR="00F46BD8" w:rsidRPr="008E511D">
        <w:rPr>
          <w:rFonts w:eastAsia="Garamond"/>
        </w:rPr>
        <w:t xml:space="preserve">ign </w:t>
      </w:r>
      <w:r w:rsidR="00F46BD8" w:rsidRPr="008E511D">
        <w:rPr>
          <w:rFonts w:eastAsia="Garamond"/>
          <w:spacing w:val="-1"/>
        </w:rPr>
        <w:t>a</w:t>
      </w:r>
      <w:r w:rsidR="00F46BD8" w:rsidRPr="008E511D">
        <w:rPr>
          <w:rFonts w:eastAsia="Garamond"/>
        </w:rPr>
        <w:t xml:space="preserve">nd </w:t>
      </w:r>
      <w:r w:rsidR="00F46BD8" w:rsidRPr="008E511D">
        <w:rPr>
          <w:rFonts w:eastAsia="Garamond"/>
          <w:spacing w:val="-1"/>
        </w:rPr>
        <w:t>c</w:t>
      </w:r>
      <w:r w:rsidR="00F46BD8" w:rsidRPr="008E511D">
        <w:rPr>
          <w:rFonts w:eastAsia="Garamond"/>
        </w:rPr>
        <w:t>o</w:t>
      </w:r>
      <w:r w:rsidR="00F46BD8" w:rsidRPr="008E511D">
        <w:rPr>
          <w:rFonts w:eastAsia="Garamond"/>
          <w:spacing w:val="-2"/>
        </w:rPr>
        <w:t>n</w:t>
      </w:r>
      <w:r w:rsidR="00F46BD8" w:rsidRPr="008E511D">
        <w:rPr>
          <w:rFonts w:eastAsia="Garamond"/>
          <w:spacing w:val="1"/>
        </w:rPr>
        <w:t>s</w:t>
      </w:r>
      <w:r w:rsidR="00F46BD8" w:rsidRPr="008E511D">
        <w:rPr>
          <w:rFonts w:eastAsia="Garamond"/>
          <w:spacing w:val="-2"/>
        </w:rPr>
        <w:t>t</w:t>
      </w:r>
      <w:r w:rsidR="00F46BD8" w:rsidRPr="008E511D">
        <w:rPr>
          <w:rFonts w:eastAsia="Garamond"/>
          <w:spacing w:val="1"/>
        </w:rPr>
        <w:t>r</w:t>
      </w:r>
      <w:r w:rsidR="00F46BD8" w:rsidRPr="008E511D">
        <w:rPr>
          <w:rFonts w:eastAsia="Garamond"/>
        </w:rPr>
        <w:t>u</w:t>
      </w:r>
      <w:r w:rsidR="00F46BD8" w:rsidRPr="008E511D">
        <w:rPr>
          <w:rFonts w:eastAsia="Garamond"/>
          <w:spacing w:val="-1"/>
        </w:rPr>
        <w:t>c</w:t>
      </w:r>
      <w:r w:rsidR="00F46BD8" w:rsidRPr="008E511D">
        <w:rPr>
          <w:rFonts w:eastAsia="Garamond"/>
        </w:rPr>
        <w:t xml:space="preserve">tion </w:t>
      </w:r>
      <w:r w:rsidR="00F46BD8" w:rsidRPr="008E511D">
        <w:rPr>
          <w:rFonts w:eastAsia="Garamond"/>
          <w:spacing w:val="-1"/>
        </w:rPr>
        <w:t>a</w:t>
      </w:r>
      <w:r w:rsidR="00F46BD8" w:rsidRPr="008E511D">
        <w:rPr>
          <w:rFonts w:eastAsia="Garamond"/>
          <w:spacing w:val="1"/>
        </w:rPr>
        <w:t>r</w:t>
      </w:r>
      <w:r w:rsidR="00F46BD8" w:rsidRPr="008E511D">
        <w:rPr>
          <w:rFonts w:eastAsia="Garamond"/>
        </w:rPr>
        <w:t>e</w:t>
      </w:r>
      <w:r w:rsidR="00F46BD8" w:rsidRPr="008E511D">
        <w:rPr>
          <w:rFonts w:eastAsia="Garamond"/>
          <w:spacing w:val="-1"/>
        </w:rPr>
        <w:t xml:space="preserve"> </w:t>
      </w:r>
      <w:r w:rsidR="00F46BD8" w:rsidRPr="008E511D">
        <w:rPr>
          <w:rFonts w:eastAsia="Garamond"/>
          <w:spacing w:val="-3"/>
        </w:rPr>
        <w:t>e</w:t>
      </w:r>
      <w:r w:rsidR="00F46BD8" w:rsidRPr="008E511D">
        <w:rPr>
          <w:rFonts w:eastAsia="Garamond"/>
          <w:spacing w:val="1"/>
        </w:rPr>
        <w:t>s</w:t>
      </w:r>
      <w:r w:rsidR="00F46BD8" w:rsidRPr="008E511D">
        <w:rPr>
          <w:rFonts w:eastAsia="Garamond"/>
          <w:spacing w:val="-1"/>
        </w:rPr>
        <w:t>se</w:t>
      </w:r>
      <w:r w:rsidR="00F46BD8" w:rsidRPr="008E511D">
        <w:rPr>
          <w:rFonts w:eastAsia="Garamond"/>
        </w:rPr>
        <w:t>nti</w:t>
      </w:r>
      <w:r w:rsidR="00F46BD8" w:rsidRPr="008E511D">
        <w:rPr>
          <w:rFonts w:eastAsia="Garamond"/>
          <w:spacing w:val="-1"/>
        </w:rPr>
        <w:t>a</w:t>
      </w:r>
      <w:r w:rsidR="00F46BD8" w:rsidRPr="008E511D">
        <w:rPr>
          <w:rFonts w:eastAsia="Garamond"/>
        </w:rPr>
        <w:t>l p</w:t>
      </w:r>
      <w:r w:rsidR="00F46BD8" w:rsidRPr="008E511D">
        <w:rPr>
          <w:rFonts w:eastAsia="Garamond"/>
          <w:spacing w:val="1"/>
        </w:rPr>
        <w:t>r</w:t>
      </w:r>
      <w:r w:rsidR="00F46BD8" w:rsidRPr="008E511D">
        <w:rPr>
          <w:rFonts w:eastAsia="Garamond"/>
        </w:rPr>
        <w:t>e</w:t>
      </w:r>
      <w:r w:rsidR="00F46BD8" w:rsidRPr="008E511D">
        <w:rPr>
          <w:rFonts w:eastAsia="Garamond"/>
          <w:spacing w:val="1"/>
        </w:rPr>
        <w:t>-r</w:t>
      </w:r>
      <w:r w:rsidR="00F46BD8" w:rsidRPr="008E511D">
        <w:rPr>
          <w:rFonts w:eastAsia="Garamond"/>
          <w:spacing w:val="-1"/>
        </w:rPr>
        <w:t>e</w:t>
      </w:r>
      <w:r w:rsidR="00F46BD8" w:rsidRPr="008E511D">
        <w:rPr>
          <w:rFonts w:eastAsia="Garamond"/>
        </w:rPr>
        <w:t>qu</w:t>
      </w:r>
      <w:r w:rsidR="00F46BD8" w:rsidRPr="008E511D">
        <w:rPr>
          <w:rFonts w:eastAsia="Garamond"/>
          <w:spacing w:val="-3"/>
        </w:rPr>
        <w:t>i</w:t>
      </w:r>
      <w:r w:rsidR="00F46BD8" w:rsidRPr="008E511D">
        <w:rPr>
          <w:rFonts w:eastAsia="Garamond"/>
          <w:spacing w:val="1"/>
        </w:rPr>
        <w:t>s</w:t>
      </w:r>
      <w:r w:rsidR="00F46BD8" w:rsidRPr="008E511D">
        <w:rPr>
          <w:rFonts w:eastAsia="Garamond"/>
        </w:rPr>
        <w:t>i</w:t>
      </w:r>
      <w:r w:rsidR="00F46BD8" w:rsidRPr="008E511D">
        <w:rPr>
          <w:rFonts w:eastAsia="Garamond"/>
          <w:spacing w:val="-3"/>
        </w:rPr>
        <w:t>t</w:t>
      </w:r>
      <w:r w:rsidR="00F46BD8" w:rsidRPr="008E511D">
        <w:rPr>
          <w:rFonts w:eastAsia="Garamond"/>
        </w:rPr>
        <w:t>es</w:t>
      </w:r>
      <w:r w:rsidR="00F46BD8" w:rsidRPr="008E511D">
        <w:rPr>
          <w:rFonts w:eastAsia="Garamond"/>
          <w:spacing w:val="1"/>
        </w:rPr>
        <w:t xml:space="preserve"> </w:t>
      </w:r>
      <w:r w:rsidR="00F46BD8" w:rsidRPr="008E511D">
        <w:rPr>
          <w:rFonts w:eastAsia="Garamond"/>
          <w:spacing w:val="-1"/>
        </w:rPr>
        <w:t>a</w:t>
      </w:r>
      <w:r w:rsidR="00F46BD8" w:rsidRPr="008E511D">
        <w:rPr>
          <w:rFonts w:eastAsia="Garamond"/>
        </w:rPr>
        <w:t>nd mu</w:t>
      </w:r>
      <w:r w:rsidR="00F46BD8" w:rsidRPr="008E511D">
        <w:rPr>
          <w:rFonts w:eastAsia="Garamond"/>
          <w:spacing w:val="1"/>
        </w:rPr>
        <w:t>s</w:t>
      </w:r>
      <w:r w:rsidR="00F46BD8" w:rsidRPr="008E511D">
        <w:rPr>
          <w:rFonts w:eastAsia="Garamond"/>
        </w:rPr>
        <w:t>t</w:t>
      </w:r>
      <w:r w:rsidR="00F46BD8" w:rsidRPr="008E511D">
        <w:rPr>
          <w:rFonts w:eastAsia="Garamond"/>
          <w:spacing w:val="-2"/>
        </w:rPr>
        <w:t xml:space="preserve"> </w:t>
      </w:r>
      <w:r w:rsidR="00F46BD8" w:rsidRPr="008E511D">
        <w:rPr>
          <w:rFonts w:eastAsia="Garamond"/>
        </w:rPr>
        <w:t>be</w:t>
      </w:r>
      <w:r w:rsidR="00F46BD8" w:rsidRPr="008E511D">
        <w:rPr>
          <w:rFonts w:eastAsia="Garamond"/>
          <w:spacing w:val="-1"/>
        </w:rPr>
        <w:t xml:space="preserve"> </w:t>
      </w:r>
      <w:r w:rsidR="00F46BD8" w:rsidRPr="008E511D">
        <w:rPr>
          <w:rFonts w:eastAsia="Garamond"/>
        </w:rPr>
        <w:t>put in</w:t>
      </w:r>
      <w:r w:rsidR="00F46BD8" w:rsidRPr="008E511D">
        <w:rPr>
          <w:rFonts w:eastAsia="Garamond"/>
          <w:spacing w:val="-2"/>
        </w:rPr>
        <w:t xml:space="preserve"> </w:t>
      </w:r>
      <w:r w:rsidR="00F46BD8" w:rsidRPr="008E511D">
        <w:rPr>
          <w:rFonts w:eastAsia="Garamond"/>
        </w:rPr>
        <w:t>pl</w:t>
      </w:r>
      <w:r w:rsidR="00F46BD8" w:rsidRPr="008E511D">
        <w:rPr>
          <w:rFonts w:eastAsia="Garamond"/>
          <w:spacing w:val="-1"/>
        </w:rPr>
        <w:t>ac</w:t>
      </w:r>
      <w:r w:rsidR="00F46BD8" w:rsidRPr="008E511D">
        <w:rPr>
          <w:rFonts w:eastAsia="Garamond"/>
        </w:rPr>
        <w:t>e</w:t>
      </w:r>
      <w:r w:rsidR="00F46BD8" w:rsidRPr="008E511D">
        <w:rPr>
          <w:rFonts w:eastAsia="Garamond"/>
          <w:spacing w:val="-1"/>
        </w:rPr>
        <w:t xml:space="preserve"> </w:t>
      </w:r>
      <w:r w:rsidR="00F46BD8" w:rsidRPr="008E511D">
        <w:rPr>
          <w:rFonts w:eastAsia="Garamond"/>
        </w:rPr>
        <w:t>p</w:t>
      </w:r>
      <w:r w:rsidR="00F46BD8" w:rsidRPr="008E511D">
        <w:rPr>
          <w:rFonts w:eastAsia="Garamond"/>
          <w:spacing w:val="1"/>
        </w:rPr>
        <w:t>r</w:t>
      </w:r>
      <w:r w:rsidR="00F46BD8" w:rsidRPr="008E511D">
        <w:rPr>
          <w:rFonts w:eastAsia="Garamond"/>
        </w:rPr>
        <w:t>ior</w:t>
      </w:r>
      <w:r w:rsidR="00F46BD8" w:rsidRPr="008E511D">
        <w:rPr>
          <w:rFonts w:eastAsia="Garamond"/>
          <w:spacing w:val="-2"/>
        </w:rPr>
        <w:t xml:space="preserve"> </w:t>
      </w:r>
      <w:r w:rsidR="00F46BD8" w:rsidRPr="008E511D">
        <w:rPr>
          <w:rFonts w:eastAsia="Garamond"/>
        </w:rPr>
        <w:t>to</w:t>
      </w:r>
      <w:r w:rsidR="00F46BD8" w:rsidRPr="008E511D">
        <w:rPr>
          <w:rFonts w:eastAsia="Garamond"/>
          <w:spacing w:val="-2"/>
        </w:rPr>
        <w:t xml:space="preserve"> </w:t>
      </w:r>
      <w:r w:rsidR="00F46BD8" w:rsidRPr="008E511D">
        <w:rPr>
          <w:rFonts w:eastAsia="Garamond"/>
        </w:rPr>
        <w:t>the impl</w:t>
      </w:r>
      <w:r w:rsidR="00F46BD8" w:rsidRPr="008E511D">
        <w:rPr>
          <w:rFonts w:eastAsia="Garamond"/>
          <w:spacing w:val="-1"/>
        </w:rPr>
        <w:t>e</w:t>
      </w:r>
      <w:r w:rsidR="00F46BD8" w:rsidRPr="008E511D">
        <w:rPr>
          <w:rFonts w:eastAsia="Garamond"/>
        </w:rPr>
        <w:t>m</w:t>
      </w:r>
      <w:r w:rsidR="00F46BD8" w:rsidRPr="008E511D">
        <w:rPr>
          <w:rFonts w:eastAsia="Garamond"/>
          <w:spacing w:val="-1"/>
        </w:rPr>
        <w:t>e</w:t>
      </w:r>
      <w:r w:rsidR="00F46BD8" w:rsidRPr="008E511D">
        <w:rPr>
          <w:rFonts w:eastAsia="Garamond"/>
        </w:rPr>
        <w:t>nt</w:t>
      </w:r>
      <w:r w:rsidR="00F46BD8" w:rsidRPr="008E511D">
        <w:rPr>
          <w:rFonts w:eastAsia="Garamond"/>
          <w:spacing w:val="-3"/>
        </w:rPr>
        <w:t>a</w:t>
      </w:r>
      <w:r w:rsidR="00F46BD8" w:rsidRPr="008E511D">
        <w:rPr>
          <w:rFonts w:eastAsia="Garamond"/>
        </w:rPr>
        <w:t xml:space="preserve">tion </w:t>
      </w:r>
      <w:r w:rsidR="00F46BD8" w:rsidRPr="008E511D">
        <w:rPr>
          <w:rFonts w:eastAsia="Garamond"/>
          <w:spacing w:val="-1"/>
        </w:rPr>
        <w:t>a</w:t>
      </w:r>
      <w:r w:rsidR="00F46BD8" w:rsidRPr="008E511D">
        <w:rPr>
          <w:rFonts w:eastAsia="Garamond"/>
        </w:rPr>
        <w:t>nd</w:t>
      </w:r>
      <w:r w:rsidR="00F46BD8" w:rsidRPr="008E511D">
        <w:rPr>
          <w:rFonts w:eastAsia="Garamond"/>
          <w:spacing w:val="-1"/>
        </w:rPr>
        <w:t xml:space="preserve"> </w:t>
      </w:r>
      <w:r w:rsidR="00F46BD8" w:rsidRPr="008E511D">
        <w:rPr>
          <w:rFonts w:eastAsia="Garamond"/>
        </w:rPr>
        <w:t>op</w:t>
      </w:r>
      <w:r w:rsidR="00F46BD8" w:rsidRPr="008E511D">
        <w:rPr>
          <w:rFonts w:eastAsia="Garamond"/>
          <w:spacing w:val="-3"/>
        </w:rPr>
        <w:t>e</w:t>
      </w:r>
      <w:r w:rsidR="00F46BD8" w:rsidRPr="008E511D">
        <w:rPr>
          <w:rFonts w:eastAsia="Garamond"/>
          <w:spacing w:val="1"/>
        </w:rPr>
        <w:t>r</w:t>
      </w:r>
      <w:r w:rsidR="00F46BD8" w:rsidRPr="008E511D">
        <w:rPr>
          <w:rFonts w:eastAsia="Garamond"/>
          <w:spacing w:val="-1"/>
        </w:rPr>
        <w:t>a</w:t>
      </w:r>
      <w:r w:rsidR="00F46BD8" w:rsidRPr="008E511D">
        <w:rPr>
          <w:rFonts w:eastAsia="Garamond"/>
        </w:rPr>
        <w:t xml:space="preserve">tion </w:t>
      </w:r>
      <w:r w:rsidR="00F46BD8" w:rsidRPr="008E511D">
        <w:rPr>
          <w:rFonts w:eastAsia="Garamond"/>
          <w:spacing w:val="-2"/>
        </w:rPr>
        <w:t>o</w:t>
      </w:r>
      <w:r w:rsidR="00F46BD8" w:rsidRPr="008E511D">
        <w:rPr>
          <w:rFonts w:eastAsia="Garamond"/>
        </w:rPr>
        <w:t>f</w:t>
      </w:r>
      <w:r w:rsidR="00F46BD8" w:rsidRPr="008E511D">
        <w:rPr>
          <w:rFonts w:eastAsia="Garamond"/>
          <w:spacing w:val="1"/>
        </w:rPr>
        <w:t xml:space="preserve"> </w:t>
      </w:r>
      <w:r w:rsidR="00F46BD8" w:rsidRPr="008E511D">
        <w:rPr>
          <w:rFonts w:eastAsia="Garamond"/>
          <w:spacing w:val="-1"/>
        </w:rPr>
        <w:t>e</w:t>
      </w:r>
      <w:r w:rsidR="00F46BD8" w:rsidRPr="008E511D">
        <w:rPr>
          <w:rFonts w:eastAsia="Garamond"/>
          <w:spacing w:val="1"/>
        </w:rPr>
        <w:t>ff</w:t>
      </w:r>
      <w:r w:rsidR="00F46BD8" w:rsidRPr="008E511D">
        <w:rPr>
          <w:rFonts w:eastAsia="Garamond"/>
          <w:spacing w:val="-1"/>
        </w:rPr>
        <w:t>ec</w:t>
      </w:r>
      <w:r w:rsidR="00F46BD8" w:rsidRPr="008E511D">
        <w:rPr>
          <w:rFonts w:eastAsia="Garamond"/>
        </w:rPr>
        <w:t>tive</w:t>
      </w:r>
      <w:r w:rsidR="00F46BD8" w:rsidRPr="008E511D">
        <w:rPr>
          <w:rFonts w:eastAsia="Garamond"/>
          <w:spacing w:val="-3"/>
        </w:rPr>
        <w:t xml:space="preserve"> </w:t>
      </w:r>
      <w:r w:rsidR="00402F65">
        <w:rPr>
          <w:rFonts w:eastAsia="Garamond"/>
          <w:spacing w:val="1"/>
        </w:rPr>
        <w:t>FOOD</w:t>
      </w:r>
      <w:r w:rsidR="00F46BD8" w:rsidRPr="008E511D">
        <w:rPr>
          <w:rFonts w:eastAsia="Garamond"/>
          <w:spacing w:val="-2"/>
        </w:rPr>
        <w:t xml:space="preserve"> </w:t>
      </w:r>
      <w:r w:rsidR="00F46BD8" w:rsidRPr="008E511D">
        <w:rPr>
          <w:rFonts w:eastAsia="Garamond"/>
        </w:rPr>
        <w:t>p</w:t>
      </w:r>
      <w:r w:rsidR="00F46BD8" w:rsidRPr="008E511D">
        <w:rPr>
          <w:rFonts w:eastAsia="Garamond"/>
          <w:spacing w:val="1"/>
        </w:rPr>
        <w:t>r</w:t>
      </w:r>
      <w:r w:rsidR="00F46BD8" w:rsidRPr="008E511D">
        <w:rPr>
          <w:rFonts w:eastAsia="Garamond"/>
        </w:rPr>
        <w:t>o</w:t>
      </w:r>
      <w:r w:rsidR="00F46BD8" w:rsidRPr="008E511D">
        <w:rPr>
          <w:rFonts w:eastAsia="Garamond"/>
          <w:spacing w:val="-2"/>
        </w:rPr>
        <w:t>d</w:t>
      </w:r>
      <w:r w:rsidR="00F46BD8" w:rsidRPr="008E511D">
        <w:rPr>
          <w:rFonts w:eastAsia="Garamond"/>
        </w:rPr>
        <w:t>u</w:t>
      </w:r>
      <w:r w:rsidR="00F46BD8" w:rsidRPr="008E511D">
        <w:rPr>
          <w:rFonts w:eastAsia="Garamond"/>
          <w:spacing w:val="-1"/>
        </w:rPr>
        <w:t>c</w:t>
      </w:r>
      <w:r w:rsidR="00F46BD8" w:rsidRPr="008E511D">
        <w:rPr>
          <w:rFonts w:eastAsia="Garamond"/>
        </w:rPr>
        <w:t>tion p</w:t>
      </w:r>
      <w:r w:rsidR="00F46BD8" w:rsidRPr="008E511D">
        <w:rPr>
          <w:rFonts w:eastAsia="Garamond"/>
          <w:spacing w:val="1"/>
        </w:rPr>
        <w:t>r</w:t>
      </w:r>
      <w:r w:rsidR="00F46BD8" w:rsidRPr="008E511D">
        <w:rPr>
          <w:rFonts w:eastAsia="Garamond"/>
          <w:spacing w:val="-1"/>
        </w:rPr>
        <w:t>ac</w:t>
      </w:r>
      <w:r w:rsidR="00F46BD8" w:rsidRPr="008E511D">
        <w:rPr>
          <w:rFonts w:eastAsia="Garamond"/>
        </w:rPr>
        <w:t>ti</w:t>
      </w:r>
      <w:r w:rsidR="00F46BD8" w:rsidRPr="008E511D">
        <w:rPr>
          <w:rFonts w:eastAsia="Garamond"/>
          <w:spacing w:val="-1"/>
        </w:rPr>
        <w:t>ce</w:t>
      </w:r>
      <w:r w:rsidR="00F46BD8" w:rsidRPr="008E511D">
        <w:rPr>
          <w:rFonts w:eastAsia="Garamond"/>
          <w:spacing w:val="1"/>
        </w:rPr>
        <w:t>s</w:t>
      </w:r>
      <w:r w:rsidR="00F46BD8" w:rsidRPr="008E511D">
        <w:rPr>
          <w:rFonts w:eastAsia="Garamond"/>
        </w:rPr>
        <w:t>.</w:t>
      </w:r>
      <w:r w:rsidR="00F46BD8" w:rsidRPr="008E511D">
        <w:rPr>
          <w:rFonts w:eastAsia="Garamond"/>
          <w:spacing w:val="-3"/>
        </w:rPr>
        <w:t xml:space="preserve"> </w:t>
      </w:r>
      <w:r w:rsidR="00F46BD8" w:rsidRPr="008E511D">
        <w:rPr>
          <w:rFonts w:eastAsia="Garamond"/>
          <w:spacing w:val="1"/>
        </w:rPr>
        <w:t>T</w:t>
      </w:r>
      <w:r w:rsidR="00F46BD8" w:rsidRPr="008E511D">
        <w:rPr>
          <w:rFonts w:eastAsia="Garamond"/>
        </w:rPr>
        <w:t>he pu</w:t>
      </w:r>
      <w:r w:rsidR="00F46BD8" w:rsidRPr="008E511D">
        <w:rPr>
          <w:rFonts w:eastAsia="Garamond"/>
          <w:spacing w:val="1"/>
        </w:rPr>
        <w:t>r</w:t>
      </w:r>
      <w:r w:rsidR="00F46BD8" w:rsidRPr="008E511D">
        <w:rPr>
          <w:rFonts w:eastAsia="Garamond"/>
        </w:rPr>
        <w:t>p</w:t>
      </w:r>
      <w:r w:rsidR="00F46BD8" w:rsidRPr="008E511D">
        <w:rPr>
          <w:rFonts w:eastAsia="Garamond"/>
          <w:spacing w:val="-2"/>
        </w:rPr>
        <w:t>o</w:t>
      </w:r>
      <w:r w:rsidR="00F46BD8" w:rsidRPr="008E511D">
        <w:rPr>
          <w:rFonts w:eastAsia="Garamond"/>
          <w:spacing w:val="1"/>
        </w:rPr>
        <w:t>s</w:t>
      </w:r>
      <w:r w:rsidR="00F46BD8" w:rsidRPr="008E511D">
        <w:rPr>
          <w:rFonts w:eastAsia="Garamond"/>
        </w:rPr>
        <w:t>e</w:t>
      </w:r>
      <w:r w:rsidR="00F46BD8" w:rsidRPr="008E511D">
        <w:rPr>
          <w:rFonts w:eastAsia="Garamond"/>
          <w:spacing w:val="-1"/>
        </w:rPr>
        <w:t xml:space="preserve"> </w:t>
      </w:r>
      <w:r w:rsidR="00F46BD8" w:rsidRPr="008E511D">
        <w:rPr>
          <w:rFonts w:eastAsia="Garamond"/>
        </w:rPr>
        <w:t>of</w:t>
      </w:r>
      <w:r w:rsidR="00F46BD8" w:rsidRPr="008E511D">
        <w:rPr>
          <w:rFonts w:eastAsia="Garamond"/>
          <w:spacing w:val="1"/>
        </w:rPr>
        <w:t xml:space="preserve"> </w:t>
      </w:r>
      <w:r w:rsidR="00F46BD8" w:rsidRPr="008E511D">
        <w:rPr>
          <w:rFonts w:eastAsia="Garamond"/>
          <w:spacing w:val="-3"/>
        </w:rPr>
        <w:t>q</w:t>
      </w:r>
      <w:r w:rsidR="00F46BD8" w:rsidRPr="008E511D">
        <w:rPr>
          <w:rFonts w:eastAsia="Garamond"/>
        </w:rPr>
        <w:t>u</w:t>
      </w:r>
      <w:r w:rsidR="00F46BD8" w:rsidRPr="008E511D">
        <w:rPr>
          <w:rFonts w:eastAsia="Garamond"/>
          <w:spacing w:val="-1"/>
        </w:rPr>
        <w:t>a</w:t>
      </w:r>
      <w:r w:rsidR="00F46BD8" w:rsidRPr="008E511D">
        <w:rPr>
          <w:rFonts w:eastAsia="Garamond"/>
        </w:rPr>
        <w:t>lity</w:t>
      </w:r>
      <w:r w:rsidR="00F46BD8" w:rsidRPr="008E511D">
        <w:rPr>
          <w:rFonts w:eastAsia="Garamond"/>
          <w:spacing w:val="-1"/>
        </w:rPr>
        <w:t xml:space="preserve"> </w:t>
      </w:r>
      <w:r w:rsidR="00F46BD8" w:rsidRPr="008E511D">
        <w:rPr>
          <w:rFonts w:eastAsia="Garamond"/>
        </w:rPr>
        <w:t>pl</w:t>
      </w:r>
      <w:r w:rsidR="00F46BD8" w:rsidRPr="008E511D">
        <w:rPr>
          <w:rFonts w:eastAsia="Garamond"/>
          <w:spacing w:val="-1"/>
        </w:rPr>
        <w:t>a</w:t>
      </w:r>
      <w:r w:rsidR="00F46BD8" w:rsidRPr="008E511D">
        <w:rPr>
          <w:rFonts w:eastAsia="Garamond"/>
        </w:rPr>
        <w:t xml:space="preserve">n </w:t>
      </w:r>
      <w:r w:rsidR="00F46BD8" w:rsidRPr="008E511D">
        <w:rPr>
          <w:rFonts w:eastAsia="Garamond"/>
          <w:spacing w:val="1"/>
        </w:rPr>
        <w:t>r</w:t>
      </w:r>
      <w:r w:rsidR="00F46BD8" w:rsidRPr="008E511D">
        <w:rPr>
          <w:rFonts w:eastAsia="Garamond"/>
          <w:spacing w:val="-1"/>
        </w:rPr>
        <w:t>e</w:t>
      </w:r>
      <w:r w:rsidR="00F46BD8" w:rsidRPr="008E511D">
        <w:rPr>
          <w:rFonts w:eastAsia="Garamond"/>
        </w:rPr>
        <w:t>vi</w:t>
      </w:r>
      <w:r w:rsidR="00F46BD8" w:rsidRPr="008E511D">
        <w:rPr>
          <w:rFonts w:eastAsia="Garamond"/>
          <w:spacing w:val="-3"/>
        </w:rPr>
        <w:t>e</w:t>
      </w:r>
      <w:r w:rsidR="00F46BD8" w:rsidRPr="008E511D">
        <w:rPr>
          <w:rFonts w:eastAsia="Garamond"/>
        </w:rPr>
        <w:t>w</w:t>
      </w:r>
      <w:r w:rsidR="00F46BD8" w:rsidRPr="008E511D">
        <w:rPr>
          <w:rFonts w:eastAsia="Garamond"/>
          <w:spacing w:val="-1"/>
        </w:rPr>
        <w:t xml:space="preserve"> </w:t>
      </w:r>
      <w:r w:rsidR="00F46BD8" w:rsidRPr="008E511D">
        <w:rPr>
          <w:rFonts w:eastAsia="Garamond"/>
        </w:rPr>
        <w:t>is</w:t>
      </w:r>
      <w:r w:rsidR="00F46BD8" w:rsidRPr="008E511D">
        <w:rPr>
          <w:rFonts w:eastAsia="Garamond"/>
          <w:spacing w:val="1"/>
        </w:rPr>
        <w:t xml:space="preserve"> </w:t>
      </w:r>
      <w:r w:rsidR="00F46BD8" w:rsidRPr="008E511D">
        <w:rPr>
          <w:rFonts w:eastAsia="Garamond"/>
        </w:rPr>
        <w:t xml:space="preserve">to </w:t>
      </w:r>
      <w:r w:rsidR="00F46BD8" w:rsidRPr="008E511D">
        <w:rPr>
          <w:rFonts w:eastAsia="Garamond"/>
          <w:spacing w:val="-1"/>
        </w:rPr>
        <w:t>e</w:t>
      </w:r>
      <w:r w:rsidR="00F46BD8" w:rsidRPr="008E511D">
        <w:rPr>
          <w:rFonts w:eastAsia="Garamond"/>
          <w:spacing w:val="-2"/>
        </w:rPr>
        <w:t>n</w:t>
      </w:r>
      <w:r w:rsidR="00F46BD8" w:rsidRPr="008E511D">
        <w:rPr>
          <w:rFonts w:eastAsia="Garamond"/>
          <w:spacing w:val="1"/>
        </w:rPr>
        <w:t>s</w:t>
      </w:r>
      <w:r w:rsidR="00F46BD8" w:rsidRPr="008E511D">
        <w:rPr>
          <w:rFonts w:eastAsia="Garamond"/>
        </w:rPr>
        <w:t>u</w:t>
      </w:r>
      <w:r w:rsidR="00F46BD8" w:rsidRPr="008E511D">
        <w:rPr>
          <w:rFonts w:eastAsia="Garamond"/>
          <w:spacing w:val="1"/>
        </w:rPr>
        <w:t>r</w:t>
      </w:r>
      <w:r w:rsidR="00F46BD8" w:rsidRPr="008E511D">
        <w:rPr>
          <w:rFonts w:eastAsia="Garamond"/>
        </w:rPr>
        <w:t>e</w:t>
      </w:r>
      <w:r w:rsidR="00F46BD8" w:rsidRPr="008E511D">
        <w:rPr>
          <w:rFonts w:eastAsia="Garamond"/>
          <w:spacing w:val="-3"/>
        </w:rPr>
        <w:t xml:space="preserve"> </w:t>
      </w:r>
      <w:r w:rsidR="00F46BD8" w:rsidRPr="008E511D">
        <w:rPr>
          <w:rFonts w:eastAsia="Garamond"/>
        </w:rPr>
        <w:t>th</w:t>
      </w:r>
      <w:r w:rsidR="00F46BD8" w:rsidRPr="008E511D">
        <w:rPr>
          <w:rFonts w:eastAsia="Garamond"/>
          <w:spacing w:val="-1"/>
        </w:rPr>
        <w:t>a</w:t>
      </w:r>
      <w:r w:rsidR="00F46BD8" w:rsidRPr="008E511D">
        <w:rPr>
          <w:rFonts w:eastAsia="Garamond"/>
        </w:rPr>
        <w:t xml:space="preserve">t </w:t>
      </w:r>
      <w:r w:rsidR="00402F65">
        <w:rPr>
          <w:rFonts w:eastAsia="Garamond"/>
          <w:spacing w:val="1"/>
        </w:rPr>
        <w:t>FOOD</w:t>
      </w:r>
      <w:r w:rsidR="00470657" w:rsidRPr="008E511D">
        <w:rPr>
          <w:rFonts w:eastAsia="Garamond"/>
          <w:spacing w:val="1"/>
        </w:rPr>
        <w:t xml:space="preserve"> ESTABLISHMENT</w:t>
      </w:r>
      <w:r w:rsidR="001145A9">
        <w:rPr>
          <w:rFonts w:eastAsia="Garamond"/>
          <w:spacing w:val="1"/>
        </w:rPr>
        <w:t>s</w:t>
      </w:r>
      <w:r w:rsidR="00F46BD8" w:rsidRPr="008E511D">
        <w:rPr>
          <w:rFonts w:eastAsia="Garamond"/>
          <w:spacing w:val="1"/>
        </w:rPr>
        <w:t xml:space="preserve"> </w:t>
      </w:r>
      <w:r w:rsidR="00F46BD8" w:rsidRPr="008E511D">
        <w:rPr>
          <w:rFonts w:eastAsia="Garamond"/>
          <w:spacing w:val="-1"/>
        </w:rPr>
        <w:t>a</w:t>
      </w:r>
      <w:r w:rsidR="00F46BD8" w:rsidRPr="008E511D">
        <w:rPr>
          <w:rFonts w:eastAsia="Garamond"/>
          <w:spacing w:val="1"/>
        </w:rPr>
        <w:t>r</w:t>
      </w:r>
      <w:r w:rsidR="00F46BD8" w:rsidRPr="008E511D">
        <w:rPr>
          <w:rFonts w:eastAsia="Garamond"/>
        </w:rPr>
        <w:t>e</w:t>
      </w:r>
      <w:r w:rsidR="00F46BD8" w:rsidRPr="008E511D">
        <w:rPr>
          <w:rFonts w:eastAsia="Garamond"/>
          <w:spacing w:val="-3"/>
        </w:rPr>
        <w:t xml:space="preserve"> </w:t>
      </w:r>
      <w:r w:rsidR="00F46BD8" w:rsidRPr="008E511D">
        <w:rPr>
          <w:rFonts w:eastAsia="Garamond"/>
          <w:spacing w:val="1"/>
        </w:rPr>
        <w:t>s</w:t>
      </w:r>
      <w:r w:rsidR="00F46BD8" w:rsidRPr="008E511D">
        <w:rPr>
          <w:rFonts w:eastAsia="Garamond"/>
          <w:spacing w:val="-1"/>
        </w:rPr>
        <w:t>a</w:t>
      </w:r>
      <w:r w:rsidR="00F46BD8" w:rsidRPr="008E511D">
        <w:rPr>
          <w:rFonts w:eastAsia="Garamond"/>
          <w:spacing w:val="1"/>
        </w:rPr>
        <w:t>f</w:t>
      </w:r>
      <w:r w:rsidR="00F46BD8" w:rsidRPr="008E511D">
        <w:rPr>
          <w:rFonts w:eastAsia="Garamond"/>
          <w:spacing w:val="-1"/>
        </w:rPr>
        <w:t>e</w:t>
      </w:r>
      <w:r w:rsidR="00F46BD8" w:rsidRPr="008E511D">
        <w:rPr>
          <w:rFonts w:eastAsia="Garamond"/>
        </w:rPr>
        <w:t>,</w:t>
      </w:r>
      <w:r w:rsidR="00F46BD8" w:rsidRPr="008E511D">
        <w:rPr>
          <w:rFonts w:eastAsia="Garamond"/>
          <w:spacing w:val="-3"/>
        </w:rPr>
        <w:t xml:space="preserve"> </w:t>
      </w:r>
      <w:r w:rsidR="00F46BD8" w:rsidRPr="008E511D">
        <w:rPr>
          <w:rFonts w:eastAsia="Garamond"/>
          <w:spacing w:val="1"/>
        </w:rPr>
        <w:t>s</w:t>
      </w:r>
      <w:r w:rsidR="00F46BD8" w:rsidRPr="008E511D">
        <w:rPr>
          <w:rFonts w:eastAsia="Garamond"/>
          <w:spacing w:val="-1"/>
        </w:rPr>
        <w:t>a</w:t>
      </w:r>
      <w:r w:rsidR="00F46BD8" w:rsidRPr="008E511D">
        <w:rPr>
          <w:rFonts w:eastAsia="Garamond"/>
        </w:rPr>
        <w:t>nit</w:t>
      </w:r>
      <w:r w:rsidR="00F46BD8" w:rsidRPr="008E511D">
        <w:rPr>
          <w:rFonts w:eastAsia="Garamond"/>
          <w:spacing w:val="-1"/>
        </w:rPr>
        <w:t>a</w:t>
      </w:r>
      <w:r w:rsidR="00F46BD8" w:rsidRPr="008E511D">
        <w:rPr>
          <w:rFonts w:eastAsia="Garamond"/>
          <w:spacing w:val="1"/>
        </w:rPr>
        <w:t>r</w:t>
      </w:r>
      <w:r w:rsidR="00F46BD8" w:rsidRPr="008E511D">
        <w:rPr>
          <w:rFonts w:eastAsia="Garamond"/>
          <w:spacing w:val="-1"/>
        </w:rPr>
        <w:t>y</w:t>
      </w:r>
      <w:r w:rsidR="00F46BD8" w:rsidRPr="008E511D">
        <w:rPr>
          <w:rFonts w:eastAsia="Garamond"/>
        </w:rPr>
        <w:t>,</w:t>
      </w:r>
      <w:r w:rsidR="00F46BD8" w:rsidRPr="008E511D">
        <w:rPr>
          <w:rFonts w:eastAsia="Garamond"/>
          <w:spacing w:val="-2"/>
        </w:rPr>
        <w:t xml:space="preserve"> </w:t>
      </w:r>
      <w:r w:rsidR="00F46BD8" w:rsidRPr="008E511D">
        <w:rPr>
          <w:rFonts w:eastAsia="Garamond"/>
          <w:spacing w:val="-1"/>
        </w:rPr>
        <w:t>a</w:t>
      </w:r>
      <w:r w:rsidR="00F46BD8" w:rsidRPr="008E511D">
        <w:rPr>
          <w:rFonts w:eastAsia="Garamond"/>
        </w:rPr>
        <w:t xml:space="preserve">nd </w:t>
      </w:r>
      <w:r w:rsidR="00F46BD8" w:rsidRPr="008E511D">
        <w:rPr>
          <w:rFonts w:eastAsia="Garamond"/>
          <w:spacing w:val="-1"/>
        </w:rPr>
        <w:t>e</w:t>
      </w:r>
      <w:r w:rsidR="00F46BD8" w:rsidRPr="008E511D">
        <w:rPr>
          <w:rFonts w:eastAsia="Garamond"/>
          <w:spacing w:val="1"/>
        </w:rPr>
        <w:t>ff</w:t>
      </w:r>
      <w:r w:rsidR="00F46BD8" w:rsidRPr="008E511D">
        <w:rPr>
          <w:rFonts w:eastAsia="Garamond"/>
        </w:rPr>
        <w:t>i</w:t>
      </w:r>
      <w:r w:rsidR="00F46BD8" w:rsidRPr="008E511D">
        <w:rPr>
          <w:rFonts w:eastAsia="Garamond"/>
          <w:spacing w:val="-1"/>
        </w:rPr>
        <w:t>c</w:t>
      </w:r>
      <w:r w:rsidR="00F46BD8" w:rsidRPr="008E511D">
        <w:rPr>
          <w:rFonts w:eastAsia="Garamond"/>
        </w:rPr>
        <w:t>i</w:t>
      </w:r>
      <w:r w:rsidR="00F46BD8" w:rsidRPr="008E511D">
        <w:rPr>
          <w:rFonts w:eastAsia="Garamond"/>
          <w:spacing w:val="-1"/>
        </w:rPr>
        <w:t>e</w:t>
      </w:r>
      <w:r w:rsidR="00F46BD8" w:rsidRPr="008E511D">
        <w:rPr>
          <w:rFonts w:eastAsia="Garamond"/>
        </w:rPr>
        <w:t>nt.</w:t>
      </w:r>
      <w:r w:rsidR="00F46BD8" w:rsidRPr="008E511D">
        <w:rPr>
          <w:rFonts w:eastAsia="Garamond"/>
          <w:spacing w:val="-3"/>
        </w:rPr>
        <w:t xml:space="preserve"> </w:t>
      </w:r>
      <w:r w:rsidR="00F46BD8" w:rsidRPr="008E511D">
        <w:rPr>
          <w:rFonts w:eastAsia="Garamond"/>
        </w:rPr>
        <w:t>P</w:t>
      </w:r>
      <w:r w:rsidR="00F46BD8" w:rsidRPr="008E511D">
        <w:rPr>
          <w:rFonts w:eastAsia="Garamond"/>
          <w:spacing w:val="1"/>
        </w:rPr>
        <w:t>r</w:t>
      </w:r>
      <w:r w:rsidR="00F46BD8" w:rsidRPr="008E511D">
        <w:rPr>
          <w:rFonts w:eastAsia="Garamond"/>
        </w:rPr>
        <w:t>op</w:t>
      </w:r>
      <w:r w:rsidR="00F46BD8" w:rsidRPr="008E511D">
        <w:rPr>
          <w:rFonts w:eastAsia="Garamond"/>
          <w:spacing w:val="-3"/>
        </w:rPr>
        <w:t>e</w:t>
      </w:r>
      <w:r w:rsidR="00F46BD8" w:rsidRPr="008E511D">
        <w:rPr>
          <w:rFonts w:eastAsia="Garamond"/>
        </w:rPr>
        <w:t>r d</w:t>
      </w:r>
      <w:r w:rsidR="00F46BD8" w:rsidRPr="008E511D">
        <w:rPr>
          <w:rFonts w:eastAsia="Garamond"/>
          <w:spacing w:val="-1"/>
        </w:rPr>
        <w:t>e</w:t>
      </w:r>
      <w:r w:rsidR="00F46BD8" w:rsidRPr="008E511D">
        <w:rPr>
          <w:rFonts w:eastAsia="Garamond"/>
          <w:spacing w:val="1"/>
        </w:rPr>
        <w:t>s</w:t>
      </w:r>
      <w:r w:rsidR="00F46BD8" w:rsidRPr="008E511D">
        <w:rPr>
          <w:rFonts w:eastAsia="Garamond"/>
        </w:rPr>
        <w:t xml:space="preserve">ign, </w:t>
      </w:r>
      <w:r w:rsidR="00F46BD8" w:rsidRPr="008E511D">
        <w:rPr>
          <w:rFonts w:eastAsia="Garamond"/>
          <w:spacing w:val="-1"/>
        </w:rPr>
        <w:t>c</w:t>
      </w:r>
      <w:r w:rsidR="00F46BD8" w:rsidRPr="008E511D">
        <w:rPr>
          <w:rFonts w:eastAsia="Garamond"/>
        </w:rPr>
        <w:t>o</w:t>
      </w:r>
      <w:r w:rsidR="00F46BD8" w:rsidRPr="008E511D">
        <w:rPr>
          <w:rFonts w:eastAsia="Garamond"/>
          <w:spacing w:val="-2"/>
        </w:rPr>
        <w:t>n</w:t>
      </w:r>
      <w:r w:rsidR="00F46BD8" w:rsidRPr="008E511D">
        <w:rPr>
          <w:rFonts w:eastAsia="Garamond"/>
          <w:spacing w:val="1"/>
        </w:rPr>
        <w:t>s</w:t>
      </w:r>
      <w:r w:rsidR="00F46BD8" w:rsidRPr="008E511D">
        <w:rPr>
          <w:rFonts w:eastAsia="Garamond"/>
        </w:rPr>
        <w:t>t</w:t>
      </w:r>
      <w:r w:rsidR="00F46BD8" w:rsidRPr="008E511D">
        <w:rPr>
          <w:rFonts w:eastAsia="Garamond"/>
          <w:spacing w:val="1"/>
        </w:rPr>
        <w:t>r</w:t>
      </w:r>
      <w:r w:rsidR="00F46BD8" w:rsidRPr="008E511D">
        <w:rPr>
          <w:rFonts w:eastAsia="Garamond"/>
        </w:rPr>
        <w:t>u</w:t>
      </w:r>
      <w:r w:rsidR="00F46BD8" w:rsidRPr="008E511D">
        <w:rPr>
          <w:rFonts w:eastAsia="Garamond"/>
          <w:spacing w:val="-1"/>
        </w:rPr>
        <w:t>c</w:t>
      </w:r>
      <w:r w:rsidR="00F46BD8" w:rsidRPr="008E511D">
        <w:rPr>
          <w:rFonts w:eastAsia="Garamond"/>
        </w:rPr>
        <w:t>t</w:t>
      </w:r>
      <w:r w:rsidR="00F46BD8" w:rsidRPr="008E511D">
        <w:rPr>
          <w:rFonts w:eastAsia="Garamond"/>
          <w:spacing w:val="-3"/>
        </w:rPr>
        <w:t>i</w:t>
      </w:r>
      <w:r w:rsidR="00F46BD8" w:rsidRPr="008E511D">
        <w:rPr>
          <w:rFonts w:eastAsia="Garamond"/>
        </w:rPr>
        <w:t xml:space="preserve">on, </w:t>
      </w:r>
      <w:r w:rsidR="00F46BD8" w:rsidRPr="008E511D">
        <w:rPr>
          <w:rFonts w:eastAsia="Garamond"/>
          <w:spacing w:val="-1"/>
        </w:rPr>
        <w:t>a</w:t>
      </w:r>
      <w:r w:rsidR="00F46BD8" w:rsidRPr="008E511D">
        <w:rPr>
          <w:rFonts w:eastAsia="Garamond"/>
        </w:rPr>
        <w:t xml:space="preserve">nd </w:t>
      </w:r>
      <w:r w:rsidR="00F46BD8" w:rsidRPr="008E511D">
        <w:rPr>
          <w:rFonts w:eastAsia="Garamond"/>
          <w:spacing w:val="-2"/>
        </w:rPr>
        <w:t>H</w:t>
      </w:r>
      <w:r w:rsidR="00F46BD8" w:rsidRPr="008E511D">
        <w:rPr>
          <w:rFonts w:eastAsia="Garamond"/>
          <w:spacing w:val="-1"/>
        </w:rPr>
        <w:t>ACC</w:t>
      </w:r>
      <w:r w:rsidR="00F46BD8" w:rsidRPr="008E511D">
        <w:rPr>
          <w:rFonts w:eastAsia="Garamond"/>
        </w:rPr>
        <w:t>P</w:t>
      </w:r>
      <w:r w:rsidR="00F46BD8" w:rsidRPr="008E511D">
        <w:rPr>
          <w:rFonts w:eastAsia="Garamond"/>
          <w:spacing w:val="1"/>
        </w:rPr>
        <w:t xml:space="preserve"> </w:t>
      </w:r>
      <w:r w:rsidR="00F46BD8" w:rsidRPr="008E511D">
        <w:rPr>
          <w:rFonts w:eastAsia="Garamond"/>
        </w:rPr>
        <w:t>p</w:t>
      </w:r>
      <w:r w:rsidR="00F46BD8" w:rsidRPr="008E511D">
        <w:rPr>
          <w:rFonts w:eastAsia="Garamond"/>
          <w:spacing w:val="1"/>
        </w:rPr>
        <w:t>r</w:t>
      </w:r>
      <w:r w:rsidR="00F46BD8" w:rsidRPr="008E511D">
        <w:rPr>
          <w:rFonts w:eastAsia="Garamond"/>
        </w:rPr>
        <w:t>in</w:t>
      </w:r>
      <w:r w:rsidR="00F46BD8" w:rsidRPr="008E511D">
        <w:rPr>
          <w:rFonts w:eastAsia="Garamond"/>
          <w:spacing w:val="-1"/>
        </w:rPr>
        <w:t>c</w:t>
      </w:r>
      <w:r w:rsidR="00F46BD8" w:rsidRPr="008E511D">
        <w:rPr>
          <w:rFonts w:eastAsia="Garamond"/>
        </w:rPr>
        <w:t>ipl</w:t>
      </w:r>
      <w:r w:rsidR="00F46BD8" w:rsidRPr="008E511D">
        <w:rPr>
          <w:rFonts w:eastAsia="Garamond"/>
          <w:spacing w:val="-1"/>
        </w:rPr>
        <w:t>e</w:t>
      </w:r>
      <w:r w:rsidR="00F46BD8" w:rsidRPr="008E511D">
        <w:rPr>
          <w:rFonts w:eastAsia="Garamond"/>
        </w:rPr>
        <w:t>s</w:t>
      </w:r>
      <w:r w:rsidR="00F46BD8" w:rsidRPr="008E511D">
        <w:rPr>
          <w:rFonts w:eastAsia="Garamond"/>
          <w:spacing w:val="1"/>
        </w:rPr>
        <w:t xml:space="preserve"> </w:t>
      </w:r>
      <w:r w:rsidR="00F46BD8" w:rsidRPr="008E511D">
        <w:rPr>
          <w:rFonts w:eastAsia="Garamond"/>
          <w:spacing w:val="-1"/>
        </w:rPr>
        <w:t>w</w:t>
      </w:r>
      <w:r w:rsidR="00F46BD8" w:rsidRPr="008E511D">
        <w:rPr>
          <w:rFonts w:eastAsia="Garamond"/>
          <w:spacing w:val="-2"/>
        </w:rPr>
        <w:t>o</w:t>
      </w:r>
      <w:r w:rsidR="00F46BD8" w:rsidRPr="008E511D">
        <w:rPr>
          <w:rFonts w:eastAsia="Garamond"/>
          <w:spacing w:val="1"/>
        </w:rPr>
        <w:t>r</w:t>
      </w:r>
      <w:r w:rsidR="00F46BD8" w:rsidRPr="008E511D">
        <w:rPr>
          <w:rFonts w:eastAsia="Garamond"/>
        </w:rPr>
        <w:t xml:space="preserve">k </w:t>
      </w:r>
      <w:r w:rsidR="00F46BD8" w:rsidRPr="008E511D">
        <w:rPr>
          <w:rFonts w:eastAsia="Garamond"/>
          <w:spacing w:val="-2"/>
        </w:rPr>
        <w:t>t</w:t>
      </w:r>
      <w:r w:rsidR="00F46BD8" w:rsidRPr="008E511D">
        <w:rPr>
          <w:rFonts w:eastAsia="Garamond"/>
        </w:rPr>
        <w:t xml:space="preserve">o </w:t>
      </w:r>
      <w:r w:rsidR="00F46BD8" w:rsidRPr="008E511D">
        <w:rPr>
          <w:rFonts w:eastAsia="Garamond"/>
          <w:spacing w:val="-1"/>
        </w:rPr>
        <w:t>ac</w:t>
      </w:r>
      <w:r w:rsidR="00F46BD8" w:rsidRPr="008E511D">
        <w:rPr>
          <w:rFonts w:eastAsia="Garamond"/>
        </w:rPr>
        <w:t>hi</w:t>
      </w:r>
      <w:r w:rsidR="00F46BD8" w:rsidRPr="008E511D">
        <w:rPr>
          <w:rFonts w:eastAsia="Garamond"/>
          <w:spacing w:val="-1"/>
        </w:rPr>
        <w:t>e</w:t>
      </w:r>
      <w:r w:rsidR="00F46BD8" w:rsidRPr="008E511D">
        <w:rPr>
          <w:rFonts w:eastAsia="Garamond"/>
        </w:rPr>
        <w:t>ve</w:t>
      </w:r>
      <w:r w:rsidR="00F46BD8" w:rsidRPr="008E511D">
        <w:rPr>
          <w:rFonts w:eastAsia="Garamond"/>
          <w:spacing w:val="-1"/>
        </w:rPr>
        <w:t xml:space="preserve"> </w:t>
      </w:r>
      <w:r w:rsidR="00F46BD8" w:rsidRPr="008E511D">
        <w:rPr>
          <w:rFonts w:eastAsia="Garamond"/>
        </w:rPr>
        <w:t>th</w:t>
      </w:r>
      <w:r w:rsidR="00F46BD8" w:rsidRPr="008E511D">
        <w:rPr>
          <w:rFonts w:eastAsia="Garamond"/>
          <w:spacing w:val="-1"/>
        </w:rPr>
        <w:t>e</w:t>
      </w:r>
      <w:r w:rsidR="00F46BD8" w:rsidRPr="008E511D">
        <w:rPr>
          <w:rFonts w:eastAsia="Garamond"/>
          <w:spacing w:val="1"/>
        </w:rPr>
        <w:t>s</w:t>
      </w:r>
      <w:r w:rsidR="00F46BD8" w:rsidRPr="008E511D">
        <w:rPr>
          <w:rFonts w:eastAsia="Garamond"/>
        </w:rPr>
        <w:t>e</w:t>
      </w:r>
      <w:r w:rsidR="00F46BD8" w:rsidRPr="008E511D">
        <w:rPr>
          <w:rFonts w:eastAsia="Garamond"/>
          <w:spacing w:val="-1"/>
        </w:rPr>
        <w:t xml:space="preserve"> </w:t>
      </w:r>
      <w:r w:rsidR="00F46BD8" w:rsidRPr="008E511D">
        <w:rPr>
          <w:rFonts w:eastAsia="Garamond"/>
        </w:rPr>
        <w:t>p</w:t>
      </w:r>
      <w:r w:rsidR="00F46BD8" w:rsidRPr="008E511D">
        <w:rPr>
          <w:rFonts w:eastAsia="Garamond"/>
          <w:spacing w:val="-3"/>
        </w:rPr>
        <w:t>u</w:t>
      </w:r>
      <w:r w:rsidR="00F46BD8" w:rsidRPr="008E511D">
        <w:rPr>
          <w:rFonts w:eastAsia="Garamond"/>
          <w:spacing w:val="1"/>
        </w:rPr>
        <w:t>r</w:t>
      </w:r>
      <w:r w:rsidR="00F46BD8" w:rsidRPr="008E511D">
        <w:rPr>
          <w:rFonts w:eastAsia="Garamond"/>
        </w:rPr>
        <w:t>p</w:t>
      </w:r>
      <w:r w:rsidR="00F46BD8" w:rsidRPr="008E511D">
        <w:rPr>
          <w:rFonts w:eastAsia="Garamond"/>
          <w:spacing w:val="-2"/>
        </w:rPr>
        <w:t>o</w:t>
      </w:r>
      <w:r w:rsidR="00F46BD8" w:rsidRPr="008E511D">
        <w:rPr>
          <w:rFonts w:eastAsia="Garamond"/>
          <w:spacing w:val="1"/>
        </w:rPr>
        <w:t>s</w:t>
      </w:r>
      <w:r w:rsidR="00F46BD8" w:rsidRPr="008E511D">
        <w:rPr>
          <w:rFonts w:eastAsia="Garamond"/>
          <w:spacing w:val="-1"/>
        </w:rPr>
        <w:t>e</w:t>
      </w:r>
      <w:r w:rsidR="00F46BD8" w:rsidRPr="008E511D">
        <w:rPr>
          <w:rFonts w:eastAsia="Garamond"/>
        </w:rPr>
        <w:t>s</w:t>
      </w:r>
      <w:r w:rsidR="00F46BD8" w:rsidRPr="008E511D">
        <w:rPr>
          <w:rFonts w:eastAsia="Garamond"/>
          <w:spacing w:val="1"/>
        </w:rPr>
        <w:t xml:space="preserve"> </w:t>
      </w:r>
      <w:r w:rsidR="00F46BD8" w:rsidRPr="008E511D">
        <w:rPr>
          <w:rFonts w:eastAsia="Garamond"/>
          <w:spacing w:val="-1"/>
        </w:rPr>
        <w:t>a</w:t>
      </w:r>
      <w:r w:rsidR="00F46BD8" w:rsidRPr="008E511D">
        <w:rPr>
          <w:rFonts w:eastAsia="Garamond"/>
        </w:rPr>
        <w:t>nd</w:t>
      </w:r>
      <w:r w:rsidR="00F46BD8" w:rsidRPr="008E511D">
        <w:rPr>
          <w:rFonts w:eastAsia="Garamond"/>
          <w:spacing w:val="-2"/>
        </w:rPr>
        <w:t xml:space="preserve"> </w:t>
      </w:r>
      <w:r w:rsidR="00F46BD8" w:rsidRPr="008E511D">
        <w:rPr>
          <w:rFonts w:eastAsia="Garamond"/>
        </w:rPr>
        <w:t>m</w:t>
      </w:r>
      <w:r w:rsidR="00F46BD8" w:rsidRPr="008E511D">
        <w:rPr>
          <w:rFonts w:eastAsia="Garamond"/>
          <w:spacing w:val="-3"/>
        </w:rPr>
        <w:t>i</w:t>
      </w:r>
      <w:r w:rsidR="00F46BD8" w:rsidRPr="008E511D">
        <w:rPr>
          <w:rFonts w:eastAsia="Garamond"/>
        </w:rPr>
        <w:t>nimi</w:t>
      </w:r>
      <w:r w:rsidR="00F46BD8" w:rsidRPr="008E511D">
        <w:rPr>
          <w:rFonts w:eastAsia="Garamond"/>
          <w:spacing w:val="-1"/>
        </w:rPr>
        <w:t>z</w:t>
      </w:r>
      <w:r w:rsidR="00F46BD8" w:rsidRPr="008E511D">
        <w:rPr>
          <w:rFonts w:eastAsia="Garamond"/>
        </w:rPr>
        <w:t>e</w:t>
      </w:r>
      <w:r w:rsidR="00F46BD8" w:rsidRPr="008E511D">
        <w:rPr>
          <w:rFonts w:eastAsia="Garamond"/>
          <w:spacing w:val="-1"/>
        </w:rPr>
        <w:t xml:space="preserve"> </w:t>
      </w:r>
      <w:r w:rsidR="00F46BD8" w:rsidRPr="008E511D">
        <w:rPr>
          <w:rFonts w:eastAsia="Garamond"/>
        </w:rPr>
        <w:t xml:space="preserve">the </w:t>
      </w:r>
      <w:r w:rsidR="00F46BD8" w:rsidRPr="008E511D">
        <w:rPr>
          <w:rFonts w:eastAsia="Garamond"/>
          <w:spacing w:val="-1"/>
        </w:rPr>
        <w:t>a</w:t>
      </w:r>
      <w:r w:rsidR="00F46BD8" w:rsidRPr="008E511D">
        <w:rPr>
          <w:rFonts w:eastAsia="Garamond"/>
          <w:spacing w:val="1"/>
        </w:rPr>
        <w:t>f</w:t>
      </w:r>
      <w:r w:rsidR="00F46BD8" w:rsidRPr="008E511D">
        <w:rPr>
          <w:rFonts w:eastAsia="Garamond"/>
        </w:rPr>
        <w:t>o</w:t>
      </w:r>
      <w:r w:rsidR="00F46BD8" w:rsidRPr="008E511D">
        <w:rPr>
          <w:rFonts w:eastAsia="Garamond"/>
          <w:spacing w:val="1"/>
        </w:rPr>
        <w:t>r</w:t>
      </w:r>
      <w:r w:rsidR="00F46BD8" w:rsidRPr="008E511D">
        <w:rPr>
          <w:rFonts w:eastAsia="Garamond"/>
          <w:spacing w:val="-1"/>
        </w:rPr>
        <w:t>e</w:t>
      </w:r>
      <w:r w:rsidR="00F46BD8" w:rsidRPr="008E511D">
        <w:rPr>
          <w:rFonts w:eastAsia="Garamond"/>
        </w:rPr>
        <w:t>m</w:t>
      </w:r>
      <w:r w:rsidR="00F46BD8" w:rsidRPr="008E511D">
        <w:rPr>
          <w:rFonts w:eastAsia="Garamond"/>
          <w:spacing w:val="-1"/>
        </w:rPr>
        <w:t>e</w:t>
      </w:r>
      <w:r w:rsidR="00F46BD8" w:rsidRPr="008E511D">
        <w:rPr>
          <w:rFonts w:eastAsia="Garamond"/>
        </w:rPr>
        <w:t>nt</w:t>
      </w:r>
      <w:r w:rsidR="00F46BD8" w:rsidRPr="008E511D">
        <w:rPr>
          <w:rFonts w:eastAsia="Garamond"/>
          <w:spacing w:val="-3"/>
        </w:rPr>
        <w:t>i</w:t>
      </w:r>
      <w:r w:rsidR="00F46BD8" w:rsidRPr="008E511D">
        <w:rPr>
          <w:rFonts w:eastAsia="Garamond"/>
        </w:rPr>
        <w:t>on</w:t>
      </w:r>
      <w:r w:rsidR="00F46BD8" w:rsidRPr="008E511D">
        <w:rPr>
          <w:rFonts w:eastAsia="Garamond"/>
          <w:spacing w:val="-1"/>
        </w:rPr>
        <w:t>e</w:t>
      </w:r>
      <w:r w:rsidR="00F46BD8" w:rsidRPr="008E511D">
        <w:rPr>
          <w:rFonts w:eastAsia="Garamond"/>
        </w:rPr>
        <w:t>d h</w:t>
      </w:r>
      <w:r w:rsidR="00F46BD8" w:rsidRPr="008E511D">
        <w:rPr>
          <w:rFonts w:eastAsia="Garamond"/>
          <w:spacing w:val="-1"/>
        </w:rPr>
        <w:t>aza</w:t>
      </w:r>
      <w:r w:rsidR="00F46BD8" w:rsidRPr="008E511D">
        <w:rPr>
          <w:rFonts w:eastAsia="Garamond"/>
          <w:spacing w:val="1"/>
        </w:rPr>
        <w:t>r</w:t>
      </w:r>
      <w:r w:rsidR="00F46BD8" w:rsidRPr="008E511D">
        <w:rPr>
          <w:rFonts w:eastAsia="Garamond"/>
          <w:spacing w:val="-2"/>
        </w:rPr>
        <w:t>d</w:t>
      </w:r>
      <w:r w:rsidR="00F46BD8" w:rsidRPr="008E511D">
        <w:rPr>
          <w:rFonts w:eastAsia="Garamond"/>
          <w:spacing w:val="1"/>
        </w:rPr>
        <w:t>s</w:t>
      </w:r>
      <w:r w:rsidR="00267191" w:rsidRPr="008E511D">
        <w:rPr>
          <w:rFonts w:eastAsia="Garamond"/>
          <w:color w:val="FF0000"/>
        </w:rPr>
        <w:t>.</w:t>
      </w:r>
    </w:p>
    <w:p w14:paraId="62B89820" w14:textId="77777777" w:rsidR="00280420" w:rsidRDefault="00280420" w:rsidP="00280420">
      <w:pPr>
        <w:spacing w:after="0" w:line="240" w:lineRule="auto"/>
        <w:ind w:right="343"/>
        <w:jc w:val="both"/>
        <w:rPr>
          <w:rFonts w:eastAsia="Garamond"/>
          <w:spacing w:val="-1"/>
        </w:rPr>
      </w:pPr>
    </w:p>
    <w:p w14:paraId="5EB0DFB6" w14:textId="046409C2" w:rsidR="00F46BD8" w:rsidRPr="008E511D" w:rsidRDefault="00F46BD8" w:rsidP="00280420">
      <w:pPr>
        <w:spacing w:after="0" w:line="240" w:lineRule="auto"/>
        <w:ind w:right="343"/>
        <w:jc w:val="both"/>
        <w:rPr>
          <w:rFonts w:eastAsia="Garamond"/>
        </w:rPr>
      </w:pPr>
      <w:r w:rsidRPr="008E511D">
        <w:rPr>
          <w:rFonts w:eastAsia="Garamond"/>
          <w:spacing w:val="-1"/>
        </w:rPr>
        <w:t>E</w:t>
      </w:r>
      <w:r w:rsidRPr="008E511D">
        <w:rPr>
          <w:rFonts w:eastAsia="Garamond"/>
          <w:spacing w:val="1"/>
        </w:rPr>
        <w:t>ff</w:t>
      </w:r>
      <w:r w:rsidRPr="008E511D">
        <w:rPr>
          <w:rFonts w:eastAsia="Garamond"/>
          <w:spacing w:val="-1"/>
        </w:rPr>
        <w:t>ec</w:t>
      </w:r>
      <w:r w:rsidRPr="008E511D">
        <w:rPr>
          <w:rFonts w:eastAsia="Garamond"/>
        </w:rPr>
        <w:t>tive</w:t>
      </w:r>
      <w:r w:rsidRPr="008E511D">
        <w:rPr>
          <w:rFonts w:eastAsia="Garamond"/>
          <w:spacing w:val="-1"/>
        </w:rPr>
        <w:t xml:space="preserve"> </w:t>
      </w:r>
      <w:r w:rsidRPr="008E511D">
        <w:rPr>
          <w:rFonts w:eastAsia="Garamond"/>
        </w:rPr>
        <w:t>H</w:t>
      </w:r>
      <w:r w:rsidRPr="008E511D">
        <w:rPr>
          <w:rFonts w:eastAsia="Garamond"/>
          <w:spacing w:val="-1"/>
        </w:rPr>
        <w:t>ACC</w:t>
      </w:r>
      <w:r w:rsidRPr="008E511D">
        <w:rPr>
          <w:rFonts w:eastAsia="Garamond"/>
        </w:rPr>
        <w:t>P</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spacing w:val="-3"/>
        </w:rPr>
        <w:t>i</w:t>
      </w:r>
      <w:r w:rsidRPr="008E511D">
        <w:rPr>
          <w:rFonts w:eastAsia="Garamond"/>
        </w:rPr>
        <w:t>n</w:t>
      </w:r>
      <w:r w:rsidRPr="008E511D">
        <w:rPr>
          <w:rFonts w:eastAsia="Garamond"/>
          <w:spacing w:val="-1"/>
        </w:rPr>
        <w:t>c</w:t>
      </w:r>
      <w:r w:rsidRPr="008E511D">
        <w:rPr>
          <w:rFonts w:eastAsia="Garamond"/>
        </w:rPr>
        <w:t>ipl</w:t>
      </w:r>
      <w:r w:rsidRPr="008E511D">
        <w:rPr>
          <w:rFonts w:eastAsia="Garamond"/>
          <w:spacing w:val="-1"/>
        </w:rPr>
        <w:t>e</w:t>
      </w:r>
      <w:r w:rsidRPr="008E511D">
        <w:rPr>
          <w:rFonts w:eastAsia="Garamond"/>
        </w:rPr>
        <w:t>s</w:t>
      </w:r>
      <w:r w:rsidRPr="008E511D">
        <w:rPr>
          <w:rFonts w:eastAsia="Garamond"/>
          <w:spacing w:val="-1"/>
        </w:rPr>
        <w:t xml:space="preserve"> a</w:t>
      </w:r>
      <w:r w:rsidRPr="008E511D">
        <w:rPr>
          <w:rFonts w:eastAsia="Garamond"/>
          <w:spacing w:val="1"/>
        </w:rPr>
        <w:t>r</w:t>
      </w:r>
      <w:r w:rsidRPr="008E511D">
        <w:rPr>
          <w:rFonts w:eastAsia="Garamond"/>
        </w:rPr>
        <w:t>e</w:t>
      </w:r>
      <w:r w:rsidRPr="008E511D">
        <w:rPr>
          <w:rFonts w:eastAsia="Garamond"/>
          <w:spacing w:val="-1"/>
        </w:rPr>
        <w:t xml:space="preserve"> e</w:t>
      </w:r>
      <w:r w:rsidRPr="008E511D">
        <w:rPr>
          <w:rFonts w:eastAsia="Garamond"/>
          <w:spacing w:val="1"/>
        </w:rPr>
        <w:t>ss</w:t>
      </w:r>
      <w:r w:rsidRPr="008E511D">
        <w:rPr>
          <w:rFonts w:eastAsia="Garamond"/>
          <w:spacing w:val="-1"/>
        </w:rPr>
        <w:t>e</w:t>
      </w:r>
      <w:r w:rsidRPr="008E511D">
        <w:rPr>
          <w:rFonts w:eastAsia="Garamond"/>
        </w:rPr>
        <w:t>nti</w:t>
      </w:r>
      <w:r w:rsidRPr="008E511D">
        <w:rPr>
          <w:rFonts w:eastAsia="Garamond"/>
          <w:spacing w:val="-1"/>
        </w:rPr>
        <w:t>a</w:t>
      </w:r>
      <w:r w:rsidRPr="008E511D">
        <w:rPr>
          <w:rFonts w:eastAsia="Garamond"/>
        </w:rPr>
        <w:t>l</w:t>
      </w:r>
      <w:r w:rsidRPr="008E511D">
        <w:rPr>
          <w:rFonts w:eastAsia="Garamond"/>
          <w:spacing w:val="-2"/>
        </w:rPr>
        <w:t xml:space="preserve"> </w:t>
      </w:r>
      <w:r w:rsidRPr="008E511D">
        <w:rPr>
          <w:rFonts w:eastAsia="Garamond"/>
        </w:rPr>
        <w:t>to a</w:t>
      </w:r>
      <w:r w:rsidRPr="008E511D">
        <w:rPr>
          <w:rFonts w:eastAsia="Garamond"/>
          <w:spacing w:val="-1"/>
        </w:rPr>
        <w:t xml:space="preserve"> </w:t>
      </w:r>
      <w:r w:rsidRPr="008E511D">
        <w:rPr>
          <w:rFonts w:eastAsia="Garamond"/>
          <w:spacing w:val="1"/>
        </w:rPr>
        <w:t>s</w:t>
      </w:r>
      <w:r w:rsidRPr="008E511D">
        <w:rPr>
          <w:rFonts w:eastAsia="Garamond"/>
        </w:rPr>
        <w:t>u</w:t>
      </w:r>
      <w:r w:rsidRPr="008E511D">
        <w:rPr>
          <w:rFonts w:eastAsia="Garamond"/>
          <w:spacing w:val="-1"/>
        </w:rPr>
        <w:t>cces</w:t>
      </w:r>
      <w:r w:rsidRPr="008E511D">
        <w:rPr>
          <w:rFonts w:eastAsia="Garamond"/>
          <w:spacing w:val="1"/>
        </w:rPr>
        <w:t>sf</w:t>
      </w:r>
      <w:r w:rsidRPr="008E511D">
        <w:rPr>
          <w:rFonts w:eastAsia="Garamond"/>
        </w:rPr>
        <w:t>ul</w:t>
      </w:r>
      <w:r w:rsidRPr="008E511D">
        <w:rPr>
          <w:rFonts w:eastAsia="Garamond"/>
          <w:spacing w:val="-5"/>
        </w:rPr>
        <w:t xml:space="preserve"> </w:t>
      </w:r>
      <w:r w:rsidR="00402F65">
        <w:rPr>
          <w:rFonts w:eastAsia="Garamond"/>
          <w:spacing w:val="1"/>
        </w:rPr>
        <w:t>FOOD</w:t>
      </w:r>
      <w:r w:rsidR="002F2A27" w:rsidRPr="008E511D">
        <w:rPr>
          <w:rFonts w:eastAsia="Garamond"/>
          <w:spacing w:val="1"/>
        </w:rPr>
        <w:t xml:space="preserve"> ESTABLISHMENT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b</w:t>
      </w:r>
      <w:r w:rsidRPr="008E511D">
        <w:rPr>
          <w:rFonts w:eastAsia="Garamond"/>
          <w:spacing w:val="-1"/>
        </w:rPr>
        <w:t>e</w:t>
      </w:r>
      <w:r w:rsidRPr="008E511D">
        <w:rPr>
          <w:rFonts w:eastAsia="Garamond"/>
        </w:rPr>
        <w:t xml:space="preserve">gin </w:t>
      </w:r>
      <w:r w:rsidRPr="008E511D">
        <w:rPr>
          <w:rFonts w:eastAsia="Garamond"/>
          <w:spacing w:val="-1"/>
        </w:rPr>
        <w:t>w</w:t>
      </w:r>
      <w:r w:rsidRPr="008E511D">
        <w:rPr>
          <w:rFonts w:eastAsia="Garamond"/>
        </w:rPr>
        <w:t>ith the</w:t>
      </w:r>
      <w:r w:rsidRPr="008E511D">
        <w:rPr>
          <w:rFonts w:eastAsia="Garamond"/>
          <w:spacing w:val="-1"/>
        </w:rPr>
        <w:t xml:space="preserve"> </w:t>
      </w:r>
      <w:r w:rsidRPr="008E511D">
        <w:rPr>
          <w:rFonts w:eastAsia="Garamond"/>
        </w:rPr>
        <w:t>d</w:t>
      </w:r>
      <w:r w:rsidRPr="008E511D">
        <w:rPr>
          <w:rFonts w:eastAsia="Garamond"/>
          <w:spacing w:val="-3"/>
        </w:rPr>
        <w:t>e</w:t>
      </w:r>
      <w:r w:rsidRPr="008E511D">
        <w:rPr>
          <w:rFonts w:eastAsia="Garamond"/>
          <w:spacing w:val="1"/>
        </w:rPr>
        <w:t>s</w:t>
      </w:r>
      <w:r w:rsidRPr="008E511D">
        <w:rPr>
          <w:rFonts w:eastAsia="Garamond"/>
        </w:rPr>
        <w:t xml:space="preserve">ign </w:t>
      </w:r>
      <w:r w:rsidRPr="008E511D">
        <w:rPr>
          <w:rFonts w:eastAsia="Garamond"/>
          <w:spacing w:val="-1"/>
        </w:rPr>
        <w:t>a</w:t>
      </w:r>
      <w:r w:rsidRPr="008E511D">
        <w:rPr>
          <w:rFonts w:eastAsia="Garamond"/>
        </w:rPr>
        <w:t>nd l</w:t>
      </w:r>
      <w:r w:rsidRPr="008E511D">
        <w:rPr>
          <w:rFonts w:eastAsia="Garamond"/>
          <w:spacing w:val="-1"/>
        </w:rPr>
        <w:t>ay</w:t>
      </w:r>
      <w:r w:rsidRPr="008E511D">
        <w:rPr>
          <w:rFonts w:eastAsia="Garamond"/>
        </w:rPr>
        <w:t>out of</w:t>
      </w:r>
      <w:r w:rsidRPr="008E511D">
        <w:rPr>
          <w:rFonts w:eastAsia="Garamond"/>
          <w:spacing w:val="1"/>
        </w:rPr>
        <w:t xml:space="preserve"> </w:t>
      </w:r>
      <w:r w:rsidRPr="008E511D">
        <w:rPr>
          <w:rFonts w:eastAsia="Garamond"/>
        </w:rPr>
        <w:t>the</w:t>
      </w:r>
      <w:r w:rsidRPr="008E511D">
        <w:rPr>
          <w:rFonts w:eastAsia="Garamond"/>
          <w:spacing w:val="-3"/>
        </w:rPr>
        <w:t xml:space="preserve"> </w:t>
      </w:r>
      <w:r w:rsidRPr="008E511D">
        <w:rPr>
          <w:rFonts w:eastAsia="Garamond"/>
          <w:spacing w:val="1"/>
        </w:rPr>
        <w:t>f</w:t>
      </w:r>
      <w:r w:rsidRPr="008E511D">
        <w:rPr>
          <w:rFonts w:eastAsia="Garamond"/>
          <w:spacing w:val="-1"/>
        </w:rPr>
        <w:t>ac</w:t>
      </w:r>
      <w:r w:rsidRPr="008E511D">
        <w:rPr>
          <w:rFonts w:eastAsia="Garamond"/>
        </w:rPr>
        <w:t>ilit</w:t>
      </w:r>
      <w:r w:rsidRPr="008E511D">
        <w:rPr>
          <w:rFonts w:eastAsia="Garamond"/>
          <w:spacing w:val="-1"/>
        </w:rPr>
        <w:t>y</w:t>
      </w:r>
      <w:r w:rsidRPr="008E511D">
        <w:rPr>
          <w:rFonts w:eastAsia="Garamond"/>
        </w:rPr>
        <w:t>, mon</w:t>
      </w:r>
      <w:r w:rsidRPr="008E511D">
        <w:rPr>
          <w:rFonts w:eastAsia="Garamond"/>
          <w:spacing w:val="-3"/>
        </w:rPr>
        <w:t>i</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rPr>
        <w:t>ing the</w:t>
      </w:r>
      <w:r w:rsidRPr="008E511D">
        <w:rPr>
          <w:rFonts w:eastAsia="Garamond"/>
          <w:spacing w:val="-3"/>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f</w:t>
      </w:r>
      <w:r w:rsidRPr="008E511D">
        <w:rPr>
          <w:rFonts w:eastAsia="Garamond"/>
        </w:rPr>
        <w:t>low</w:t>
      </w:r>
      <w:r w:rsidRPr="008E511D">
        <w:rPr>
          <w:rFonts w:eastAsia="Garamond"/>
          <w:spacing w:val="-1"/>
        </w:rPr>
        <w:t xml:space="preserve"> </w:t>
      </w:r>
      <w:r w:rsidRPr="008E511D">
        <w:rPr>
          <w:rFonts w:eastAsia="Garamond"/>
        </w:rPr>
        <w:t>t</w:t>
      </w:r>
      <w:r w:rsidRPr="008E511D">
        <w:rPr>
          <w:rFonts w:eastAsia="Garamond"/>
          <w:spacing w:val="-2"/>
        </w:rPr>
        <w:t>h</w:t>
      </w:r>
      <w:r w:rsidRPr="008E511D">
        <w:rPr>
          <w:rFonts w:eastAsia="Garamond"/>
          <w:spacing w:val="1"/>
        </w:rPr>
        <w:t>r</w:t>
      </w:r>
      <w:r w:rsidRPr="008E511D">
        <w:rPr>
          <w:rFonts w:eastAsia="Garamond"/>
        </w:rPr>
        <w:t>oug</w:t>
      </w:r>
      <w:r w:rsidRPr="008E511D">
        <w:rPr>
          <w:rFonts w:eastAsia="Garamond"/>
          <w:spacing w:val="-2"/>
        </w:rPr>
        <w:t xml:space="preserve">hout </w:t>
      </w:r>
      <w:r w:rsidRPr="008E511D">
        <w:rPr>
          <w:rFonts w:eastAsia="Garamond"/>
        </w:rPr>
        <w:t>the</w:t>
      </w:r>
      <w:r w:rsidRPr="008E511D">
        <w:rPr>
          <w:rFonts w:eastAsia="Garamond"/>
          <w:spacing w:val="-1"/>
        </w:rPr>
        <w:t xml:space="preserve"> 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rPr>
        <w:t>hm</w:t>
      </w:r>
      <w:r w:rsidRPr="008E511D">
        <w:rPr>
          <w:rFonts w:eastAsia="Garamond"/>
          <w:spacing w:val="-1"/>
        </w:rPr>
        <w:t>e</w:t>
      </w:r>
      <w:r w:rsidRPr="008E511D">
        <w:rPr>
          <w:rFonts w:eastAsia="Garamond"/>
        </w:rPr>
        <w:t>nt,</w:t>
      </w:r>
      <w:r w:rsidRPr="008E511D">
        <w:rPr>
          <w:rFonts w:eastAsia="Garamond"/>
          <w:spacing w:val="-3"/>
        </w:rPr>
        <w:t xml:space="preserve"> </w:t>
      </w:r>
      <w:r w:rsidRPr="008E511D">
        <w:rPr>
          <w:rFonts w:eastAsia="Garamond"/>
          <w:spacing w:val="1"/>
        </w:rPr>
        <w:t>f</w:t>
      </w:r>
      <w:r w:rsidRPr="008E511D">
        <w:rPr>
          <w:rFonts w:eastAsia="Garamond"/>
          <w:spacing w:val="-2"/>
        </w:rPr>
        <w:t>r</w:t>
      </w:r>
      <w:r w:rsidRPr="008E511D">
        <w:rPr>
          <w:rFonts w:eastAsia="Garamond"/>
        </w:rPr>
        <w:t>om d</w:t>
      </w:r>
      <w:r w:rsidRPr="008E511D">
        <w:rPr>
          <w:rFonts w:eastAsia="Garamond"/>
          <w:spacing w:val="-1"/>
        </w:rPr>
        <w:t>e</w:t>
      </w:r>
      <w:r w:rsidRPr="008E511D">
        <w:rPr>
          <w:rFonts w:eastAsia="Garamond"/>
        </w:rPr>
        <w:t>l</w:t>
      </w:r>
      <w:r w:rsidRPr="008E511D">
        <w:rPr>
          <w:rFonts w:eastAsia="Garamond"/>
          <w:spacing w:val="-3"/>
        </w:rPr>
        <w:t>i</w:t>
      </w:r>
      <w:r w:rsidRPr="008E511D">
        <w:rPr>
          <w:rFonts w:eastAsia="Garamond"/>
        </w:rPr>
        <w:t>v</w:t>
      </w:r>
      <w:r w:rsidRPr="008E511D">
        <w:rPr>
          <w:rFonts w:eastAsia="Garamond"/>
          <w:spacing w:val="-1"/>
        </w:rPr>
        <w:t>e</w:t>
      </w:r>
      <w:r w:rsidRPr="008E511D">
        <w:rPr>
          <w:rFonts w:eastAsia="Garamond"/>
          <w:spacing w:val="1"/>
        </w:rPr>
        <w:t>r</w:t>
      </w:r>
      <w:r w:rsidRPr="008E511D">
        <w:rPr>
          <w:rFonts w:eastAsia="Garamond"/>
          <w:spacing w:val="-1"/>
        </w:rPr>
        <w:t>y</w:t>
      </w:r>
      <w:r w:rsidRPr="008E511D">
        <w:rPr>
          <w:rFonts w:eastAsia="Garamond"/>
        </w:rPr>
        <w:t xml:space="preserve">, </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rPr>
        <w:t>, 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1"/>
        </w:rPr>
        <w:t>c</w:t>
      </w:r>
      <w:r w:rsidRPr="008E511D">
        <w:rPr>
          <w:rFonts w:eastAsia="Garamond"/>
          <w:spacing w:val="-2"/>
        </w:rPr>
        <w:t>o</w:t>
      </w:r>
      <w:r w:rsidRPr="008E511D">
        <w:rPr>
          <w:rFonts w:eastAsia="Garamond"/>
        </w:rPr>
        <w:t xml:space="preserve">oking, </w:t>
      </w:r>
      <w:r w:rsidRPr="008E511D">
        <w:rPr>
          <w:rFonts w:eastAsia="Garamond"/>
          <w:spacing w:val="1"/>
        </w:rPr>
        <w:t>s</w:t>
      </w:r>
      <w:r w:rsidRPr="008E511D">
        <w:rPr>
          <w:rFonts w:eastAsia="Garamond"/>
          <w:spacing w:val="-3"/>
        </w:rPr>
        <w:t>e</w:t>
      </w:r>
      <w:r w:rsidRPr="008E511D">
        <w:rPr>
          <w:rFonts w:eastAsia="Garamond"/>
          <w:spacing w:val="1"/>
        </w:rPr>
        <w:t>r</w:t>
      </w:r>
      <w:r w:rsidRPr="008E511D">
        <w:rPr>
          <w:rFonts w:eastAsia="Garamond"/>
        </w:rPr>
        <w:t>vi</w:t>
      </w:r>
      <w:r w:rsidRPr="008E511D">
        <w:rPr>
          <w:rFonts w:eastAsia="Garamond"/>
          <w:spacing w:val="-1"/>
        </w:rPr>
        <w:t>c</w:t>
      </w:r>
      <w:r w:rsidRPr="008E511D">
        <w:rPr>
          <w:rFonts w:eastAsia="Garamond"/>
        </w:rPr>
        <w:t>e</w:t>
      </w:r>
      <w:r w:rsidRPr="008E511D">
        <w:rPr>
          <w:rFonts w:eastAsia="Garamond"/>
          <w:spacing w:val="-1"/>
        </w:rPr>
        <w:t xml:space="preserve"> a</w:t>
      </w:r>
      <w:r w:rsidRPr="008E511D">
        <w:rPr>
          <w:rFonts w:eastAsia="Garamond"/>
        </w:rPr>
        <w:t xml:space="preserve">nd </w:t>
      </w:r>
      <w:r w:rsidRPr="008E511D">
        <w:rPr>
          <w:rFonts w:eastAsia="Garamond"/>
          <w:spacing w:val="-1"/>
        </w:rPr>
        <w:t>c</w:t>
      </w:r>
      <w:r w:rsidRPr="008E511D">
        <w:rPr>
          <w:rFonts w:eastAsia="Garamond"/>
        </w:rPr>
        <w:t>on</w:t>
      </w:r>
      <w:r w:rsidRPr="008E511D">
        <w:rPr>
          <w:rFonts w:eastAsia="Garamond"/>
          <w:spacing w:val="1"/>
        </w:rPr>
        <w:t>s</w:t>
      </w:r>
      <w:r w:rsidRPr="008E511D">
        <w:rPr>
          <w:rFonts w:eastAsia="Garamond"/>
          <w:spacing w:val="-3"/>
        </w:rPr>
        <w:t>u</w:t>
      </w:r>
      <w:r w:rsidRPr="008E511D">
        <w:rPr>
          <w:rFonts w:eastAsia="Garamond"/>
        </w:rPr>
        <w:t>mpti</w:t>
      </w:r>
      <w:r w:rsidRPr="008E511D">
        <w:rPr>
          <w:rFonts w:eastAsia="Garamond"/>
          <w:spacing w:val="-2"/>
        </w:rPr>
        <w:t>o</w:t>
      </w:r>
      <w:r w:rsidRPr="008E511D">
        <w:rPr>
          <w:rFonts w:eastAsia="Garamond"/>
        </w:rPr>
        <w:t xml:space="preserve">n. A </w:t>
      </w:r>
      <w:r w:rsidRPr="008E511D">
        <w:rPr>
          <w:rFonts w:eastAsia="Garamond"/>
          <w:spacing w:val="-1"/>
        </w:rPr>
        <w:t>we</w:t>
      </w:r>
      <w:r w:rsidRPr="008E511D">
        <w:rPr>
          <w:rFonts w:eastAsia="Garamond"/>
        </w:rPr>
        <w:t>ll</w:t>
      </w:r>
      <w:r w:rsidRPr="008E511D">
        <w:rPr>
          <w:rFonts w:eastAsia="Garamond"/>
          <w:spacing w:val="1"/>
        </w:rPr>
        <w:t>-</w:t>
      </w:r>
      <w:r w:rsidRPr="008E511D">
        <w:rPr>
          <w:rFonts w:eastAsia="Garamond"/>
          <w:spacing w:val="-2"/>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d p</w:t>
      </w:r>
      <w:r w:rsidRPr="008E511D">
        <w:rPr>
          <w:rFonts w:eastAsia="Garamond"/>
          <w:spacing w:val="1"/>
        </w:rPr>
        <w:t>r</w:t>
      </w:r>
      <w:r w:rsidRPr="008E511D">
        <w:rPr>
          <w:rFonts w:eastAsia="Garamond"/>
        </w:rPr>
        <w:t>o</w:t>
      </w:r>
      <w:r w:rsidRPr="008E511D">
        <w:rPr>
          <w:rFonts w:eastAsia="Garamond"/>
          <w:spacing w:val="-3"/>
        </w:rPr>
        <w:t>g</w:t>
      </w:r>
      <w:r w:rsidRPr="008E511D">
        <w:rPr>
          <w:rFonts w:eastAsia="Garamond"/>
          <w:spacing w:val="1"/>
        </w:rPr>
        <w:t>r</w:t>
      </w:r>
      <w:r w:rsidRPr="008E511D">
        <w:rPr>
          <w:rFonts w:eastAsia="Garamond"/>
          <w:spacing w:val="-1"/>
        </w:rPr>
        <w:t>es</w:t>
      </w:r>
      <w:r w:rsidRPr="008E511D">
        <w:rPr>
          <w:rFonts w:eastAsia="Garamond"/>
          <w:spacing w:val="1"/>
        </w:rPr>
        <w:t>s</w:t>
      </w:r>
      <w:r w:rsidRPr="008E511D">
        <w:rPr>
          <w:rFonts w:eastAsia="Garamond"/>
        </w:rPr>
        <w:t>ive</w:t>
      </w:r>
      <w:r w:rsidRPr="008E511D">
        <w:rPr>
          <w:rFonts w:eastAsia="Garamond"/>
          <w:spacing w:val="-1"/>
        </w:rPr>
        <w:t xml:space="preserve"> </w:t>
      </w:r>
      <w:r w:rsidR="00402F65">
        <w:rPr>
          <w:rFonts w:eastAsia="Garamond"/>
          <w:spacing w:val="1"/>
        </w:rPr>
        <w:t>FOOD</w:t>
      </w:r>
      <w:r w:rsidR="00522C55">
        <w:rPr>
          <w:rFonts w:eastAsia="Garamond"/>
          <w:spacing w:val="-2"/>
        </w:rPr>
        <w:t xml:space="preserve"> </w:t>
      </w:r>
      <w:r w:rsidRPr="008E511D">
        <w:rPr>
          <w:rFonts w:eastAsia="Garamond"/>
          <w:spacing w:val="1"/>
        </w:rPr>
        <w:t>f</w:t>
      </w:r>
      <w:r w:rsidRPr="008E511D">
        <w:rPr>
          <w:rFonts w:eastAsia="Garamond"/>
        </w:rPr>
        <w:t>low</w:t>
      </w:r>
      <w:r w:rsidRPr="008E511D">
        <w:rPr>
          <w:rFonts w:eastAsia="Garamond"/>
          <w:spacing w:val="-1"/>
        </w:rPr>
        <w:t xml:space="preserve"> </w:t>
      </w:r>
      <w:r w:rsidRPr="008E511D">
        <w:rPr>
          <w:rFonts w:eastAsia="Garamond"/>
          <w:spacing w:val="1"/>
        </w:rPr>
        <w:t>s</w:t>
      </w:r>
      <w:r w:rsidRPr="008E511D">
        <w:rPr>
          <w:rFonts w:eastAsia="Garamond"/>
          <w:spacing w:val="-3"/>
        </w:rPr>
        <w:t>y</w:t>
      </w:r>
      <w:r w:rsidRPr="008E511D">
        <w:rPr>
          <w:rFonts w:eastAsia="Garamond"/>
          <w:spacing w:val="1"/>
        </w:rPr>
        <w:t>s</w:t>
      </w:r>
      <w:r w:rsidRPr="008E511D">
        <w:rPr>
          <w:rFonts w:eastAsia="Garamond"/>
        </w:rPr>
        <w:t>t</w:t>
      </w:r>
      <w:r w:rsidRPr="008E511D">
        <w:rPr>
          <w:rFonts w:eastAsia="Garamond"/>
          <w:spacing w:val="-1"/>
        </w:rPr>
        <w:t>e</w:t>
      </w:r>
      <w:r w:rsidRPr="008E511D">
        <w:rPr>
          <w:rFonts w:eastAsia="Garamond"/>
        </w:rPr>
        <w:t xml:space="preserve">m </w:t>
      </w:r>
      <w:r w:rsidRPr="008E511D">
        <w:rPr>
          <w:rFonts w:eastAsia="Garamond"/>
          <w:spacing w:val="-1"/>
        </w:rPr>
        <w:t>w</w:t>
      </w:r>
      <w:r w:rsidRPr="008E511D">
        <w:rPr>
          <w:rFonts w:eastAsia="Garamond"/>
        </w:rPr>
        <w:t>ill minimi</w:t>
      </w:r>
      <w:r w:rsidRPr="008E511D">
        <w:rPr>
          <w:rFonts w:eastAsia="Garamond"/>
          <w:spacing w:val="-1"/>
        </w:rPr>
        <w:t>z</w:t>
      </w:r>
      <w:r w:rsidRPr="008E511D">
        <w:rPr>
          <w:rFonts w:eastAsia="Garamond"/>
        </w:rPr>
        <w:t>e</w:t>
      </w:r>
      <w:r w:rsidRPr="008E511D">
        <w:rPr>
          <w:rFonts w:eastAsia="Garamond"/>
          <w:spacing w:val="-1"/>
        </w:rPr>
        <w:t xml:space="preserve"> c</w:t>
      </w:r>
      <w:r w:rsidRPr="008E511D">
        <w:rPr>
          <w:rFonts w:eastAsia="Garamond"/>
          <w:spacing w:val="1"/>
        </w:rPr>
        <w:t>r</w:t>
      </w:r>
      <w:r w:rsidRPr="008E511D">
        <w:rPr>
          <w:rFonts w:eastAsia="Garamond"/>
          <w:spacing w:val="-2"/>
        </w:rPr>
        <w:t>o</w:t>
      </w:r>
      <w:r w:rsidRPr="008E511D">
        <w:rPr>
          <w:rFonts w:eastAsia="Garamond"/>
          <w:spacing w:val="1"/>
        </w:rPr>
        <w:t>s</w:t>
      </w:r>
      <w:r w:rsidRPr="008E511D">
        <w:rPr>
          <w:rFonts w:eastAsia="Garamond"/>
          <w:spacing w:val="-1"/>
        </w:rPr>
        <w:t>s</w:t>
      </w:r>
      <w:r w:rsidRPr="008E511D">
        <w:rPr>
          <w:rFonts w:eastAsia="Garamond"/>
          <w:spacing w:val="1"/>
        </w:rPr>
        <w:t>-</w:t>
      </w:r>
      <w:r w:rsidRPr="008E511D">
        <w:rPr>
          <w:rFonts w:eastAsia="Garamond"/>
          <w:spacing w:val="-1"/>
        </w:rPr>
        <w:t>c</w:t>
      </w:r>
      <w:r w:rsidRPr="008E511D">
        <w:rPr>
          <w:rFonts w:eastAsia="Garamond"/>
        </w:rPr>
        <w:t>ont</w:t>
      </w:r>
      <w:r w:rsidRPr="008E511D">
        <w:rPr>
          <w:rFonts w:eastAsia="Garamond"/>
          <w:spacing w:val="-1"/>
        </w:rPr>
        <w:t>a</w:t>
      </w:r>
      <w:r w:rsidRPr="008E511D">
        <w:rPr>
          <w:rFonts w:eastAsia="Garamond"/>
        </w:rPr>
        <w:t>min</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 xml:space="preserve">on </w:t>
      </w:r>
      <w:r w:rsidRPr="008E511D">
        <w:rPr>
          <w:rFonts w:eastAsia="Garamond"/>
          <w:spacing w:val="-1"/>
        </w:rPr>
        <w:t>a</w:t>
      </w:r>
      <w:r w:rsidRPr="008E511D">
        <w:rPr>
          <w:rFonts w:eastAsia="Garamond"/>
        </w:rPr>
        <w:t>nd m</w:t>
      </w:r>
      <w:r w:rsidRPr="008E511D">
        <w:rPr>
          <w:rFonts w:eastAsia="Garamond"/>
          <w:spacing w:val="-1"/>
        </w:rPr>
        <w:t>a</w:t>
      </w:r>
      <w:r w:rsidRPr="008E511D">
        <w:rPr>
          <w:rFonts w:eastAsia="Garamond"/>
        </w:rPr>
        <w:t>ximi</w:t>
      </w:r>
      <w:r w:rsidRPr="008E511D">
        <w:rPr>
          <w:rFonts w:eastAsia="Garamond"/>
          <w:spacing w:val="-1"/>
        </w:rPr>
        <w:t>z</w:t>
      </w:r>
      <w:r w:rsidRPr="008E511D">
        <w:rPr>
          <w:rFonts w:eastAsia="Garamond"/>
        </w:rPr>
        <w:t>e</w:t>
      </w:r>
      <w:r w:rsidRPr="008E511D">
        <w:rPr>
          <w:rFonts w:eastAsia="Garamond"/>
          <w:spacing w:val="-1"/>
        </w:rPr>
        <w:t xml:space="preserve"> e</w:t>
      </w:r>
      <w:r w:rsidRPr="008E511D">
        <w:rPr>
          <w:rFonts w:eastAsia="Garamond"/>
          <w:spacing w:val="-2"/>
        </w:rPr>
        <w:t>f</w:t>
      </w:r>
      <w:r w:rsidRPr="008E511D">
        <w:rPr>
          <w:rFonts w:eastAsia="Garamond"/>
          <w:spacing w:val="1"/>
        </w:rPr>
        <w:t>f</w:t>
      </w:r>
      <w:r w:rsidRPr="008E511D">
        <w:rPr>
          <w:rFonts w:eastAsia="Garamond"/>
        </w:rPr>
        <w:t>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rPr>
        <w:t>n</w:t>
      </w:r>
      <w:r w:rsidRPr="008E511D">
        <w:rPr>
          <w:rFonts w:eastAsia="Garamond"/>
          <w:spacing w:val="-1"/>
        </w:rPr>
        <w:t>c</w:t>
      </w:r>
      <w:r w:rsidRPr="008E511D">
        <w:rPr>
          <w:rFonts w:eastAsia="Garamond"/>
        </w:rPr>
        <w:t>y</w:t>
      </w:r>
      <w:r w:rsidRPr="008E511D">
        <w:rPr>
          <w:rFonts w:eastAsia="Garamond"/>
          <w:spacing w:val="-1"/>
        </w:rPr>
        <w:t xml:space="preserve"> </w:t>
      </w:r>
      <w:r w:rsidRPr="008E511D">
        <w:rPr>
          <w:rFonts w:eastAsia="Garamond"/>
        </w:rPr>
        <w:t xml:space="preserve">in </w:t>
      </w:r>
      <w:r w:rsidRPr="008E511D">
        <w:rPr>
          <w:rFonts w:eastAsia="Garamond"/>
          <w:spacing w:val="-1"/>
        </w:rPr>
        <w:t>a</w:t>
      </w:r>
      <w:r w:rsidRPr="008E511D">
        <w:rPr>
          <w:rFonts w:eastAsia="Garamond"/>
        </w:rPr>
        <w:t xml:space="preserve">n </w:t>
      </w:r>
      <w:r w:rsidRPr="008E511D">
        <w:rPr>
          <w:rFonts w:eastAsia="Garamond"/>
          <w:spacing w:val="-1"/>
        </w:rPr>
        <w:t>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rPr>
        <w:t>hm</w:t>
      </w:r>
      <w:r w:rsidRPr="008E511D">
        <w:rPr>
          <w:rFonts w:eastAsia="Garamond"/>
          <w:spacing w:val="-1"/>
        </w:rPr>
        <w:t>e</w:t>
      </w:r>
      <w:r w:rsidR="00267191" w:rsidRPr="008E511D">
        <w:rPr>
          <w:rFonts w:eastAsia="Garamond"/>
        </w:rPr>
        <w:t>nt.</w:t>
      </w:r>
    </w:p>
    <w:p w14:paraId="42832C06" w14:textId="77777777" w:rsidR="00280420" w:rsidRDefault="00280420" w:rsidP="00280420">
      <w:pPr>
        <w:spacing w:after="0" w:line="240" w:lineRule="auto"/>
        <w:ind w:right="214"/>
        <w:jc w:val="both"/>
        <w:rPr>
          <w:rFonts w:eastAsia="Garamond"/>
        </w:rPr>
      </w:pPr>
    </w:p>
    <w:p w14:paraId="3D3CB307" w14:textId="77777777" w:rsidR="00280420" w:rsidRPr="002C0B77" w:rsidRDefault="00F46BD8" w:rsidP="002C0B77">
      <w:pPr>
        <w:spacing w:after="0" w:line="240" w:lineRule="auto"/>
        <w:ind w:right="214"/>
        <w:jc w:val="both"/>
        <w:rPr>
          <w:rFonts w:eastAsia="Garamond"/>
        </w:rPr>
      </w:pPr>
      <w:r w:rsidRPr="008E511D">
        <w:rPr>
          <w:rFonts w:eastAsia="Garamond"/>
        </w:rPr>
        <w:t>Good m</w:t>
      </w:r>
      <w:r w:rsidRPr="008E511D">
        <w:rPr>
          <w:rFonts w:eastAsia="Garamond"/>
          <w:spacing w:val="-1"/>
        </w:rPr>
        <w:t>a</w:t>
      </w:r>
      <w:r w:rsidRPr="008E511D">
        <w:rPr>
          <w:rFonts w:eastAsia="Garamond"/>
        </w:rPr>
        <w:t>n</w:t>
      </w:r>
      <w:r w:rsidRPr="008E511D">
        <w:rPr>
          <w:rFonts w:eastAsia="Garamond"/>
          <w:spacing w:val="-3"/>
        </w:rPr>
        <w:t>u</w:t>
      </w:r>
      <w:r w:rsidRPr="008E511D">
        <w:rPr>
          <w:rFonts w:eastAsia="Garamond"/>
          <w:spacing w:val="1"/>
        </w:rPr>
        <w:t>f</w:t>
      </w:r>
      <w:r w:rsidRPr="008E511D">
        <w:rPr>
          <w:rFonts w:eastAsia="Garamond"/>
          <w:spacing w:val="-1"/>
        </w:rPr>
        <w:t>ac</w:t>
      </w:r>
      <w:r w:rsidRPr="008E511D">
        <w:rPr>
          <w:rFonts w:eastAsia="Garamond"/>
        </w:rPr>
        <w:t>tu</w:t>
      </w:r>
      <w:r w:rsidRPr="008E511D">
        <w:rPr>
          <w:rFonts w:eastAsia="Garamond"/>
          <w:spacing w:val="1"/>
        </w:rPr>
        <w:t>r</w:t>
      </w:r>
      <w:r w:rsidRPr="008E511D">
        <w:rPr>
          <w:rFonts w:eastAsia="Garamond"/>
        </w:rPr>
        <w:t>ing</w:t>
      </w:r>
      <w:r w:rsidRPr="008E511D">
        <w:rPr>
          <w:rFonts w:eastAsia="Garamond"/>
          <w:spacing w:val="-3"/>
        </w:rPr>
        <w:t xml:space="preserve"> </w:t>
      </w:r>
      <w:r w:rsidRPr="008E511D">
        <w:rPr>
          <w:rFonts w:eastAsia="Garamond"/>
        </w:rPr>
        <w:t>poli</w:t>
      </w:r>
      <w:r w:rsidRPr="008E511D">
        <w:rPr>
          <w:rFonts w:eastAsia="Garamond"/>
          <w:spacing w:val="-1"/>
        </w:rPr>
        <w:t>c</w:t>
      </w:r>
      <w:r w:rsidRPr="008E511D">
        <w:rPr>
          <w:rFonts w:eastAsia="Garamond"/>
        </w:rPr>
        <w:t>i</w:t>
      </w:r>
      <w:r w:rsidRPr="008E511D">
        <w:rPr>
          <w:rFonts w:eastAsia="Garamond"/>
          <w:spacing w:val="-3"/>
        </w:rPr>
        <w:t>e</w:t>
      </w:r>
      <w:r w:rsidRPr="008E511D">
        <w:rPr>
          <w:rFonts w:eastAsia="Garamond"/>
        </w:rPr>
        <w:t>s</w:t>
      </w:r>
      <w:r w:rsidRPr="008E511D">
        <w:rPr>
          <w:rFonts w:eastAsia="Garamond"/>
          <w:spacing w:val="1"/>
        </w:rPr>
        <w:t xml:space="preserve"> </w:t>
      </w:r>
      <w:r w:rsidRPr="008E511D">
        <w:rPr>
          <w:rFonts w:eastAsia="Garamond"/>
        </w:rPr>
        <w:t>or</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spacing w:val="-1"/>
        </w:rPr>
        <w:t>ac</w:t>
      </w:r>
      <w:r w:rsidRPr="008E511D">
        <w:rPr>
          <w:rFonts w:eastAsia="Garamond"/>
        </w:rPr>
        <w:t>ti</w:t>
      </w:r>
      <w:r w:rsidRPr="008E511D">
        <w:rPr>
          <w:rFonts w:eastAsia="Garamond"/>
          <w:spacing w:val="-1"/>
        </w:rPr>
        <w:t>ce</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nd</w:t>
      </w:r>
      <w:r w:rsidRPr="008E511D">
        <w:rPr>
          <w:rFonts w:eastAsia="Garamond"/>
          <w:spacing w:val="-1"/>
        </w:rPr>
        <w:t>a</w:t>
      </w:r>
      <w:r w:rsidRPr="008E511D">
        <w:rPr>
          <w:rFonts w:eastAsia="Garamond"/>
          <w:spacing w:val="1"/>
        </w:rPr>
        <w:t>r</w:t>
      </w:r>
      <w:r w:rsidRPr="008E511D">
        <w:rPr>
          <w:rFonts w:eastAsia="Garamond"/>
        </w:rPr>
        <w:t>d</w:t>
      </w:r>
      <w:r w:rsidRPr="008E511D">
        <w:rPr>
          <w:rFonts w:eastAsia="Garamond"/>
          <w:spacing w:val="-2"/>
        </w:rPr>
        <w:t xml:space="preserve"> </w:t>
      </w:r>
      <w:r w:rsidRPr="008E511D">
        <w:rPr>
          <w:rFonts w:eastAsia="Garamond"/>
        </w:rPr>
        <w:t>op</w:t>
      </w:r>
      <w:r w:rsidRPr="008E511D">
        <w:rPr>
          <w:rFonts w:eastAsia="Garamond"/>
          <w:spacing w:val="-1"/>
        </w:rPr>
        <w:t>e</w:t>
      </w:r>
      <w:r w:rsidRPr="008E511D">
        <w:rPr>
          <w:rFonts w:eastAsia="Garamond"/>
          <w:spacing w:val="-2"/>
        </w:rPr>
        <w:t>r</w:t>
      </w:r>
      <w:r w:rsidRPr="008E511D">
        <w:rPr>
          <w:rFonts w:eastAsia="Garamond"/>
          <w:spacing w:val="-1"/>
        </w:rPr>
        <w:t>a</w:t>
      </w:r>
      <w:r w:rsidRPr="008E511D">
        <w:rPr>
          <w:rFonts w:eastAsia="Garamond"/>
        </w:rPr>
        <w:t>ting p</w:t>
      </w:r>
      <w:r w:rsidRPr="008E511D">
        <w:rPr>
          <w:rFonts w:eastAsia="Garamond"/>
          <w:spacing w:val="1"/>
        </w:rPr>
        <w:t>r</w:t>
      </w:r>
      <w:r w:rsidRPr="008E511D">
        <w:rPr>
          <w:rFonts w:eastAsia="Garamond"/>
        </w:rPr>
        <w:t>o</w:t>
      </w:r>
      <w:r w:rsidRPr="008E511D">
        <w:rPr>
          <w:rFonts w:eastAsia="Garamond"/>
          <w:spacing w:val="-1"/>
        </w:rPr>
        <w:t>ce</w:t>
      </w:r>
      <w:r w:rsidRPr="008E511D">
        <w:rPr>
          <w:rFonts w:eastAsia="Garamond"/>
        </w:rPr>
        <w:t>du</w:t>
      </w:r>
      <w:r w:rsidRPr="008E511D">
        <w:rPr>
          <w:rFonts w:eastAsia="Garamond"/>
          <w:spacing w:val="1"/>
        </w:rPr>
        <w:t>r</w:t>
      </w:r>
      <w:r w:rsidRPr="008E511D">
        <w:rPr>
          <w:rFonts w:eastAsia="Garamond"/>
          <w:spacing w:val="-3"/>
        </w:rPr>
        <w:t>e</w:t>
      </w:r>
      <w:r w:rsidRPr="008E511D">
        <w:rPr>
          <w:rFonts w:eastAsia="Garamond"/>
        </w:rPr>
        <w:t>s</w:t>
      </w:r>
      <w:r w:rsidRPr="008E511D">
        <w:rPr>
          <w:rFonts w:eastAsia="Garamond"/>
          <w:spacing w:val="1"/>
        </w:rPr>
        <w:t xml:space="preserve"> </w:t>
      </w:r>
      <w:r w:rsidRPr="008E511D">
        <w:rPr>
          <w:rFonts w:eastAsia="Garamond"/>
        </w:rPr>
        <w:t>(</w:t>
      </w:r>
      <w:r w:rsidRPr="008E511D">
        <w:rPr>
          <w:rFonts w:eastAsia="Garamond"/>
          <w:spacing w:val="-3"/>
        </w:rPr>
        <w:t>S</w:t>
      </w:r>
      <w:r w:rsidRPr="008E511D">
        <w:rPr>
          <w:rFonts w:eastAsia="Garamond"/>
        </w:rPr>
        <w:t>O</w:t>
      </w:r>
      <w:r w:rsidRPr="008E511D">
        <w:rPr>
          <w:rFonts w:eastAsia="Garamond"/>
          <w:spacing w:val="-2"/>
        </w:rPr>
        <w:t>P</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spacing w:val="-2"/>
        </w:rPr>
        <w:t>n</w:t>
      </w:r>
      <w:r w:rsidRPr="008E511D">
        <w:rPr>
          <w:rFonts w:eastAsia="Garamond"/>
        </w:rPr>
        <w:t>d do</w:t>
      </w:r>
      <w:r w:rsidRPr="008E511D">
        <w:rPr>
          <w:rFonts w:eastAsia="Garamond"/>
          <w:spacing w:val="-1"/>
        </w:rPr>
        <w:t>c</w:t>
      </w:r>
      <w:r w:rsidRPr="008E511D">
        <w:rPr>
          <w:rFonts w:eastAsia="Garamond"/>
        </w:rPr>
        <w:t>um</w:t>
      </w:r>
      <w:r w:rsidRPr="008E511D">
        <w:rPr>
          <w:rFonts w:eastAsia="Garamond"/>
          <w:spacing w:val="-1"/>
        </w:rPr>
        <w:t>e</w:t>
      </w:r>
      <w:r w:rsidRPr="008E511D">
        <w:rPr>
          <w:rFonts w:eastAsia="Garamond"/>
        </w:rPr>
        <w:t>nt</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a</w:t>
      </w:r>
      <w:r w:rsidRPr="008E511D">
        <w:rPr>
          <w:rFonts w:eastAsia="Garamond"/>
          <w:spacing w:val="1"/>
        </w:rPr>
        <w:t>r</w:t>
      </w:r>
      <w:r w:rsidRPr="008E511D">
        <w:rPr>
          <w:rFonts w:eastAsia="Garamond"/>
        </w:rPr>
        <w:t xml:space="preserve">e </w:t>
      </w:r>
      <w:r w:rsidRPr="008E511D">
        <w:rPr>
          <w:rFonts w:eastAsia="Garamond"/>
          <w:spacing w:val="-1"/>
        </w:rPr>
        <w:t>e</w:t>
      </w:r>
      <w:r w:rsidRPr="008E511D">
        <w:rPr>
          <w:rFonts w:eastAsia="Garamond"/>
          <w:spacing w:val="1"/>
        </w:rPr>
        <w:t>ss</w:t>
      </w:r>
      <w:r w:rsidRPr="008E511D">
        <w:rPr>
          <w:rFonts w:eastAsia="Garamond"/>
          <w:spacing w:val="-1"/>
        </w:rPr>
        <w:t>e</w:t>
      </w:r>
      <w:r w:rsidRPr="008E511D">
        <w:rPr>
          <w:rFonts w:eastAsia="Garamond"/>
        </w:rPr>
        <w:t>nti</w:t>
      </w:r>
      <w:r w:rsidRPr="008E511D">
        <w:rPr>
          <w:rFonts w:eastAsia="Garamond"/>
          <w:spacing w:val="-1"/>
        </w:rPr>
        <w:t>a</w:t>
      </w:r>
      <w:r w:rsidRPr="008E511D">
        <w:rPr>
          <w:rFonts w:eastAsia="Garamond"/>
        </w:rPr>
        <w:t xml:space="preserve">l </w:t>
      </w:r>
      <w:r w:rsidRPr="008E511D">
        <w:rPr>
          <w:rFonts w:eastAsia="Garamond"/>
          <w:spacing w:val="-2"/>
        </w:rPr>
        <w:t>t</w:t>
      </w:r>
      <w:r w:rsidRPr="008E511D">
        <w:rPr>
          <w:rFonts w:eastAsia="Garamond"/>
        </w:rPr>
        <w:t xml:space="preserve">o </w:t>
      </w:r>
      <w:r w:rsidRPr="008E511D">
        <w:rPr>
          <w:rFonts w:eastAsia="Garamond"/>
          <w:spacing w:val="-1"/>
        </w:rPr>
        <w:t>a</w:t>
      </w:r>
      <w:r w:rsidRPr="008E511D">
        <w:rPr>
          <w:rFonts w:eastAsia="Garamond"/>
        </w:rPr>
        <w:t xml:space="preserve">n </w:t>
      </w:r>
      <w:r w:rsidRPr="008E511D">
        <w:rPr>
          <w:rFonts w:eastAsia="Garamond"/>
          <w:spacing w:val="-1"/>
        </w:rPr>
        <w:t>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spacing w:val="-2"/>
        </w:rPr>
        <w:t>h</w:t>
      </w:r>
      <w:r w:rsidRPr="008E511D">
        <w:rPr>
          <w:rFonts w:eastAsia="Garamond"/>
        </w:rPr>
        <w:t>m</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rPr>
        <w:t>’s</w:t>
      </w:r>
      <w:r w:rsidRPr="008E511D">
        <w:rPr>
          <w:rFonts w:eastAsia="Garamond"/>
          <w:spacing w:val="1"/>
        </w:rPr>
        <w:t xml:space="preserve"> </w:t>
      </w:r>
      <w:r w:rsidRPr="008E511D">
        <w:rPr>
          <w:rFonts w:eastAsia="Garamond"/>
        </w:rPr>
        <w:t>H</w:t>
      </w:r>
      <w:r w:rsidRPr="008E511D">
        <w:rPr>
          <w:rFonts w:eastAsia="Garamond"/>
          <w:spacing w:val="-1"/>
        </w:rPr>
        <w:t>ACC</w:t>
      </w:r>
      <w:r w:rsidRPr="008E511D">
        <w:rPr>
          <w:rFonts w:eastAsia="Garamond"/>
          <w:spacing w:val="1"/>
        </w:rPr>
        <w:t>P-</w:t>
      </w:r>
      <w:r w:rsidRPr="008E511D">
        <w:rPr>
          <w:rFonts w:eastAsia="Garamond"/>
        </w:rPr>
        <w:t>b</w:t>
      </w:r>
      <w:r w:rsidRPr="008E511D">
        <w:rPr>
          <w:rFonts w:eastAsia="Garamond"/>
          <w:spacing w:val="-3"/>
        </w:rPr>
        <w:t>a</w:t>
      </w:r>
      <w:r w:rsidRPr="008E511D">
        <w:rPr>
          <w:rFonts w:eastAsia="Garamond"/>
          <w:spacing w:val="1"/>
        </w:rPr>
        <w:t>s</w:t>
      </w:r>
      <w:r w:rsidRPr="008E511D">
        <w:rPr>
          <w:rFonts w:eastAsia="Garamond"/>
          <w:spacing w:val="-1"/>
        </w:rPr>
        <w:t>e</w:t>
      </w:r>
      <w:r w:rsidRPr="008E511D">
        <w:rPr>
          <w:rFonts w:eastAsia="Garamond"/>
        </w:rPr>
        <w:t xml:space="preserve">d </w:t>
      </w:r>
      <w:r w:rsidR="00402F65">
        <w:rPr>
          <w:rFonts w:eastAsia="Garamond"/>
          <w:spacing w:val="1"/>
        </w:rPr>
        <w:t>FOOD</w:t>
      </w:r>
      <w:r w:rsidRPr="008E511D">
        <w:rPr>
          <w:rFonts w:eastAsia="Garamond"/>
        </w:rPr>
        <w:t xml:space="preserve"> </w:t>
      </w:r>
      <w:r w:rsidRPr="008E511D">
        <w:rPr>
          <w:rFonts w:eastAsia="Garamond"/>
          <w:spacing w:val="1"/>
        </w:rPr>
        <w:t>s</w:t>
      </w:r>
      <w:r w:rsidRPr="008E511D">
        <w:rPr>
          <w:rFonts w:eastAsia="Garamond"/>
          <w:spacing w:val="-3"/>
        </w:rPr>
        <w:t>a</w:t>
      </w:r>
      <w:r w:rsidRPr="008E511D">
        <w:rPr>
          <w:rFonts w:eastAsia="Garamond"/>
          <w:spacing w:val="1"/>
        </w:rPr>
        <w:t>f</w:t>
      </w:r>
      <w:r w:rsidRPr="008E511D">
        <w:rPr>
          <w:rFonts w:eastAsia="Garamond"/>
          <w:spacing w:val="-1"/>
        </w:rPr>
        <w:t>e</w:t>
      </w:r>
      <w:r w:rsidRPr="008E511D">
        <w:rPr>
          <w:rFonts w:eastAsia="Garamond"/>
          <w:spacing w:val="-2"/>
        </w:rPr>
        <w:t>t</w:t>
      </w:r>
      <w:r w:rsidRPr="008E511D">
        <w:rPr>
          <w:rFonts w:eastAsia="Garamond"/>
        </w:rPr>
        <w:t>y</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og</w:t>
      </w:r>
      <w:r w:rsidRPr="008E511D">
        <w:rPr>
          <w:rFonts w:eastAsia="Garamond"/>
          <w:spacing w:val="1"/>
        </w:rPr>
        <w:t>r</w:t>
      </w:r>
      <w:r w:rsidRPr="008E511D">
        <w:rPr>
          <w:rFonts w:eastAsia="Garamond"/>
          <w:spacing w:val="-1"/>
        </w:rPr>
        <w:t>a</w:t>
      </w:r>
      <w:r w:rsidRPr="008E511D">
        <w:rPr>
          <w:rFonts w:eastAsia="Garamond"/>
        </w:rPr>
        <w:t xml:space="preserve">m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c</w:t>
      </w:r>
      <w:r w:rsidRPr="008E511D">
        <w:rPr>
          <w:rFonts w:eastAsia="Garamond"/>
        </w:rPr>
        <w:t>on</w:t>
      </w:r>
      <w:r w:rsidRPr="008E511D">
        <w:rPr>
          <w:rFonts w:eastAsia="Garamond"/>
          <w:spacing w:val="-2"/>
        </w:rPr>
        <w:t>t</w:t>
      </w:r>
      <w:r w:rsidRPr="008E511D">
        <w:rPr>
          <w:rFonts w:eastAsia="Garamond"/>
          <w:spacing w:val="1"/>
        </w:rPr>
        <w:t>r</w:t>
      </w:r>
      <w:r w:rsidRPr="008E511D">
        <w:rPr>
          <w:rFonts w:eastAsia="Garamond"/>
        </w:rPr>
        <w:t>ol ov</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pot</w:t>
      </w:r>
      <w:r w:rsidRPr="008E511D">
        <w:rPr>
          <w:rFonts w:eastAsia="Garamond"/>
          <w:spacing w:val="-1"/>
        </w:rPr>
        <w:t>e</w:t>
      </w:r>
      <w:r w:rsidRPr="008E511D">
        <w:rPr>
          <w:rFonts w:eastAsia="Garamond"/>
        </w:rPr>
        <w:t>nti</w:t>
      </w:r>
      <w:r w:rsidRPr="008E511D">
        <w:rPr>
          <w:rFonts w:eastAsia="Garamond"/>
          <w:spacing w:val="-1"/>
        </w:rPr>
        <w:t>a</w:t>
      </w:r>
      <w:r w:rsidRPr="008E511D">
        <w:rPr>
          <w:rFonts w:eastAsia="Garamond"/>
        </w:rPr>
        <w:t>l h</w:t>
      </w:r>
      <w:r w:rsidRPr="008E511D">
        <w:rPr>
          <w:rFonts w:eastAsia="Garamond"/>
          <w:spacing w:val="-1"/>
        </w:rPr>
        <w:t>aza</w:t>
      </w:r>
      <w:r w:rsidRPr="008E511D">
        <w:rPr>
          <w:rFonts w:eastAsia="Garamond"/>
          <w:spacing w:val="1"/>
        </w:rPr>
        <w:t>r</w:t>
      </w:r>
      <w:r w:rsidRPr="008E511D">
        <w:rPr>
          <w:rFonts w:eastAsia="Garamond"/>
          <w:spacing w:val="-2"/>
        </w:rPr>
        <w:t>d</w:t>
      </w:r>
      <w:r w:rsidRPr="008E511D">
        <w:rPr>
          <w:rFonts w:eastAsia="Garamond"/>
          <w:spacing w:val="1"/>
        </w:rPr>
        <w:t>s</w:t>
      </w:r>
      <w:r w:rsidRPr="008E511D">
        <w:rPr>
          <w:rFonts w:eastAsia="Garamond"/>
        </w:rPr>
        <w:t>. H</w:t>
      </w:r>
      <w:r w:rsidRPr="008E511D">
        <w:rPr>
          <w:rFonts w:eastAsia="Garamond"/>
          <w:spacing w:val="-1"/>
        </w:rPr>
        <w:t>ACC</w:t>
      </w:r>
      <w:r w:rsidRPr="008E511D">
        <w:rPr>
          <w:rFonts w:eastAsia="Garamond"/>
        </w:rPr>
        <w:t>P</w:t>
      </w:r>
      <w:r w:rsidRPr="008E511D">
        <w:rPr>
          <w:rFonts w:eastAsia="Garamond"/>
          <w:spacing w:val="1"/>
        </w:rPr>
        <w:t xml:space="preserve"> </w:t>
      </w:r>
      <w:r w:rsidRPr="008E511D">
        <w:rPr>
          <w:rFonts w:eastAsia="Garamond"/>
        </w:rPr>
        <w:t>poli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f</w:t>
      </w:r>
      <w:r w:rsidRPr="008E511D">
        <w:rPr>
          <w:rFonts w:eastAsia="Garamond"/>
        </w:rPr>
        <w:t>i</w:t>
      </w:r>
      <w:r w:rsidRPr="008E511D">
        <w:rPr>
          <w:rFonts w:eastAsia="Garamond"/>
          <w:spacing w:val="-1"/>
        </w:rPr>
        <w:t>ca</w:t>
      </w:r>
      <w:r w:rsidRPr="008E511D">
        <w:rPr>
          <w:rFonts w:eastAsia="Garamond"/>
        </w:rPr>
        <w:t>lly</w:t>
      </w:r>
      <w:r w:rsidRPr="008E511D">
        <w:rPr>
          <w:rFonts w:eastAsia="Garamond"/>
          <w:spacing w:val="-1"/>
        </w:rPr>
        <w:t xml:space="preserve"> a</w:t>
      </w:r>
      <w:r w:rsidRPr="008E511D">
        <w:rPr>
          <w:rFonts w:eastAsia="Garamond"/>
        </w:rPr>
        <w:t>dd</w:t>
      </w:r>
      <w:r w:rsidRPr="008E511D">
        <w:rPr>
          <w:rFonts w:eastAsia="Garamond"/>
          <w:spacing w:val="1"/>
        </w:rPr>
        <w:t>r</w:t>
      </w:r>
      <w:r w:rsidRPr="008E511D">
        <w:rPr>
          <w:rFonts w:eastAsia="Garamond"/>
          <w:spacing w:val="-1"/>
        </w:rPr>
        <w:t>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3"/>
        </w:rPr>
        <w:t>e</w:t>
      </w:r>
      <w:r w:rsidRPr="008E511D">
        <w:rPr>
          <w:rFonts w:eastAsia="Garamond"/>
        </w:rPr>
        <w:t>m</w:t>
      </w:r>
      <w:r w:rsidRPr="008E511D">
        <w:rPr>
          <w:rFonts w:eastAsia="Garamond"/>
          <w:spacing w:val="-1"/>
        </w:rPr>
        <w:t>e</w:t>
      </w:r>
      <w:r w:rsidRPr="008E511D">
        <w:rPr>
          <w:rFonts w:eastAsia="Garamond"/>
        </w:rPr>
        <w:t>nts</w:t>
      </w:r>
      <w:r w:rsidRPr="008E511D">
        <w:rPr>
          <w:rFonts w:eastAsia="Garamond"/>
          <w:spacing w:val="-1"/>
        </w:rPr>
        <w:t xml:space="preserve"> </w:t>
      </w:r>
      <w:r w:rsidRPr="008E511D">
        <w:rPr>
          <w:rFonts w:eastAsia="Garamond"/>
          <w:spacing w:val="1"/>
        </w:rPr>
        <w:t>s</w:t>
      </w:r>
      <w:r w:rsidRPr="008E511D">
        <w:rPr>
          <w:rFonts w:eastAsia="Garamond"/>
          <w:spacing w:val="-1"/>
        </w:rPr>
        <w:t>e</w:t>
      </w:r>
      <w:r w:rsidRPr="008E511D">
        <w:rPr>
          <w:rFonts w:eastAsia="Garamond"/>
        </w:rPr>
        <w:t xml:space="preserve">t </w:t>
      </w:r>
      <w:r w:rsidRPr="008E511D">
        <w:rPr>
          <w:rFonts w:eastAsia="Garamond"/>
          <w:spacing w:val="-1"/>
        </w:rPr>
        <w:t>o</w:t>
      </w:r>
      <w:r w:rsidRPr="008E511D">
        <w:rPr>
          <w:rFonts w:eastAsia="Garamond"/>
        </w:rPr>
        <w:t>ut</w:t>
      </w:r>
      <w:r w:rsidRPr="008E511D">
        <w:rPr>
          <w:rFonts w:eastAsia="Garamond"/>
          <w:spacing w:val="-2"/>
        </w:rPr>
        <w:t xml:space="preserve"> </w:t>
      </w:r>
      <w:r w:rsidRPr="008E511D">
        <w:rPr>
          <w:rFonts w:eastAsia="Garamond"/>
        </w:rPr>
        <w:t>in the</w:t>
      </w:r>
      <w:r w:rsidRPr="008E511D">
        <w:rPr>
          <w:rFonts w:eastAsia="Garamond"/>
          <w:spacing w:val="-1"/>
        </w:rPr>
        <w:t xml:space="preserve"> </w:t>
      </w:r>
      <w:r w:rsidRPr="008E511D">
        <w:rPr>
          <w:rFonts w:eastAsia="Garamond"/>
          <w:spacing w:val="-2"/>
        </w:rPr>
        <w:t>F</w:t>
      </w:r>
      <w:r w:rsidRPr="008E511D">
        <w:rPr>
          <w:rFonts w:eastAsia="Garamond"/>
        </w:rPr>
        <w:t xml:space="preserve">DA </w:t>
      </w:r>
      <w:r w:rsidR="00A43C7C">
        <w:rPr>
          <w:rFonts w:eastAsia="Garamond"/>
        </w:rPr>
        <w:t>Food</w:t>
      </w:r>
      <w:r w:rsidRPr="008E511D">
        <w:rPr>
          <w:rFonts w:eastAsia="Garamond"/>
        </w:rPr>
        <w:t xml:space="preserve"> </w:t>
      </w:r>
      <w:r w:rsidRPr="008E511D">
        <w:rPr>
          <w:rFonts w:eastAsia="Garamond"/>
          <w:spacing w:val="-1"/>
        </w:rPr>
        <w:t>C</w:t>
      </w:r>
      <w:r w:rsidRPr="008E511D">
        <w:rPr>
          <w:rFonts w:eastAsia="Garamond"/>
        </w:rPr>
        <w:t>od</w:t>
      </w:r>
      <w:r w:rsidRPr="008E511D">
        <w:rPr>
          <w:rFonts w:eastAsia="Garamond"/>
          <w:spacing w:val="-1"/>
        </w:rPr>
        <w:t>e</w:t>
      </w:r>
      <w:r w:rsidRPr="008E511D">
        <w:rPr>
          <w:rFonts w:eastAsia="Garamond"/>
        </w:rPr>
        <w:t xml:space="preserve">. </w:t>
      </w:r>
      <w:r w:rsidRPr="008E511D">
        <w:rPr>
          <w:rFonts w:eastAsia="Garamond"/>
          <w:spacing w:val="-1"/>
        </w:rPr>
        <w:t>A</w:t>
      </w:r>
      <w:r w:rsidRPr="008E511D">
        <w:rPr>
          <w:rFonts w:eastAsia="Garamond"/>
          <w:spacing w:val="-2"/>
        </w:rPr>
        <w:t>d</w:t>
      </w:r>
      <w:r w:rsidRPr="008E511D">
        <w:rPr>
          <w:rFonts w:eastAsia="Garamond"/>
        </w:rPr>
        <w:t>dition</w:t>
      </w:r>
      <w:r w:rsidRPr="008E511D">
        <w:rPr>
          <w:rFonts w:eastAsia="Garamond"/>
          <w:spacing w:val="-1"/>
        </w:rPr>
        <w:t>a</w:t>
      </w:r>
      <w:r w:rsidRPr="008E511D">
        <w:rPr>
          <w:rFonts w:eastAsia="Garamond"/>
        </w:rPr>
        <w:t xml:space="preserve">l </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nd</w:t>
      </w:r>
      <w:r w:rsidRPr="008E511D">
        <w:rPr>
          <w:rFonts w:eastAsia="Garamond"/>
          <w:spacing w:val="-1"/>
        </w:rPr>
        <w:t>a</w:t>
      </w:r>
      <w:r w:rsidRPr="008E511D">
        <w:rPr>
          <w:rFonts w:eastAsia="Garamond"/>
          <w:spacing w:val="1"/>
        </w:rPr>
        <w:t>r</w:t>
      </w:r>
      <w:r w:rsidRPr="008E511D">
        <w:rPr>
          <w:rFonts w:eastAsia="Garamond"/>
          <w:spacing w:val="-2"/>
        </w:rPr>
        <w:t>d</w:t>
      </w:r>
      <w:r w:rsidRPr="008E511D">
        <w:rPr>
          <w:rFonts w:eastAsia="Garamond"/>
        </w:rPr>
        <w:t>s</w:t>
      </w:r>
      <w:r w:rsidRPr="008E511D">
        <w:rPr>
          <w:rFonts w:eastAsia="Garamond"/>
          <w:spacing w:val="1"/>
        </w:rPr>
        <w:t xml:space="preserve"> </w:t>
      </w:r>
      <w:r w:rsidRPr="008E511D">
        <w:rPr>
          <w:rFonts w:eastAsia="Garamond"/>
        </w:rPr>
        <w:t xml:space="preserve">or good </w:t>
      </w:r>
      <w:r w:rsidRPr="008E511D">
        <w:rPr>
          <w:rFonts w:eastAsia="Garamond"/>
          <w:spacing w:val="1"/>
        </w:rPr>
        <w:t>r</w:t>
      </w:r>
      <w:r w:rsidRPr="008E511D">
        <w:rPr>
          <w:rFonts w:eastAsia="Garamond"/>
          <w:spacing w:val="-1"/>
        </w:rPr>
        <w:t>e</w:t>
      </w:r>
      <w:r w:rsidRPr="008E511D">
        <w:rPr>
          <w:rFonts w:eastAsia="Garamond"/>
        </w:rPr>
        <w:t>t</w:t>
      </w:r>
      <w:r w:rsidRPr="008E511D">
        <w:rPr>
          <w:rFonts w:eastAsia="Garamond"/>
          <w:spacing w:val="-1"/>
        </w:rPr>
        <w:t>a</w:t>
      </w:r>
      <w:r w:rsidRPr="008E511D">
        <w:rPr>
          <w:rFonts w:eastAsia="Garamond"/>
        </w:rPr>
        <w:t xml:space="preserve">il </w:t>
      </w:r>
      <w:r w:rsidRPr="008E511D">
        <w:rPr>
          <w:rFonts w:eastAsia="Garamond"/>
          <w:spacing w:val="-2"/>
        </w:rPr>
        <w:t>p</w:t>
      </w:r>
      <w:r w:rsidRPr="008E511D">
        <w:rPr>
          <w:rFonts w:eastAsia="Garamond"/>
          <w:spacing w:val="1"/>
        </w:rPr>
        <w:t>r</w:t>
      </w:r>
      <w:r w:rsidRPr="008E511D">
        <w:rPr>
          <w:rFonts w:eastAsia="Garamond"/>
          <w:spacing w:val="-1"/>
        </w:rPr>
        <w:t>ac</w:t>
      </w:r>
      <w:r w:rsidRPr="008E511D">
        <w:rPr>
          <w:rFonts w:eastAsia="Garamond"/>
        </w:rPr>
        <w:t>ti</w:t>
      </w:r>
      <w:r w:rsidRPr="008E511D">
        <w:rPr>
          <w:rFonts w:eastAsia="Garamond"/>
          <w:spacing w:val="-1"/>
        </w:rPr>
        <w:t>ce</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q</w:t>
      </w:r>
      <w:r w:rsidRPr="008E511D">
        <w:rPr>
          <w:rFonts w:eastAsia="Garamond"/>
          <w:spacing w:val="-3"/>
        </w:rPr>
        <w:t>u</w:t>
      </w:r>
      <w:r w:rsidRPr="008E511D">
        <w:rPr>
          <w:rFonts w:eastAsia="Garamond"/>
        </w:rPr>
        <w:t>i</w:t>
      </w:r>
      <w:r w:rsidRPr="008E511D">
        <w:rPr>
          <w:rFonts w:eastAsia="Garamond"/>
          <w:spacing w:val="1"/>
        </w:rPr>
        <w:t>r</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s</w:t>
      </w:r>
      <w:r w:rsidRPr="008E511D">
        <w:rPr>
          <w:rFonts w:eastAsia="Garamond"/>
          <w:spacing w:val="1"/>
        </w:rPr>
        <w:t xml:space="preserve"> </w:t>
      </w:r>
      <w:r w:rsidRPr="008E511D">
        <w:rPr>
          <w:rFonts w:eastAsia="Garamond"/>
          <w:spacing w:val="-2"/>
        </w:rPr>
        <w:t>f</w:t>
      </w:r>
      <w:r w:rsidRPr="008E511D">
        <w:rPr>
          <w:rFonts w:eastAsia="Garamond"/>
        </w:rPr>
        <w:t>ound</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00402F65">
        <w:rPr>
          <w:rFonts w:eastAsia="Garamond"/>
          <w:spacing w:val="1"/>
        </w:rPr>
        <w:t>FOOD</w:t>
      </w:r>
      <w:r w:rsidRPr="008E511D">
        <w:rPr>
          <w:rFonts w:eastAsia="Garamond"/>
        </w:rPr>
        <w:t xml:space="preserve"> </w:t>
      </w:r>
      <w:r w:rsidRPr="008E511D">
        <w:rPr>
          <w:rFonts w:eastAsia="Garamond"/>
          <w:spacing w:val="-1"/>
        </w:rPr>
        <w:t>sa</w:t>
      </w:r>
      <w:r w:rsidRPr="008E511D">
        <w:rPr>
          <w:rFonts w:eastAsia="Garamond"/>
          <w:spacing w:val="1"/>
        </w:rPr>
        <w:t>f</w:t>
      </w:r>
      <w:r w:rsidRPr="008E511D">
        <w:rPr>
          <w:rFonts w:eastAsia="Garamond"/>
          <w:spacing w:val="-1"/>
        </w:rPr>
        <w:t>e</w:t>
      </w:r>
      <w:r w:rsidRPr="008E511D">
        <w:rPr>
          <w:rFonts w:eastAsia="Garamond"/>
        </w:rPr>
        <w:t>ty</w:t>
      </w:r>
      <w:r w:rsidRPr="008E511D">
        <w:rPr>
          <w:rFonts w:eastAsia="Garamond"/>
          <w:spacing w:val="-1"/>
        </w:rPr>
        <w:t xml:space="preserve"> a</w:t>
      </w:r>
      <w:r w:rsidRPr="008E511D">
        <w:rPr>
          <w:rFonts w:eastAsia="Garamond"/>
        </w:rPr>
        <w:t xml:space="preserve">nd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t</w:t>
      </w:r>
      <w:r w:rsidRPr="008E511D">
        <w:rPr>
          <w:rFonts w:eastAsia="Garamond"/>
          <w:spacing w:val="-1"/>
        </w:rPr>
        <w:t>a</w:t>
      </w:r>
      <w:r w:rsidRPr="008E511D">
        <w:rPr>
          <w:rFonts w:eastAsia="Garamond"/>
        </w:rPr>
        <w:t>il</w:t>
      </w:r>
      <w:r w:rsidRPr="008E511D">
        <w:rPr>
          <w:rFonts w:eastAsia="Garamond"/>
          <w:spacing w:val="-1"/>
        </w:rPr>
        <w:t>e</w:t>
      </w:r>
      <w:r w:rsidRPr="008E511D">
        <w:rPr>
          <w:rFonts w:eastAsia="Garamond"/>
        </w:rPr>
        <w:t>d in the</w:t>
      </w:r>
      <w:r w:rsidRPr="008E511D">
        <w:rPr>
          <w:rFonts w:eastAsia="Garamond"/>
          <w:spacing w:val="-3"/>
        </w:rPr>
        <w:t xml:space="preserve"> </w:t>
      </w:r>
      <w:r w:rsidRPr="008E511D">
        <w:rPr>
          <w:rFonts w:eastAsia="Garamond"/>
        </w:rPr>
        <w:t xml:space="preserve">FDA </w:t>
      </w:r>
      <w:r w:rsidR="00A43C7C">
        <w:rPr>
          <w:rFonts w:eastAsia="Garamond"/>
        </w:rPr>
        <w:t xml:space="preserve">Food </w:t>
      </w:r>
      <w:r w:rsidRPr="008E511D">
        <w:rPr>
          <w:rFonts w:eastAsia="Garamond"/>
          <w:spacing w:val="-1"/>
        </w:rPr>
        <w:t>C</w:t>
      </w:r>
      <w:r w:rsidRPr="008E511D">
        <w:rPr>
          <w:rFonts w:eastAsia="Garamond"/>
        </w:rPr>
        <w:t>od</w:t>
      </w:r>
      <w:r w:rsidRPr="008E511D">
        <w:rPr>
          <w:rFonts w:eastAsia="Garamond"/>
          <w:spacing w:val="-1"/>
        </w:rPr>
        <w:t>e</w:t>
      </w:r>
      <w:r w:rsidRPr="008E511D">
        <w:rPr>
          <w:rFonts w:eastAsia="Garamond"/>
        </w:rPr>
        <w:t xml:space="preserve">. </w:t>
      </w:r>
      <w:r w:rsidRPr="008E511D">
        <w:rPr>
          <w:rFonts w:eastAsia="Garamond"/>
          <w:spacing w:val="-1"/>
        </w:rPr>
        <w:t>E</w:t>
      </w:r>
      <w:r w:rsidRPr="008E511D">
        <w:rPr>
          <w:rFonts w:eastAsia="Garamond"/>
        </w:rPr>
        <w:t>x</w:t>
      </w:r>
      <w:r w:rsidRPr="008E511D">
        <w:rPr>
          <w:rFonts w:eastAsia="Garamond"/>
          <w:spacing w:val="-1"/>
        </w:rPr>
        <w:t>a</w:t>
      </w:r>
      <w:r w:rsidRPr="008E511D">
        <w:rPr>
          <w:rFonts w:eastAsia="Garamond"/>
        </w:rPr>
        <w:t>mpl</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rPr>
        <w:t>in</w:t>
      </w:r>
      <w:r w:rsidRPr="008E511D">
        <w:rPr>
          <w:rFonts w:eastAsia="Garamond"/>
          <w:spacing w:val="-1"/>
        </w:rPr>
        <w:t>c</w:t>
      </w:r>
      <w:r w:rsidRPr="008E511D">
        <w:rPr>
          <w:rFonts w:eastAsia="Garamond"/>
        </w:rPr>
        <w:t>lude</w:t>
      </w:r>
      <w:r w:rsidRPr="008E511D">
        <w:rPr>
          <w:rFonts w:eastAsia="Garamond"/>
          <w:spacing w:val="-1"/>
        </w:rPr>
        <w:t xml:space="preserve"> e</w:t>
      </w:r>
      <w:r w:rsidRPr="008E511D">
        <w:rPr>
          <w:rFonts w:eastAsia="Garamond"/>
        </w:rPr>
        <w:t>mplo</w:t>
      </w:r>
      <w:r w:rsidRPr="008E511D">
        <w:rPr>
          <w:rFonts w:eastAsia="Garamond"/>
          <w:spacing w:val="-1"/>
        </w:rPr>
        <w:t>ye</w:t>
      </w:r>
      <w:r w:rsidRPr="008E511D">
        <w:rPr>
          <w:rFonts w:eastAsia="Garamond"/>
        </w:rPr>
        <w:t>e</w:t>
      </w:r>
      <w:r w:rsidRPr="008E511D">
        <w:rPr>
          <w:rFonts w:eastAsia="Garamond"/>
          <w:spacing w:val="-3"/>
        </w:rPr>
        <w:t xml:space="preserve"> </w:t>
      </w:r>
      <w:r w:rsidRPr="008E511D">
        <w:rPr>
          <w:rFonts w:eastAsia="Garamond"/>
        </w:rPr>
        <w:t>h</w:t>
      </w:r>
      <w:r w:rsidRPr="008E511D">
        <w:rPr>
          <w:rFonts w:eastAsia="Garamond"/>
          <w:spacing w:val="-1"/>
        </w:rPr>
        <w:t>y</w:t>
      </w:r>
      <w:r w:rsidRPr="008E511D">
        <w:rPr>
          <w:rFonts w:eastAsia="Garamond"/>
        </w:rPr>
        <w:t>gi</w:t>
      </w:r>
      <w:r w:rsidRPr="008E511D">
        <w:rPr>
          <w:rFonts w:eastAsia="Garamond"/>
          <w:spacing w:val="-1"/>
        </w:rPr>
        <w:t>e</w:t>
      </w:r>
      <w:r w:rsidRPr="008E511D">
        <w:rPr>
          <w:rFonts w:eastAsia="Garamond"/>
        </w:rPr>
        <w:t>n</w:t>
      </w:r>
      <w:r w:rsidRPr="008E511D">
        <w:rPr>
          <w:rFonts w:eastAsia="Garamond"/>
          <w:spacing w:val="-1"/>
        </w:rPr>
        <w:t>e</w:t>
      </w:r>
      <w:r w:rsidRPr="008E511D">
        <w:rPr>
          <w:rFonts w:eastAsia="Garamond"/>
        </w:rPr>
        <w:t xml:space="preserve">, </w:t>
      </w:r>
      <w:r w:rsidRPr="008E511D">
        <w:rPr>
          <w:rFonts w:eastAsia="Garamond"/>
          <w:spacing w:val="-1"/>
        </w:rPr>
        <w:t>e</w:t>
      </w:r>
      <w:r w:rsidRPr="008E511D">
        <w:rPr>
          <w:rFonts w:eastAsia="Garamond"/>
        </w:rPr>
        <w:t>mplo</w:t>
      </w:r>
      <w:r w:rsidRPr="008E511D">
        <w:rPr>
          <w:rFonts w:eastAsia="Garamond"/>
          <w:spacing w:val="-1"/>
        </w:rPr>
        <w:t>ye</w:t>
      </w:r>
      <w:r w:rsidRPr="008E511D">
        <w:rPr>
          <w:rFonts w:eastAsia="Garamond"/>
        </w:rPr>
        <w:t>e</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i</w:t>
      </w:r>
      <w:r w:rsidRPr="008E511D">
        <w:rPr>
          <w:rFonts w:eastAsia="Garamond"/>
          <w:spacing w:val="-1"/>
        </w:rPr>
        <w:t>c</w:t>
      </w:r>
      <w:r w:rsidRPr="008E511D">
        <w:rPr>
          <w:rFonts w:eastAsia="Garamond"/>
        </w:rPr>
        <w:t>ti</w:t>
      </w:r>
      <w:r w:rsidRPr="008E511D">
        <w:rPr>
          <w:rFonts w:eastAsia="Garamond"/>
          <w:spacing w:val="-2"/>
        </w:rPr>
        <w:t>o</w:t>
      </w:r>
      <w:r w:rsidRPr="008E511D">
        <w:rPr>
          <w:rFonts w:eastAsia="Garamond"/>
        </w:rPr>
        <w:t>n or</w:t>
      </w:r>
      <w:r w:rsidRPr="008E511D">
        <w:rPr>
          <w:rFonts w:eastAsia="Garamond"/>
          <w:spacing w:val="1"/>
        </w:rPr>
        <w:t xml:space="preserve"> </w:t>
      </w:r>
      <w:r w:rsidRPr="008E511D">
        <w:rPr>
          <w:rFonts w:eastAsia="Garamond"/>
          <w:spacing w:val="-1"/>
        </w:rPr>
        <w:t>e</w:t>
      </w:r>
      <w:r w:rsidRPr="008E511D">
        <w:rPr>
          <w:rFonts w:eastAsia="Garamond"/>
        </w:rPr>
        <w:t>x</w:t>
      </w:r>
      <w:r w:rsidRPr="008E511D">
        <w:rPr>
          <w:rFonts w:eastAsia="Garamond"/>
          <w:spacing w:val="-1"/>
        </w:rPr>
        <w:t>c</w:t>
      </w:r>
      <w:r w:rsidRPr="008E511D">
        <w:rPr>
          <w:rFonts w:eastAsia="Garamond"/>
        </w:rPr>
        <w:t>lu</w:t>
      </w:r>
      <w:r w:rsidRPr="008E511D">
        <w:rPr>
          <w:rFonts w:eastAsia="Garamond"/>
          <w:spacing w:val="1"/>
        </w:rPr>
        <w:t>s</w:t>
      </w:r>
      <w:r w:rsidRPr="008E511D">
        <w:rPr>
          <w:rFonts w:eastAsia="Garamond"/>
          <w:spacing w:val="-3"/>
        </w:rPr>
        <w:t>i</w:t>
      </w:r>
      <w:r w:rsidRPr="008E511D">
        <w:rPr>
          <w:rFonts w:eastAsia="Garamond"/>
        </w:rPr>
        <w:t>on, g</w:t>
      </w:r>
      <w:r w:rsidRPr="008E511D">
        <w:rPr>
          <w:rFonts w:eastAsia="Garamond"/>
          <w:spacing w:val="-1"/>
        </w:rPr>
        <w:t>e</w:t>
      </w:r>
      <w:r w:rsidRPr="008E511D">
        <w:rPr>
          <w:rFonts w:eastAsia="Garamond"/>
        </w:rPr>
        <w:t>n</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 xml:space="preserve">l </w:t>
      </w:r>
      <w:r w:rsidRPr="008E511D">
        <w:rPr>
          <w:rFonts w:eastAsia="Garamond"/>
          <w:spacing w:val="1"/>
        </w:rPr>
        <w:t>s</w:t>
      </w:r>
      <w:r w:rsidRPr="008E511D">
        <w:rPr>
          <w:rFonts w:eastAsia="Garamond"/>
          <w:spacing w:val="-1"/>
        </w:rPr>
        <w:t>a</w:t>
      </w:r>
      <w:r w:rsidRPr="008E511D">
        <w:rPr>
          <w:rFonts w:eastAsia="Garamond"/>
        </w:rPr>
        <w:t>n</w:t>
      </w:r>
      <w:r w:rsidRPr="008E511D">
        <w:rPr>
          <w:rFonts w:eastAsia="Garamond"/>
          <w:spacing w:val="-3"/>
        </w:rPr>
        <w:t>i</w:t>
      </w:r>
      <w:r w:rsidRPr="008E511D">
        <w:rPr>
          <w:rFonts w:eastAsia="Garamond"/>
          <w:spacing w:val="-2"/>
        </w:rPr>
        <w:t>t</w:t>
      </w:r>
      <w:r w:rsidRPr="008E511D">
        <w:rPr>
          <w:rFonts w:eastAsia="Garamond"/>
          <w:spacing w:val="-1"/>
        </w:rPr>
        <w:t>a</w:t>
      </w:r>
      <w:r w:rsidRPr="008E511D">
        <w:rPr>
          <w:rFonts w:eastAsia="Garamond"/>
        </w:rPr>
        <w:t>tion, d</w:t>
      </w:r>
      <w:r w:rsidRPr="008E511D">
        <w:rPr>
          <w:rFonts w:eastAsia="Garamond"/>
          <w:spacing w:val="-1"/>
        </w:rPr>
        <w:t>e</w:t>
      </w:r>
      <w:r w:rsidRPr="008E511D">
        <w:rPr>
          <w:rFonts w:eastAsia="Garamond"/>
          <w:spacing w:val="1"/>
        </w:rPr>
        <w:t>s</w:t>
      </w:r>
      <w:r w:rsidRPr="008E511D">
        <w:rPr>
          <w:rFonts w:eastAsia="Garamond"/>
        </w:rPr>
        <w:t xml:space="preserve">ign, </w:t>
      </w:r>
      <w:r w:rsidRPr="008E511D">
        <w:rPr>
          <w:rFonts w:eastAsia="Garamond"/>
          <w:spacing w:val="-1"/>
        </w:rPr>
        <w:t>e</w:t>
      </w:r>
      <w:r w:rsidRPr="008E511D">
        <w:rPr>
          <w:rFonts w:eastAsia="Garamond"/>
        </w:rPr>
        <w:t>t</w:t>
      </w:r>
      <w:r w:rsidRPr="008E511D">
        <w:rPr>
          <w:rFonts w:eastAsia="Garamond"/>
          <w:spacing w:val="-1"/>
        </w:rPr>
        <w:t>c</w:t>
      </w:r>
      <w:r w:rsidRPr="008E511D">
        <w:rPr>
          <w:rFonts w:eastAsia="Garamond"/>
        </w:rPr>
        <w:t>. H</w:t>
      </w:r>
      <w:r w:rsidRPr="008E511D">
        <w:rPr>
          <w:rFonts w:eastAsia="Garamond"/>
          <w:spacing w:val="-1"/>
        </w:rPr>
        <w:t>ACC</w:t>
      </w:r>
      <w:r w:rsidRPr="008E511D">
        <w:rPr>
          <w:rFonts w:eastAsia="Garamond"/>
        </w:rPr>
        <w:t>P/</w:t>
      </w:r>
      <w:r w:rsidR="0042275C" w:rsidRPr="008E511D">
        <w:rPr>
          <w:rFonts w:eastAsia="Garamond"/>
          <w:spacing w:val="-1"/>
        </w:rPr>
        <w:t>VARIANCE</w:t>
      </w:r>
      <w:r w:rsidRPr="008E511D">
        <w:rPr>
          <w:rFonts w:eastAsia="Garamond"/>
          <w:spacing w:val="-1"/>
        </w:rPr>
        <w:t xml:space="preserve"> </w:t>
      </w:r>
      <w:r w:rsidRPr="008E511D">
        <w:rPr>
          <w:rFonts w:eastAsia="Garamond"/>
        </w:rPr>
        <w:t>und</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the</w:t>
      </w:r>
      <w:r w:rsidRPr="008E511D">
        <w:rPr>
          <w:rFonts w:eastAsia="Garamond"/>
          <w:spacing w:val="-3"/>
        </w:rPr>
        <w:t xml:space="preserve"> </w:t>
      </w:r>
      <w:r w:rsidRPr="008E511D">
        <w:rPr>
          <w:rFonts w:eastAsia="Garamond"/>
        </w:rPr>
        <w:t>Pl</w:t>
      </w:r>
      <w:r w:rsidRPr="008E511D">
        <w:rPr>
          <w:rFonts w:eastAsia="Garamond"/>
          <w:spacing w:val="-1"/>
        </w:rPr>
        <w:t>a</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rPr>
        <w:t xml:space="preserve">&amp;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spacing w:val="1"/>
        </w:rPr>
        <w:t>s</w:t>
      </w:r>
      <w:r w:rsidRPr="008E511D">
        <w:rPr>
          <w:rFonts w:eastAsia="Garamond"/>
          <w:spacing w:val="-2"/>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rPr>
        <w:t>ti</w:t>
      </w:r>
      <w:r w:rsidRPr="008E511D">
        <w:rPr>
          <w:rFonts w:eastAsia="Garamond"/>
          <w:spacing w:val="-2"/>
        </w:rPr>
        <w:t>o</w:t>
      </w:r>
      <w:r w:rsidRPr="008E511D">
        <w:rPr>
          <w:rFonts w:eastAsia="Garamond"/>
        </w:rPr>
        <w:t>n P</w:t>
      </w:r>
      <w:r w:rsidRPr="008E511D">
        <w:rPr>
          <w:rFonts w:eastAsia="Garamond"/>
          <w:spacing w:val="1"/>
        </w:rPr>
        <w:t>r</w:t>
      </w:r>
      <w:r w:rsidRPr="008E511D">
        <w:rPr>
          <w:rFonts w:eastAsia="Garamond"/>
        </w:rPr>
        <w:t>o</w:t>
      </w:r>
      <w:r w:rsidRPr="008E511D">
        <w:rPr>
          <w:rFonts w:eastAsia="Garamond"/>
          <w:spacing w:val="-3"/>
        </w:rPr>
        <w:t>g</w:t>
      </w:r>
      <w:r w:rsidRPr="008E511D">
        <w:rPr>
          <w:rFonts w:eastAsia="Garamond"/>
          <w:spacing w:val="1"/>
        </w:rPr>
        <w:t>r</w:t>
      </w:r>
      <w:r w:rsidRPr="008E511D">
        <w:rPr>
          <w:rFonts w:eastAsia="Garamond"/>
          <w:spacing w:val="-1"/>
        </w:rPr>
        <w:t>a</w:t>
      </w:r>
      <w:r w:rsidRPr="008E511D">
        <w:rPr>
          <w:rFonts w:eastAsia="Garamond"/>
        </w:rPr>
        <w:t>m is</w:t>
      </w:r>
      <w:r w:rsidRPr="008E511D">
        <w:rPr>
          <w:rFonts w:eastAsia="Garamond"/>
          <w:spacing w:val="-1"/>
        </w:rPr>
        <w:t xml:space="preserve"> </w:t>
      </w:r>
      <w:r w:rsidRPr="008E511D">
        <w:rPr>
          <w:rFonts w:eastAsia="Garamond"/>
          <w:spacing w:val="1"/>
        </w:rPr>
        <w:t>r</w:t>
      </w:r>
      <w:r w:rsidRPr="008E511D">
        <w:rPr>
          <w:rFonts w:eastAsia="Garamond"/>
          <w:spacing w:val="-1"/>
        </w:rPr>
        <w:t>es</w:t>
      </w:r>
      <w:r w:rsidRPr="008E511D">
        <w:rPr>
          <w:rFonts w:eastAsia="Garamond"/>
        </w:rPr>
        <w:t>po</w:t>
      </w:r>
      <w:r w:rsidRPr="008E511D">
        <w:rPr>
          <w:rFonts w:eastAsia="Garamond"/>
          <w:spacing w:val="-2"/>
        </w:rPr>
        <w:t>n</w:t>
      </w:r>
      <w:r w:rsidRPr="008E511D">
        <w:rPr>
          <w:rFonts w:eastAsia="Garamond"/>
          <w:spacing w:val="1"/>
        </w:rPr>
        <w:t>s</w:t>
      </w:r>
      <w:r w:rsidRPr="008E511D">
        <w:rPr>
          <w:rFonts w:eastAsia="Garamond"/>
        </w:rPr>
        <w:t>ible</w:t>
      </w:r>
      <w:r w:rsidRPr="008E511D">
        <w:rPr>
          <w:rFonts w:eastAsia="Garamond"/>
          <w:spacing w:val="-1"/>
        </w:rPr>
        <w:t xml:space="preserve">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vi</w:t>
      </w:r>
      <w:r w:rsidRPr="008E511D">
        <w:rPr>
          <w:rFonts w:eastAsia="Garamond"/>
          <w:spacing w:val="-1"/>
        </w:rPr>
        <w:t>e</w:t>
      </w:r>
      <w:r w:rsidRPr="008E511D">
        <w:rPr>
          <w:rFonts w:eastAsia="Garamond"/>
        </w:rPr>
        <w:t>w</w:t>
      </w:r>
      <w:r w:rsidRPr="008E511D">
        <w:rPr>
          <w:rFonts w:eastAsia="Garamond"/>
          <w:spacing w:val="-1"/>
        </w:rPr>
        <w:t xml:space="preserve"> </w:t>
      </w:r>
      <w:r w:rsidRPr="008E511D">
        <w:rPr>
          <w:rFonts w:eastAsia="Garamond"/>
        </w:rPr>
        <w:t>of</w:t>
      </w:r>
      <w:r w:rsidRPr="008E511D">
        <w:rPr>
          <w:rFonts w:eastAsia="Garamond"/>
          <w:spacing w:val="-2"/>
        </w:rPr>
        <w:t xml:space="preserve"> </w:t>
      </w:r>
      <w:r w:rsidRPr="008E511D">
        <w:rPr>
          <w:rFonts w:eastAsia="Garamond"/>
        </w:rPr>
        <w:t>H</w:t>
      </w:r>
      <w:r w:rsidRPr="008E511D">
        <w:rPr>
          <w:rFonts w:eastAsia="Garamond"/>
          <w:spacing w:val="-1"/>
        </w:rPr>
        <w:t>ACC</w:t>
      </w:r>
      <w:r w:rsidRPr="008E511D">
        <w:rPr>
          <w:rFonts w:eastAsia="Garamond"/>
        </w:rPr>
        <w:t>P p</w:t>
      </w:r>
      <w:r w:rsidRPr="008E511D">
        <w:rPr>
          <w:rFonts w:eastAsia="Garamond"/>
          <w:spacing w:val="1"/>
        </w:rPr>
        <w:t>r</w:t>
      </w:r>
      <w:r w:rsidRPr="008E511D">
        <w:rPr>
          <w:rFonts w:eastAsia="Garamond"/>
        </w:rPr>
        <w:t>o</w:t>
      </w:r>
      <w:r w:rsidRPr="008E511D">
        <w:rPr>
          <w:rFonts w:eastAsia="Garamond"/>
          <w:spacing w:val="-1"/>
        </w:rPr>
        <w:t>ce</w:t>
      </w:r>
      <w:r w:rsidR="002C0B77">
        <w:rPr>
          <w:rFonts w:eastAsia="Garamond"/>
        </w:rPr>
        <w:t>du</w:t>
      </w:r>
      <w:r w:rsidRPr="008E511D">
        <w:rPr>
          <w:rFonts w:eastAsia="Garamond"/>
          <w:spacing w:val="1"/>
        </w:rPr>
        <w:t>r</w:t>
      </w:r>
      <w:r w:rsidRPr="008E511D">
        <w:rPr>
          <w:rFonts w:eastAsia="Garamond"/>
          <w:spacing w:val="-3"/>
        </w:rPr>
        <w:t>e</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rPr>
        <w:t xml:space="preserve">nd </w:t>
      </w:r>
      <w:r w:rsidR="0042275C" w:rsidRPr="008E511D">
        <w:rPr>
          <w:rFonts w:eastAsia="Garamond"/>
        </w:rPr>
        <w:t>VARIANCE</w:t>
      </w:r>
      <w:r w:rsidRPr="008E511D">
        <w:rPr>
          <w:rFonts w:eastAsia="Garamond"/>
          <w:spacing w:val="-1"/>
        </w:rPr>
        <w:t xml:space="preserve"> a</w:t>
      </w:r>
      <w:r w:rsidRPr="008E511D">
        <w:rPr>
          <w:rFonts w:eastAsia="Garamond"/>
        </w:rPr>
        <w:t>p</w:t>
      </w:r>
      <w:r w:rsidRPr="008E511D">
        <w:rPr>
          <w:rFonts w:eastAsia="Garamond"/>
          <w:spacing w:val="-2"/>
        </w:rPr>
        <w:t>p</w:t>
      </w:r>
      <w:r w:rsidRPr="008E511D">
        <w:rPr>
          <w:rFonts w:eastAsia="Garamond"/>
        </w:rPr>
        <w:t>li</w:t>
      </w:r>
      <w:r w:rsidRPr="008E511D">
        <w:rPr>
          <w:rFonts w:eastAsia="Garamond"/>
          <w:spacing w:val="-1"/>
        </w:rPr>
        <w:t>ca</w:t>
      </w:r>
      <w:r w:rsidRPr="008E511D">
        <w:rPr>
          <w:rFonts w:eastAsia="Garamond"/>
        </w:rPr>
        <w:t>tions</w:t>
      </w:r>
      <w:r w:rsidRPr="008E511D">
        <w:rPr>
          <w:rFonts w:eastAsia="Garamond"/>
          <w:spacing w:val="1"/>
        </w:rPr>
        <w:t xml:space="preserve"> </w:t>
      </w:r>
      <w:r w:rsidRPr="008E511D">
        <w:rPr>
          <w:rFonts w:eastAsia="Garamond"/>
        </w:rPr>
        <w:t xml:space="preserve">in </w:t>
      </w:r>
      <w:r w:rsidRPr="008E511D">
        <w:rPr>
          <w:rFonts w:eastAsia="Garamond"/>
          <w:spacing w:val="-2"/>
        </w:rPr>
        <w:t>o</w:t>
      </w:r>
      <w:r w:rsidRPr="008E511D">
        <w:rPr>
          <w:rFonts w:eastAsia="Garamond"/>
          <w:spacing w:val="1"/>
        </w:rPr>
        <w:t>r</w:t>
      </w:r>
      <w:r w:rsidRPr="008E511D">
        <w:rPr>
          <w:rFonts w:eastAsia="Garamond"/>
        </w:rPr>
        <w:t>d</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f</w:t>
      </w:r>
      <w:r w:rsidRPr="008E511D">
        <w:rPr>
          <w:rFonts w:eastAsia="Garamond"/>
        </w:rPr>
        <w:t>or</w:t>
      </w:r>
      <w:r w:rsidRPr="008E511D">
        <w:rPr>
          <w:rFonts w:eastAsia="Garamond"/>
          <w:spacing w:val="-1"/>
        </w:rPr>
        <w:t xml:space="preserve"> e</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bl</w:t>
      </w:r>
      <w:r w:rsidRPr="008E511D">
        <w:rPr>
          <w:rFonts w:eastAsia="Garamond"/>
          <w:spacing w:val="-3"/>
        </w:rPr>
        <w:t>i</w:t>
      </w:r>
      <w:r w:rsidRPr="008E511D">
        <w:rPr>
          <w:rFonts w:eastAsia="Garamond"/>
          <w:spacing w:val="-1"/>
        </w:rPr>
        <w:t>s</w:t>
      </w:r>
      <w:r w:rsidRPr="008E511D">
        <w:rPr>
          <w:rFonts w:eastAsia="Garamond"/>
        </w:rPr>
        <w:t>hm</w:t>
      </w:r>
      <w:r w:rsidRPr="008E511D">
        <w:rPr>
          <w:rFonts w:eastAsia="Garamond"/>
          <w:spacing w:val="-1"/>
        </w:rPr>
        <w:t>e</w:t>
      </w:r>
      <w:r w:rsidRPr="008E511D">
        <w:rPr>
          <w:rFonts w:eastAsia="Garamond"/>
        </w:rPr>
        <w:t>nts</w:t>
      </w:r>
      <w:r w:rsidRPr="008E511D">
        <w:rPr>
          <w:rFonts w:eastAsia="Garamond"/>
          <w:spacing w:val="-1"/>
        </w:rPr>
        <w:t xml:space="preserve"> </w:t>
      </w:r>
      <w:r w:rsidRPr="008E511D">
        <w:rPr>
          <w:rFonts w:eastAsia="Garamond"/>
        </w:rPr>
        <w:t xml:space="preserve">to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rPr>
        <w:t>du</w:t>
      </w:r>
      <w:r w:rsidRPr="008E511D">
        <w:rPr>
          <w:rFonts w:eastAsia="Garamond"/>
          <w:spacing w:val="-1"/>
        </w:rPr>
        <w:t>c</w:t>
      </w:r>
      <w:r w:rsidRPr="008E511D">
        <w:rPr>
          <w:rFonts w:eastAsia="Garamond"/>
        </w:rPr>
        <w:t xml:space="preserve">t </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i</w:t>
      </w:r>
      <w:r w:rsidRPr="008E511D">
        <w:rPr>
          <w:rFonts w:eastAsia="Garamond"/>
          <w:spacing w:val="-1"/>
        </w:rPr>
        <w:t>a</w:t>
      </w:r>
      <w:r w:rsidRPr="008E511D">
        <w:rPr>
          <w:rFonts w:eastAsia="Garamond"/>
        </w:rPr>
        <w:t>li</w:t>
      </w:r>
      <w:r w:rsidRPr="008E511D">
        <w:rPr>
          <w:rFonts w:eastAsia="Garamond"/>
          <w:spacing w:val="-1"/>
        </w:rPr>
        <w:t>ze</w:t>
      </w:r>
      <w:r w:rsidRPr="008E511D">
        <w:rPr>
          <w:rFonts w:eastAsia="Garamond"/>
        </w:rPr>
        <w:t>d op</w:t>
      </w:r>
      <w:r w:rsidR="002C0B77">
        <w:rPr>
          <w:rFonts w:eastAsia="Garamond"/>
        </w:rPr>
        <w:t>erations.</w:t>
      </w:r>
    </w:p>
    <w:p w14:paraId="5CACED02" w14:textId="6A0B6A5C" w:rsidR="00F46BD8" w:rsidRPr="008E511D" w:rsidRDefault="00B821D0" w:rsidP="00280420">
      <w:pPr>
        <w:spacing w:after="0" w:line="240" w:lineRule="auto"/>
        <w:ind w:right="-20"/>
        <w:jc w:val="both"/>
        <w:rPr>
          <w:rFonts w:eastAsia="Garamond"/>
          <w:color w:val="000000"/>
        </w:rPr>
      </w:pPr>
      <w:r>
        <w:rPr>
          <w:noProof/>
        </w:rPr>
        <w:lastRenderedPageBreak/>
        <mc:AlternateContent>
          <mc:Choice Requires="wpg">
            <w:drawing>
              <wp:anchor distT="0" distB="0" distL="114300" distR="114300" simplePos="0" relativeHeight="251714560" behindDoc="1" locked="0" layoutInCell="1" allowOverlap="1" wp14:anchorId="10D61706" wp14:editId="003DF75B">
                <wp:simplePos x="0" y="0"/>
                <wp:positionH relativeFrom="margin">
                  <wp:align>center</wp:align>
                </wp:positionH>
                <wp:positionV relativeFrom="page">
                  <wp:posOffset>304165</wp:posOffset>
                </wp:positionV>
                <wp:extent cx="7191375" cy="9450070"/>
                <wp:effectExtent l="95250" t="57150" r="93345" b="63500"/>
                <wp:wrapNone/>
                <wp:docPr id="515"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450070"/>
                          <a:chOff x="457" y="479"/>
                          <a:chExt cx="11325" cy="14882"/>
                        </a:xfrm>
                      </wpg:grpSpPr>
                      <wpg:grpSp>
                        <wpg:cNvPr id="516" name="Group 1140"/>
                        <wpg:cNvGrpSpPr>
                          <a:grpSpLocks/>
                        </wpg:cNvGrpSpPr>
                        <wpg:grpSpPr bwMode="auto">
                          <a:xfrm>
                            <a:off x="480" y="502"/>
                            <a:ext cx="11280" cy="2"/>
                            <a:chOff x="480" y="502"/>
                            <a:chExt cx="11280" cy="2"/>
                          </a:xfrm>
                        </wpg:grpSpPr>
                        <wps:wsp>
                          <wps:cNvPr id="517" name="Freeform 1141"/>
                          <wps:cNvSpPr>
                            <a:spLocks/>
                          </wps:cNvSpPr>
                          <wps:spPr bwMode="auto">
                            <a:xfrm>
                              <a:off x="480" y="502"/>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1138"/>
                        <wpg:cNvGrpSpPr>
                          <a:grpSpLocks/>
                        </wpg:cNvGrpSpPr>
                        <wpg:grpSpPr bwMode="auto">
                          <a:xfrm>
                            <a:off x="502" y="523"/>
                            <a:ext cx="2" cy="14794"/>
                            <a:chOff x="502" y="523"/>
                            <a:chExt cx="2" cy="14794"/>
                          </a:xfrm>
                        </wpg:grpSpPr>
                        <wps:wsp>
                          <wps:cNvPr id="519" name="Freeform 1139"/>
                          <wps:cNvSpPr>
                            <a:spLocks/>
                          </wps:cNvSpPr>
                          <wps:spPr bwMode="auto">
                            <a:xfrm>
                              <a:off x="502"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1136"/>
                        <wpg:cNvGrpSpPr>
                          <a:grpSpLocks/>
                        </wpg:cNvGrpSpPr>
                        <wpg:grpSpPr bwMode="auto">
                          <a:xfrm>
                            <a:off x="11738" y="523"/>
                            <a:ext cx="2" cy="14794"/>
                            <a:chOff x="11738" y="523"/>
                            <a:chExt cx="2" cy="14794"/>
                          </a:xfrm>
                        </wpg:grpSpPr>
                        <wps:wsp>
                          <wps:cNvPr id="521" name="Freeform 1137"/>
                          <wps:cNvSpPr>
                            <a:spLocks/>
                          </wps:cNvSpPr>
                          <wps:spPr bwMode="auto">
                            <a:xfrm>
                              <a:off x="11738"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134"/>
                        <wpg:cNvGrpSpPr>
                          <a:grpSpLocks/>
                        </wpg:cNvGrpSpPr>
                        <wpg:grpSpPr bwMode="auto">
                          <a:xfrm>
                            <a:off x="480" y="15338"/>
                            <a:ext cx="11280" cy="2"/>
                            <a:chOff x="480" y="15338"/>
                            <a:chExt cx="11280" cy="2"/>
                          </a:xfrm>
                        </wpg:grpSpPr>
                        <wps:wsp>
                          <wps:cNvPr id="523" name="Freeform 1135"/>
                          <wps:cNvSpPr>
                            <a:spLocks/>
                          </wps:cNvSpPr>
                          <wps:spPr bwMode="auto">
                            <a:xfrm>
                              <a:off x="480" y="15338"/>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3" o:spid="_x0000_s1026" style="position:absolute;margin-left:0;margin-top:23.95pt;width:566.25pt;height:744.1pt;z-index:-251601920;mso-position-horizontal:center;mso-position-horizontal-relative:margin;mso-position-vertical-relative:page" coordorigin="457,479" coordsize="11325,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">
                <v:group id="Group 1140" o:spid="_x0000_s1027" style="position:absolute;left:480;top:502;width:11280;height:2" coordorigin="480,502"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1141" o:spid="_x0000_s1028" style="position:absolute;left:480;top:502;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x5MQA&#10;AADcAAAADwAAAGRycy9kb3ducmV2LnhtbESPzWrDMBCE74G8g9hCb4ns0qTGtRycQknIKT99gMXa&#10;2G6tlZHUxHn7KFDocZiZb5hiNZpeXMj5zrKCdJ6AIK6t7rhR8HX6nGUgfEDW2FsmBTfysCqnkwJz&#10;ba98oMsxNCJC2OeooA1hyKX0dUsG/dwOxNE7W2cwROkaqR1eI9z08iVJltJgx3GhxYE+Wqp/jr9G&#10;ganC6xmrTf+dnnbOZIdsvdhnSj0/jdU7iEBj+A//tbdawSJ9g8eZe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CMeTEAAAA3AAAAA8AAAAAAAAAAAAAAAAAmAIAAGRycy9k&#10;b3ducmV2LnhtbFBLBQYAAAAABAAEAPUAAACJAwAAAAA=&#10;" path="m,l11280,e" filled="f" stroked="f" strokeweight="2.26pt">
                    <v:path arrowok="t" o:connecttype="custom" o:connectlocs="0,0;11280,0" o:connectangles="0,0"/>
                  </v:shape>
                </v:group>
                <v:group id="Group 1138" o:spid="_x0000_s1029" style="position:absolute;left:502;top:523;width:2;height:14794" coordorigin="502,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139" o:spid="_x0000_s1030" style="position:absolute;left:502;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k+8UA&#10;AADcAAAADwAAAGRycy9kb3ducmV2LnhtbESPQWsCMRSE7wX/Q3iCF9GsSy3uapRSKfZa29Ien5vn&#10;ZnXzsiSpbv99UxB6HGbmG2a16W0rLuRD41jBbJqBIK6cbrhW8P72PFmACBFZY+uYFPxQgM16cLfC&#10;Ursrv9JlH2uRIBxKVGBi7EopQ2XIYpi6jjh5R+ctxiR9LbXHa4LbVuZZ9iAtNpwWDHb0ZKg677+t&#10;gvGu6087XxxMkW8/v/IiHO8/KqVGw/5xCSJSH//Dt/aLVjCfFf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T7xQAAANwAAAAPAAAAAAAAAAAAAAAAAJgCAABkcnMv&#10;ZG93bnJldi54bWxQSwUGAAAAAAQABAD1AAAAigMAAAAA&#10;" path="m,l,14794e" filled="f" stroked="f" strokeweight="2.26pt">
                    <v:path arrowok="t" o:connecttype="custom" o:connectlocs="0,523;0,15317" o:connectangles="0,0"/>
                  </v:shape>
                </v:group>
                <v:group id="Group 1136" o:spid="_x0000_s1031" style="position:absolute;left:11738;top:523;width:2;height:14794" coordorigin="11738,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137" o:spid="_x0000_s1032" style="position:absolute;left:11738;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QMUA&#10;AADcAAAADwAAAGRycy9kb3ducmV2LnhtbESPQWsCMRSE7wX/Q3iCF6lZl1q6W6OUiui1tqU9vm6e&#10;m9XNy5JE3f57UxB6HGbmG2a+7G0rzuRD41jBdJKBIK6cbrhW8PG+vn8CESKyxtYxKfilAMvF4G6O&#10;pXYXfqPzLtYiQTiUqMDE2JVShsqQxTBxHXHy9s5bjEn6WmqPlwS3rcyz7FFabDgtGOzo1VB13J2s&#10;gvGm6w8bX/yYIl99fedF2D98VkqNhv3LM4hIffwP39pbrWCWT+H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mJAxQAAANwAAAAPAAAAAAAAAAAAAAAAAJgCAABkcnMv&#10;ZG93bnJldi54bWxQSwUGAAAAAAQABAD1AAAAigMAAAAA&#10;" path="m,l,14794e" filled="f" stroked="f" strokeweight="2.26pt">
                    <v:path arrowok="t" o:connecttype="custom" o:connectlocs="0,523;0,15317" o:connectangles="0,0"/>
                  </v:shape>
                </v:group>
                <v:group id="Group 1134" o:spid="_x0000_s1033" style="position:absolute;left:480;top:15338;width:11280;height:2" coordorigin="480,15338"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135" o:spid="_x0000_s1034" style="position:absolute;left:480;top:15338;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9WsQA&#10;AADcAAAADwAAAGRycy9kb3ducmV2LnhtbESPwWrDMBBE74X8g9hAb41sNwnGjWzcQmnJqUn6AYu1&#10;sZ1YKyOpifv3VSDQ4zAzb5hNNZlBXMj53rKCdJGAIG6s7rlV8H14f8pB+ICscbBMCn7JQ1XOHjZY&#10;aHvlHV32oRURwr5ABV0IYyGlbzoy6Bd2JI7e0TqDIUrXSu3wGuFmkFmSrKXBnuNChyO9ddSc9z9G&#10;ganD8oj1x3BKD1tn8l3+uvrKlXqcT/ULiEBT+A/f259awSp7ht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VrEAAAA3AAAAA8AAAAAAAAAAAAAAAAAmAIAAGRycy9k&#10;b3ducmV2LnhtbFBLBQYAAAAABAAEAPUAAACJAwAAAAA=&#10;" path="m,l11280,e" filled="f" stroked="f" strokeweight="2.26pt">
                    <v:path arrowok="t" o:connecttype="custom" o:connectlocs="0,0;11280,0" o:connectangles="0,0"/>
                  </v:shape>
                </v:group>
                <w10:wrap anchorx="margin" anchory="page"/>
              </v:group>
            </w:pict>
          </mc:Fallback>
        </mc:AlternateContent>
      </w:r>
      <w:r w:rsidR="002E45D8">
        <w:rPr>
          <w:rFonts w:eastAsia="Garamond"/>
          <w:spacing w:val="-1"/>
        </w:rPr>
        <w:t>T</w:t>
      </w:r>
      <w:r w:rsidR="00F46BD8" w:rsidRPr="008E511D">
        <w:rPr>
          <w:rFonts w:eastAsia="Garamond"/>
        </w:rPr>
        <w:t>he</w:t>
      </w:r>
      <w:r w:rsidR="00F46BD8" w:rsidRPr="008E511D">
        <w:rPr>
          <w:rFonts w:eastAsia="Garamond"/>
          <w:spacing w:val="-1"/>
        </w:rPr>
        <w:t xml:space="preserve"> </w:t>
      </w:r>
      <w:r w:rsidR="00F46BD8" w:rsidRPr="008E511D">
        <w:rPr>
          <w:rFonts w:eastAsia="Garamond"/>
        </w:rPr>
        <w:t>FDA</w:t>
      </w:r>
      <w:r w:rsidR="00F46BD8" w:rsidRPr="008E511D">
        <w:rPr>
          <w:rFonts w:eastAsia="Garamond"/>
          <w:spacing w:val="-3"/>
        </w:rPr>
        <w:t xml:space="preserve"> </w:t>
      </w:r>
      <w:r w:rsidR="00A43C7C">
        <w:rPr>
          <w:rFonts w:eastAsia="Garamond"/>
        </w:rPr>
        <w:t xml:space="preserve">Food </w:t>
      </w:r>
      <w:r w:rsidR="00F46BD8" w:rsidRPr="008E511D">
        <w:rPr>
          <w:rFonts w:eastAsia="Garamond"/>
          <w:spacing w:val="-1"/>
        </w:rPr>
        <w:t>C</w:t>
      </w:r>
      <w:r w:rsidR="00F46BD8" w:rsidRPr="008E511D">
        <w:rPr>
          <w:rFonts w:eastAsia="Garamond"/>
          <w:spacing w:val="-2"/>
        </w:rPr>
        <w:t>o</w:t>
      </w:r>
      <w:r w:rsidR="00F46BD8" w:rsidRPr="008E511D">
        <w:rPr>
          <w:rFonts w:eastAsia="Garamond"/>
        </w:rPr>
        <w:t>de</w:t>
      </w:r>
      <w:r w:rsidR="00F46BD8" w:rsidRPr="008E511D">
        <w:rPr>
          <w:rFonts w:eastAsia="Garamond"/>
          <w:spacing w:val="-1"/>
        </w:rPr>
        <w:t xml:space="preserve"> </w:t>
      </w:r>
      <w:r w:rsidR="00F46BD8" w:rsidRPr="008E511D">
        <w:rPr>
          <w:rFonts w:eastAsia="Garamond"/>
          <w:spacing w:val="1"/>
        </w:rPr>
        <w:t>r</w:t>
      </w:r>
      <w:r w:rsidR="00F46BD8" w:rsidRPr="008E511D">
        <w:rPr>
          <w:rFonts w:eastAsia="Garamond"/>
          <w:spacing w:val="-1"/>
        </w:rPr>
        <w:t>e</w:t>
      </w:r>
      <w:r w:rsidR="00F46BD8" w:rsidRPr="008E511D">
        <w:rPr>
          <w:rFonts w:eastAsia="Garamond"/>
        </w:rPr>
        <w:t>qui</w:t>
      </w:r>
      <w:r w:rsidR="00F46BD8" w:rsidRPr="008E511D">
        <w:rPr>
          <w:rFonts w:eastAsia="Garamond"/>
          <w:spacing w:val="1"/>
        </w:rPr>
        <w:t>r</w:t>
      </w:r>
      <w:r w:rsidR="00F46BD8" w:rsidRPr="008E511D">
        <w:rPr>
          <w:rFonts w:eastAsia="Garamond"/>
          <w:spacing w:val="-1"/>
        </w:rPr>
        <w:t>e</w:t>
      </w:r>
      <w:r w:rsidR="00F46BD8" w:rsidRPr="008E511D">
        <w:rPr>
          <w:rFonts w:eastAsia="Garamond"/>
        </w:rPr>
        <w:t>s</w:t>
      </w:r>
      <w:r w:rsidR="00F46BD8" w:rsidRPr="008E511D">
        <w:rPr>
          <w:rFonts w:eastAsia="Garamond"/>
          <w:spacing w:val="1"/>
        </w:rPr>
        <w:t xml:space="preserve"> </w:t>
      </w:r>
      <w:r w:rsidR="00F46BD8" w:rsidRPr="008E511D">
        <w:rPr>
          <w:rFonts w:eastAsia="Garamond"/>
          <w:spacing w:val="-1"/>
        </w:rPr>
        <w:t>a</w:t>
      </w:r>
      <w:r w:rsidR="00F46BD8" w:rsidRPr="008E511D">
        <w:rPr>
          <w:rFonts w:eastAsia="Garamond"/>
        </w:rPr>
        <w:t xml:space="preserve">n </w:t>
      </w:r>
      <w:r w:rsidR="007D152B" w:rsidRPr="008E511D">
        <w:rPr>
          <w:rFonts w:eastAsia="Garamond"/>
          <w:spacing w:val="-1"/>
        </w:rPr>
        <w:t>APPROVED</w:t>
      </w:r>
      <w:r w:rsidR="00F46BD8" w:rsidRPr="008E511D">
        <w:rPr>
          <w:rFonts w:eastAsia="Garamond"/>
          <w:spacing w:val="-2"/>
        </w:rPr>
        <w:t xml:space="preserve"> </w:t>
      </w:r>
      <w:r w:rsidR="00382520" w:rsidRPr="008E511D">
        <w:rPr>
          <w:rFonts w:eastAsia="Garamond"/>
        </w:rPr>
        <w:t>HACCP PLAN</w:t>
      </w:r>
      <w:r w:rsidR="00F46BD8" w:rsidRPr="008E511D">
        <w:rPr>
          <w:rFonts w:eastAsia="Garamond"/>
        </w:rPr>
        <w:t xml:space="preserve"> to be</w:t>
      </w:r>
      <w:r w:rsidR="00F46BD8" w:rsidRPr="008E511D">
        <w:rPr>
          <w:rFonts w:eastAsia="Garamond"/>
          <w:spacing w:val="-1"/>
        </w:rPr>
        <w:t xml:space="preserve"> </w:t>
      </w:r>
      <w:r w:rsidR="00F46BD8" w:rsidRPr="008E511D">
        <w:rPr>
          <w:rFonts w:eastAsia="Garamond"/>
        </w:rPr>
        <w:t>in</w:t>
      </w:r>
      <w:r w:rsidR="00F46BD8" w:rsidRPr="008E511D">
        <w:rPr>
          <w:rFonts w:eastAsia="Garamond"/>
          <w:spacing w:val="-2"/>
        </w:rPr>
        <w:t xml:space="preserve"> </w:t>
      </w:r>
      <w:r w:rsidR="00F46BD8" w:rsidRPr="008E511D">
        <w:rPr>
          <w:rFonts w:eastAsia="Garamond"/>
        </w:rPr>
        <w:t>pl</w:t>
      </w:r>
      <w:r w:rsidR="00F46BD8" w:rsidRPr="008E511D">
        <w:rPr>
          <w:rFonts w:eastAsia="Garamond"/>
          <w:spacing w:val="-1"/>
        </w:rPr>
        <w:t>ac</w:t>
      </w:r>
      <w:r w:rsidR="00F46BD8" w:rsidRPr="008E511D">
        <w:rPr>
          <w:rFonts w:eastAsia="Garamond"/>
        </w:rPr>
        <w:t>e</w:t>
      </w:r>
      <w:r w:rsidR="00F46BD8" w:rsidRPr="008E511D">
        <w:rPr>
          <w:rFonts w:eastAsia="Garamond"/>
          <w:spacing w:val="-1"/>
        </w:rPr>
        <w:t xml:space="preserve"> </w:t>
      </w:r>
      <w:r w:rsidR="00F46BD8" w:rsidRPr="008E511D">
        <w:rPr>
          <w:rFonts w:eastAsia="Garamond"/>
          <w:spacing w:val="1"/>
        </w:rPr>
        <w:t>f</w:t>
      </w:r>
      <w:r w:rsidR="00F46BD8" w:rsidRPr="008E511D">
        <w:rPr>
          <w:rFonts w:eastAsia="Garamond"/>
        </w:rPr>
        <w:t>or</w:t>
      </w:r>
      <w:r w:rsidR="00F46BD8" w:rsidRPr="008E511D">
        <w:rPr>
          <w:rFonts w:eastAsia="Garamond"/>
          <w:spacing w:val="-1"/>
        </w:rPr>
        <w:t xml:space="preserve"> </w:t>
      </w:r>
      <w:r w:rsidR="00F46BD8" w:rsidRPr="008E511D">
        <w:rPr>
          <w:rFonts w:eastAsia="Garamond"/>
          <w:spacing w:val="1"/>
        </w:rPr>
        <w:t>s</w:t>
      </w:r>
      <w:r w:rsidR="00F46BD8" w:rsidRPr="008E511D">
        <w:rPr>
          <w:rFonts w:eastAsia="Garamond"/>
        </w:rPr>
        <w:t>ome</w:t>
      </w:r>
      <w:r w:rsidR="00F46BD8" w:rsidRPr="008E511D">
        <w:rPr>
          <w:rFonts w:eastAsia="Garamond"/>
          <w:spacing w:val="-3"/>
        </w:rPr>
        <w:t xml:space="preserve"> </w:t>
      </w:r>
      <w:r w:rsidR="00F46BD8" w:rsidRPr="008E511D">
        <w:rPr>
          <w:rFonts w:eastAsia="Garamond"/>
          <w:spacing w:val="1"/>
        </w:rPr>
        <w:t>s</w:t>
      </w:r>
      <w:r w:rsidR="00F46BD8" w:rsidRPr="008E511D">
        <w:rPr>
          <w:rFonts w:eastAsia="Garamond"/>
        </w:rPr>
        <w:t>p</w:t>
      </w:r>
      <w:r w:rsidR="00F46BD8" w:rsidRPr="008E511D">
        <w:rPr>
          <w:rFonts w:eastAsia="Garamond"/>
          <w:spacing w:val="-1"/>
        </w:rPr>
        <w:t>ec</w:t>
      </w:r>
      <w:r w:rsidR="00F46BD8" w:rsidRPr="008E511D">
        <w:rPr>
          <w:rFonts w:eastAsia="Garamond"/>
        </w:rPr>
        <w:t>i</w:t>
      </w:r>
      <w:r w:rsidR="00F46BD8" w:rsidRPr="008E511D">
        <w:rPr>
          <w:rFonts w:eastAsia="Garamond"/>
          <w:spacing w:val="-1"/>
        </w:rPr>
        <w:t>a</w:t>
      </w:r>
      <w:r w:rsidR="00F46BD8" w:rsidRPr="008E511D">
        <w:rPr>
          <w:rFonts w:eastAsia="Garamond"/>
        </w:rPr>
        <w:t>li</w:t>
      </w:r>
      <w:r w:rsidR="00F46BD8" w:rsidRPr="008E511D">
        <w:rPr>
          <w:rFonts w:eastAsia="Garamond"/>
          <w:spacing w:val="-1"/>
        </w:rPr>
        <w:t>ze</w:t>
      </w:r>
      <w:r w:rsidR="00F46BD8" w:rsidRPr="008E511D">
        <w:rPr>
          <w:rFonts w:eastAsia="Garamond"/>
        </w:rPr>
        <w:t>d p</w:t>
      </w:r>
      <w:r w:rsidR="00F46BD8" w:rsidRPr="008E511D">
        <w:rPr>
          <w:rFonts w:eastAsia="Garamond"/>
          <w:spacing w:val="1"/>
        </w:rPr>
        <w:t>r</w:t>
      </w:r>
      <w:r w:rsidR="00F46BD8" w:rsidRPr="008E511D">
        <w:rPr>
          <w:rFonts w:eastAsia="Garamond"/>
        </w:rPr>
        <w:t>o</w:t>
      </w:r>
      <w:r w:rsidR="00F46BD8" w:rsidRPr="008E511D">
        <w:rPr>
          <w:rFonts w:eastAsia="Garamond"/>
          <w:spacing w:val="-1"/>
        </w:rPr>
        <w:t>ces</w:t>
      </w:r>
      <w:r w:rsidR="00F46BD8" w:rsidRPr="008E511D">
        <w:rPr>
          <w:rFonts w:eastAsia="Garamond"/>
          <w:spacing w:val="1"/>
        </w:rPr>
        <w:t>s</w:t>
      </w:r>
      <w:r w:rsidR="00F46BD8" w:rsidRPr="008E511D">
        <w:rPr>
          <w:rFonts w:eastAsia="Garamond"/>
          <w:spacing w:val="-1"/>
        </w:rPr>
        <w:t>e</w:t>
      </w:r>
      <w:r w:rsidR="00F46BD8" w:rsidRPr="008E511D">
        <w:rPr>
          <w:rFonts w:eastAsia="Garamond"/>
        </w:rPr>
        <w:t>s</w:t>
      </w:r>
      <w:r w:rsidR="00F46BD8" w:rsidRPr="008E511D">
        <w:rPr>
          <w:rFonts w:eastAsia="Garamond"/>
          <w:spacing w:val="1"/>
        </w:rPr>
        <w:t xml:space="preserve"> </w:t>
      </w:r>
      <w:r w:rsidR="00F46BD8" w:rsidRPr="008E511D">
        <w:rPr>
          <w:rFonts w:eastAsia="Garamond"/>
          <w:spacing w:val="-2"/>
        </w:rPr>
        <w:t>n</w:t>
      </w:r>
      <w:r w:rsidR="00F46BD8" w:rsidRPr="008E511D">
        <w:rPr>
          <w:rFonts w:eastAsia="Garamond"/>
        </w:rPr>
        <w:t>ot li</w:t>
      </w:r>
      <w:r w:rsidR="00F46BD8" w:rsidRPr="008E511D">
        <w:rPr>
          <w:rFonts w:eastAsia="Garamond"/>
          <w:spacing w:val="-1"/>
        </w:rPr>
        <w:t>s</w:t>
      </w:r>
      <w:r w:rsidR="00F46BD8" w:rsidRPr="008E511D">
        <w:rPr>
          <w:rFonts w:eastAsia="Garamond"/>
        </w:rPr>
        <w:t>t</w:t>
      </w:r>
      <w:r w:rsidR="00F46BD8" w:rsidRPr="008E511D">
        <w:rPr>
          <w:rFonts w:eastAsia="Garamond"/>
          <w:spacing w:val="-1"/>
        </w:rPr>
        <w:t>e</w:t>
      </w:r>
      <w:r w:rsidR="00F46BD8" w:rsidRPr="008E511D">
        <w:rPr>
          <w:rFonts w:eastAsia="Garamond"/>
        </w:rPr>
        <w:t>d und</w:t>
      </w:r>
      <w:r w:rsidR="00F46BD8" w:rsidRPr="008E511D">
        <w:rPr>
          <w:rFonts w:eastAsia="Garamond"/>
          <w:spacing w:val="-3"/>
        </w:rPr>
        <w:t>e</w:t>
      </w:r>
      <w:r w:rsidR="00F46BD8" w:rsidRPr="008E511D">
        <w:rPr>
          <w:rFonts w:eastAsia="Garamond"/>
        </w:rPr>
        <w:t>r</w:t>
      </w:r>
      <w:r w:rsidR="00F46BD8" w:rsidRPr="008E511D">
        <w:rPr>
          <w:rFonts w:eastAsia="Garamond"/>
          <w:spacing w:val="1"/>
        </w:rPr>
        <w:t xml:space="preserve"> </w:t>
      </w:r>
      <w:r w:rsidR="00F46BD8" w:rsidRPr="008E511D">
        <w:rPr>
          <w:rFonts w:eastAsia="Garamond"/>
          <w:spacing w:val="-1"/>
        </w:rPr>
        <w:t>§</w:t>
      </w:r>
      <w:r w:rsidR="00F46BD8" w:rsidRPr="008E511D">
        <w:rPr>
          <w:rFonts w:eastAsia="Garamond"/>
        </w:rPr>
        <w:t>3</w:t>
      </w:r>
      <w:r w:rsidR="00F46BD8" w:rsidRPr="008E511D">
        <w:rPr>
          <w:rFonts w:eastAsia="Garamond"/>
          <w:spacing w:val="1"/>
        </w:rPr>
        <w:t>-</w:t>
      </w:r>
      <w:r w:rsidR="00F46BD8" w:rsidRPr="008E511D">
        <w:rPr>
          <w:rFonts w:eastAsia="Garamond"/>
        </w:rPr>
        <w:t xml:space="preserve">502.11. A </w:t>
      </w:r>
      <w:r w:rsidR="00F46BD8" w:rsidRPr="008E511D">
        <w:rPr>
          <w:rFonts w:eastAsia="Garamond"/>
          <w:spacing w:val="1"/>
        </w:rPr>
        <w:t>f</w:t>
      </w:r>
      <w:r w:rsidR="00F46BD8" w:rsidRPr="008E511D">
        <w:rPr>
          <w:rFonts w:eastAsia="Garamond"/>
          <w:spacing w:val="-2"/>
        </w:rPr>
        <w:t>o</w:t>
      </w:r>
      <w:r w:rsidR="00F46BD8" w:rsidRPr="008E511D">
        <w:rPr>
          <w:rFonts w:eastAsia="Garamond"/>
          <w:spacing w:val="1"/>
        </w:rPr>
        <w:t>r</w:t>
      </w:r>
      <w:r w:rsidR="00F46BD8" w:rsidRPr="008E511D">
        <w:rPr>
          <w:rFonts w:eastAsia="Garamond"/>
        </w:rPr>
        <w:t>m</w:t>
      </w:r>
      <w:r w:rsidR="00F46BD8" w:rsidRPr="008E511D">
        <w:rPr>
          <w:rFonts w:eastAsia="Garamond"/>
          <w:spacing w:val="-1"/>
        </w:rPr>
        <w:t>a</w:t>
      </w:r>
      <w:r w:rsidR="00F46BD8" w:rsidRPr="008E511D">
        <w:rPr>
          <w:rFonts w:eastAsia="Garamond"/>
        </w:rPr>
        <w:t xml:space="preserve">l </w:t>
      </w:r>
      <w:r w:rsidR="00382520" w:rsidRPr="008E511D">
        <w:rPr>
          <w:rFonts w:eastAsia="Garamond"/>
        </w:rPr>
        <w:t>HACCP PLAN</w:t>
      </w:r>
      <w:r w:rsidR="00F46BD8" w:rsidRPr="008E511D">
        <w:rPr>
          <w:rFonts w:eastAsia="Garamond"/>
        </w:rPr>
        <w:t xml:space="preserve"> </w:t>
      </w:r>
      <w:r w:rsidR="00F46BD8" w:rsidRPr="008E511D">
        <w:rPr>
          <w:rFonts w:eastAsia="Garamond"/>
          <w:spacing w:val="1"/>
        </w:rPr>
        <w:t>r</w:t>
      </w:r>
      <w:r w:rsidR="00F46BD8" w:rsidRPr="008E511D">
        <w:rPr>
          <w:rFonts w:eastAsia="Garamond"/>
          <w:spacing w:val="-1"/>
        </w:rPr>
        <w:t>e</w:t>
      </w:r>
      <w:r w:rsidR="00F46BD8" w:rsidRPr="008E511D">
        <w:rPr>
          <w:rFonts w:eastAsia="Garamond"/>
        </w:rPr>
        <w:t>vi</w:t>
      </w:r>
      <w:r w:rsidR="00F46BD8" w:rsidRPr="008E511D">
        <w:rPr>
          <w:rFonts w:eastAsia="Garamond"/>
          <w:spacing w:val="-1"/>
        </w:rPr>
        <w:t>e</w:t>
      </w:r>
      <w:r w:rsidR="00F46BD8" w:rsidRPr="008E511D">
        <w:rPr>
          <w:rFonts w:eastAsia="Garamond"/>
        </w:rPr>
        <w:t>w</w:t>
      </w:r>
      <w:r w:rsidR="00F46BD8" w:rsidRPr="008E511D">
        <w:rPr>
          <w:rFonts w:eastAsia="Garamond"/>
          <w:spacing w:val="-1"/>
        </w:rPr>
        <w:t xml:space="preserve"> </w:t>
      </w:r>
      <w:r w:rsidR="00F46BD8" w:rsidRPr="008E511D">
        <w:rPr>
          <w:rFonts w:eastAsia="Garamond"/>
        </w:rPr>
        <w:t>is</w:t>
      </w:r>
      <w:r w:rsidR="00F46BD8" w:rsidRPr="008E511D">
        <w:rPr>
          <w:rFonts w:eastAsia="Garamond"/>
          <w:spacing w:val="-1"/>
        </w:rPr>
        <w:t xml:space="preserve"> </w:t>
      </w:r>
      <w:r w:rsidR="00F46BD8" w:rsidRPr="008E511D">
        <w:rPr>
          <w:rFonts w:eastAsia="Garamond"/>
          <w:spacing w:val="1"/>
        </w:rPr>
        <w:t>r</w:t>
      </w:r>
      <w:r w:rsidR="00F46BD8" w:rsidRPr="008E511D">
        <w:rPr>
          <w:rFonts w:eastAsia="Garamond"/>
          <w:spacing w:val="-1"/>
        </w:rPr>
        <w:t>e</w:t>
      </w:r>
      <w:r w:rsidR="00F46BD8" w:rsidRPr="008E511D">
        <w:rPr>
          <w:rFonts w:eastAsia="Garamond"/>
        </w:rPr>
        <w:t>qui</w:t>
      </w:r>
      <w:r w:rsidR="00F46BD8" w:rsidRPr="008E511D">
        <w:rPr>
          <w:rFonts w:eastAsia="Garamond"/>
          <w:spacing w:val="1"/>
        </w:rPr>
        <w:t>r</w:t>
      </w:r>
      <w:r w:rsidR="00F46BD8" w:rsidRPr="008E511D">
        <w:rPr>
          <w:rFonts w:eastAsia="Garamond"/>
          <w:spacing w:val="-1"/>
        </w:rPr>
        <w:t>e</w:t>
      </w:r>
      <w:r w:rsidR="00F46BD8" w:rsidRPr="008E511D">
        <w:rPr>
          <w:rFonts w:eastAsia="Garamond"/>
        </w:rPr>
        <w:t xml:space="preserve">d </w:t>
      </w:r>
      <w:r w:rsidR="00F46BD8" w:rsidRPr="008E511D">
        <w:rPr>
          <w:rFonts w:eastAsia="Garamond"/>
          <w:spacing w:val="-1"/>
        </w:rPr>
        <w:t>a</w:t>
      </w:r>
      <w:r w:rsidR="00F46BD8" w:rsidRPr="008E511D">
        <w:rPr>
          <w:rFonts w:eastAsia="Garamond"/>
        </w:rPr>
        <w:t>nd</w:t>
      </w:r>
      <w:r w:rsidR="00F46BD8" w:rsidRPr="008E511D">
        <w:rPr>
          <w:rFonts w:eastAsia="Garamond"/>
          <w:spacing w:val="-2"/>
        </w:rPr>
        <w:t xml:space="preserve"> </w:t>
      </w:r>
      <w:r w:rsidR="00F46BD8" w:rsidRPr="008E511D">
        <w:rPr>
          <w:rFonts w:eastAsia="Garamond"/>
        </w:rPr>
        <w:t>n</w:t>
      </w:r>
      <w:r w:rsidR="00F46BD8" w:rsidRPr="008E511D">
        <w:rPr>
          <w:rFonts w:eastAsia="Garamond"/>
          <w:spacing w:val="-1"/>
        </w:rPr>
        <w:t>ee</w:t>
      </w:r>
      <w:r w:rsidR="00F46BD8" w:rsidRPr="008E511D">
        <w:rPr>
          <w:rFonts w:eastAsia="Garamond"/>
        </w:rPr>
        <w:t>ds</w:t>
      </w:r>
      <w:r w:rsidR="00F46BD8" w:rsidRPr="008E511D">
        <w:rPr>
          <w:rFonts w:eastAsia="Garamond"/>
          <w:spacing w:val="1"/>
        </w:rPr>
        <w:t xml:space="preserve"> </w:t>
      </w:r>
      <w:r w:rsidR="00F46BD8" w:rsidRPr="008E511D">
        <w:rPr>
          <w:rFonts w:eastAsia="Garamond"/>
        </w:rPr>
        <w:t>to be</w:t>
      </w:r>
      <w:r w:rsidR="00F46BD8" w:rsidRPr="008E511D">
        <w:rPr>
          <w:rFonts w:eastAsia="Garamond"/>
          <w:spacing w:val="-1"/>
        </w:rPr>
        <w:t xml:space="preserve"> </w:t>
      </w:r>
      <w:r w:rsidR="007D152B" w:rsidRPr="008E511D">
        <w:rPr>
          <w:rFonts w:eastAsia="Garamond"/>
          <w:spacing w:val="-1"/>
        </w:rPr>
        <w:t>APPROVED</w:t>
      </w:r>
      <w:r w:rsidR="00F46BD8" w:rsidRPr="008E511D">
        <w:rPr>
          <w:rFonts w:eastAsia="Garamond"/>
        </w:rPr>
        <w:t xml:space="preserve"> p</w:t>
      </w:r>
      <w:r w:rsidR="00F46BD8" w:rsidRPr="008E511D">
        <w:rPr>
          <w:rFonts w:eastAsia="Garamond"/>
          <w:spacing w:val="1"/>
        </w:rPr>
        <w:t>r</w:t>
      </w:r>
      <w:r w:rsidR="00F46BD8" w:rsidRPr="008E511D">
        <w:rPr>
          <w:rFonts w:eastAsia="Garamond"/>
        </w:rPr>
        <w:t>ior</w:t>
      </w:r>
      <w:r w:rsidR="00F46BD8" w:rsidRPr="008E511D">
        <w:rPr>
          <w:rFonts w:eastAsia="Garamond"/>
          <w:spacing w:val="-2"/>
        </w:rPr>
        <w:t xml:space="preserve"> </w:t>
      </w:r>
      <w:r w:rsidR="00F46BD8" w:rsidRPr="008E511D">
        <w:rPr>
          <w:rFonts w:eastAsia="Garamond"/>
        </w:rPr>
        <w:t xml:space="preserve">to </w:t>
      </w:r>
      <w:r w:rsidR="00F46BD8" w:rsidRPr="008E511D">
        <w:rPr>
          <w:rFonts w:eastAsia="Garamond"/>
          <w:spacing w:val="-1"/>
        </w:rPr>
        <w:t>c</w:t>
      </w:r>
      <w:r w:rsidR="00F46BD8" w:rsidRPr="008E511D">
        <w:rPr>
          <w:rFonts w:eastAsia="Garamond"/>
        </w:rPr>
        <w:t>ondu</w:t>
      </w:r>
      <w:r w:rsidR="00F46BD8" w:rsidRPr="008E511D">
        <w:rPr>
          <w:rFonts w:eastAsia="Garamond"/>
          <w:spacing w:val="-3"/>
        </w:rPr>
        <w:t>c</w:t>
      </w:r>
      <w:r w:rsidR="00F46BD8" w:rsidRPr="008E511D">
        <w:rPr>
          <w:rFonts w:eastAsia="Garamond"/>
        </w:rPr>
        <w:t>ting th</w:t>
      </w:r>
      <w:r w:rsidR="00F46BD8" w:rsidRPr="008E511D">
        <w:rPr>
          <w:rFonts w:eastAsia="Garamond"/>
          <w:spacing w:val="-3"/>
        </w:rPr>
        <w:t>e</w:t>
      </w:r>
      <w:r w:rsidR="00F46BD8" w:rsidRPr="008E511D">
        <w:rPr>
          <w:rFonts w:eastAsia="Garamond"/>
          <w:spacing w:val="1"/>
        </w:rPr>
        <w:t>s</w:t>
      </w:r>
      <w:r w:rsidR="00F46BD8" w:rsidRPr="008E511D">
        <w:rPr>
          <w:rFonts w:eastAsia="Garamond"/>
        </w:rPr>
        <w:t>e</w:t>
      </w:r>
      <w:r w:rsidR="00F46BD8" w:rsidRPr="008E511D">
        <w:rPr>
          <w:rFonts w:eastAsia="Garamond"/>
          <w:spacing w:val="-1"/>
        </w:rPr>
        <w:t xml:space="preserve"> </w:t>
      </w:r>
      <w:r w:rsidR="00F46BD8" w:rsidRPr="008E511D">
        <w:rPr>
          <w:rFonts w:eastAsia="Garamond"/>
        </w:rPr>
        <w:t>o</w:t>
      </w:r>
      <w:r w:rsidR="00F46BD8" w:rsidRPr="008E511D">
        <w:rPr>
          <w:rFonts w:eastAsia="Garamond"/>
          <w:spacing w:val="-2"/>
        </w:rPr>
        <w:t>p</w:t>
      </w:r>
      <w:r w:rsidR="00F46BD8" w:rsidRPr="008E511D">
        <w:rPr>
          <w:rFonts w:eastAsia="Garamond"/>
          <w:spacing w:val="-1"/>
        </w:rPr>
        <w:t>e</w:t>
      </w:r>
      <w:r w:rsidR="00F46BD8" w:rsidRPr="008E511D">
        <w:rPr>
          <w:rFonts w:eastAsia="Garamond"/>
          <w:spacing w:val="1"/>
        </w:rPr>
        <w:t>r</w:t>
      </w:r>
      <w:r w:rsidR="00F46BD8" w:rsidRPr="008E511D">
        <w:rPr>
          <w:rFonts w:eastAsia="Garamond"/>
          <w:spacing w:val="-1"/>
        </w:rPr>
        <w:t>a</w:t>
      </w:r>
      <w:r w:rsidR="00F46BD8" w:rsidRPr="008E511D">
        <w:rPr>
          <w:rFonts w:eastAsia="Garamond"/>
        </w:rPr>
        <w:t>tion</w:t>
      </w:r>
      <w:r w:rsidR="00F46BD8" w:rsidRPr="008E511D">
        <w:rPr>
          <w:rFonts w:eastAsia="Garamond"/>
          <w:spacing w:val="1"/>
        </w:rPr>
        <w:t>s</w:t>
      </w:r>
      <w:r w:rsidR="00F46BD8" w:rsidRPr="008E511D">
        <w:rPr>
          <w:rFonts w:eastAsia="Garamond"/>
        </w:rPr>
        <w:t>.</w:t>
      </w:r>
      <w:r w:rsidR="00F46BD8" w:rsidRPr="008E511D">
        <w:rPr>
          <w:rFonts w:eastAsia="Garamond"/>
          <w:spacing w:val="-2"/>
        </w:rPr>
        <w:t xml:space="preserve"> </w:t>
      </w:r>
      <w:r w:rsidR="00F46BD8" w:rsidRPr="008E511D">
        <w:rPr>
          <w:rFonts w:eastAsia="Garamond"/>
          <w:spacing w:val="1"/>
        </w:rPr>
        <w:t>F</w:t>
      </w:r>
      <w:r w:rsidR="00F46BD8" w:rsidRPr="008E511D">
        <w:rPr>
          <w:rFonts w:eastAsia="Garamond"/>
        </w:rPr>
        <w:t>or</w:t>
      </w:r>
      <w:r w:rsidR="00F46BD8" w:rsidRPr="008E511D">
        <w:rPr>
          <w:rFonts w:eastAsia="Garamond"/>
          <w:spacing w:val="1"/>
        </w:rPr>
        <w:t xml:space="preserve"> </w:t>
      </w:r>
      <w:r w:rsidR="00F46BD8" w:rsidRPr="008E511D">
        <w:rPr>
          <w:rFonts w:eastAsia="Garamond"/>
          <w:spacing w:val="-3"/>
        </w:rPr>
        <w:t>i</w:t>
      </w:r>
      <w:r w:rsidR="00F46BD8" w:rsidRPr="008E511D">
        <w:rPr>
          <w:rFonts w:eastAsia="Garamond"/>
        </w:rPr>
        <w:t>n</w:t>
      </w:r>
      <w:r w:rsidR="00F46BD8" w:rsidRPr="008E511D">
        <w:rPr>
          <w:rFonts w:eastAsia="Garamond"/>
          <w:spacing w:val="1"/>
        </w:rPr>
        <w:t>f</w:t>
      </w:r>
      <w:r w:rsidR="00F46BD8" w:rsidRPr="008E511D">
        <w:rPr>
          <w:rFonts w:eastAsia="Garamond"/>
          <w:spacing w:val="-2"/>
        </w:rPr>
        <w:t>o</w:t>
      </w:r>
      <w:r w:rsidR="00F46BD8" w:rsidRPr="008E511D">
        <w:rPr>
          <w:rFonts w:eastAsia="Garamond"/>
          <w:spacing w:val="1"/>
        </w:rPr>
        <w:t>r</w:t>
      </w:r>
      <w:r w:rsidR="00F46BD8" w:rsidRPr="008E511D">
        <w:rPr>
          <w:rFonts w:eastAsia="Garamond"/>
        </w:rPr>
        <w:t>m</w:t>
      </w:r>
      <w:r w:rsidR="00F46BD8" w:rsidRPr="008E511D">
        <w:rPr>
          <w:rFonts w:eastAsia="Garamond"/>
          <w:spacing w:val="-1"/>
        </w:rPr>
        <w:t>a</w:t>
      </w:r>
      <w:r w:rsidR="00F46BD8" w:rsidRPr="008E511D">
        <w:rPr>
          <w:rFonts w:eastAsia="Garamond"/>
        </w:rPr>
        <w:t>ti</w:t>
      </w:r>
      <w:r w:rsidR="00F46BD8" w:rsidRPr="008E511D">
        <w:rPr>
          <w:rFonts w:eastAsia="Garamond"/>
          <w:spacing w:val="-2"/>
        </w:rPr>
        <w:t>o</w:t>
      </w:r>
      <w:r w:rsidR="00F46BD8" w:rsidRPr="008E511D">
        <w:rPr>
          <w:rFonts w:eastAsia="Garamond"/>
        </w:rPr>
        <w:t>n on</w:t>
      </w:r>
      <w:r w:rsidR="00F46BD8" w:rsidRPr="008E511D">
        <w:rPr>
          <w:rFonts w:eastAsia="Garamond"/>
          <w:spacing w:val="-2"/>
        </w:rPr>
        <w:t xml:space="preserve"> </w:t>
      </w:r>
      <w:r w:rsidR="00F46BD8" w:rsidRPr="008E511D">
        <w:rPr>
          <w:rFonts w:eastAsia="Garamond"/>
          <w:spacing w:val="-1"/>
        </w:rPr>
        <w:t>c</w:t>
      </w:r>
      <w:r w:rsidR="00F46BD8" w:rsidRPr="008E511D">
        <w:rPr>
          <w:rFonts w:eastAsia="Garamond"/>
          <w:spacing w:val="1"/>
        </w:rPr>
        <w:t>r</w:t>
      </w:r>
      <w:r w:rsidR="00F46BD8" w:rsidRPr="008E511D">
        <w:rPr>
          <w:rFonts w:eastAsia="Garamond"/>
          <w:spacing w:val="-1"/>
        </w:rPr>
        <w:t>ea</w:t>
      </w:r>
      <w:r w:rsidR="00F46BD8" w:rsidRPr="008E511D">
        <w:rPr>
          <w:rFonts w:eastAsia="Garamond"/>
        </w:rPr>
        <w:t>ting a</w:t>
      </w:r>
      <w:r w:rsidR="00F46BD8" w:rsidRPr="008E511D">
        <w:rPr>
          <w:rFonts w:eastAsia="Garamond"/>
          <w:spacing w:val="-1"/>
        </w:rPr>
        <w:t xml:space="preserve"> </w:t>
      </w:r>
      <w:r w:rsidR="00382520" w:rsidRPr="008E511D">
        <w:rPr>
          <w:rFonts w:eastAsia="Garamond"/>
        </w:rPr>
        <w:t>HACCP PLAN</w:t>
      </w:r>
      <w:r w:rsidR="00F46BD8" w:rsidRPr="008E511D">
        <w:rPr>
          <w:rFonts w:eastAsia="Garamond"/>
        </w:rPr>
        <w:t xml:space="preserve">, </w:t>
      </w:r>
      <w:r w:rsidR="00F46BD8" w:rsidRPr="008E511D">
        <w:rPr>
          <w:rFonts w:eastAsia="Garamond"/>
          <w:spacing w:val="-1"/>
        </w:rPr>
        <w:t>c</w:t>
      </w:r>
      <w:r w:rsidR="00F46BD8" w:rsidRPr="008E511D">
        <w:rPr>
          <w:rFonts w:eastAsia="Garamond"/>
          <w:spacing w:val="-2"/>
        </w:rPr>
        <w:t>o</w:t>
      </w:r>
      <w:r w:rsidR="00F46BD8" w:rsidRPr="008E511D">
        <w:rPr>
          <w:rFonts w:eastAsia="Garamond"/>
        </w:rPr>
        <w:t>nt</w:t>
      </w:r>
      <w:r w:rsidR="00F46BD8" w:rsidRPr="008E511D">
        <w:rPr>
          <w:rFonts w:eastAsia="Garamond"/>
          <w:spacing w:val="-1"/>
        </w:rPr>
        <w:t>ac</w:t>
      </w:r>
      <w:r w:rsidR="00F46BD8" w:rsidRPr="008E511D">
        <w:rPr>
          <w:rFonts w:eastAsia="Garamond"/>
        </w:rPr>
        <w:t>t the</w:t>
      </w:r>
      <w:r w:rsidR="00F46BD8" w:rsidRPr="008E511D">
        <w:rPr>
          <w:rFonts w:eastAsia="Garamond"/>
          <w:spacing w:val="-1"/>
        </w:rPr>
        <w:t xml:space="preserve"> </w:t>
      </w:r>
      <w:r w:rsidR="000A7960">
        <w:rPr>
          <w:rFonts w:eastAsia="Garamond"/>
          <w:spacing w:val="-1"/>
        </w:rPr>
        <w:t xml:space="preserve">local regulatory plan </w:t>
      </w:r>
      <w:r w:rsidR="00F46BD8" w:rsidRPr="008E511D">
        <w:rPr>
          <w:rFonts w:eastAsia="Garamond"/>
          <w:spacing w:val="1"/>
        </w:rPr>
        <w:t>r</w:t>
      </w:r>
      <w:r w:rsidR="00F46BD8" w:rsidRPr="008E511D">
        <w:rPr>
          <w:rFonts w:eastAsia="Garamond"/>
          <w:spacing w:val="-1"/>
        </w:rPr>
        <w:t>e</w:t>
      </w:r>
      <w:r w:rsidR="00F46BD8" w:rsidRPr="008E511D">
        <w:rPr>
          <w:rFonts w:eastAsia="Garamond"/>
        </w:rPr>
        <w:t>vi</w:t>
      </w:r>
      <w:r w:rsidR="00F46BD8" w:rsidRPr="008E511D">
        <w:rPr>
          <w:rFonts w:eastAsia="Garamond"/>
          <w:spacing w:val="-1"/>
        </w:rPr>
        <w:t>ewe</w:t>
      </w:r>
      <w:r w:rsidR="00F46BD8" w:rsidRPr="008E511D">
        <w:rPr>
          <w:rFonts w:eastAsia="Garamond"/>
        </w:rPr>
        <w:t>r</w:t>
      </w:r>
      <w:r w:rsidR="00F46BD8" w:rsidRPr="008E511D">
        <w:rPr>
          <w:rFonts w:eastAsia="Garamond"/>
          <w:spacing w:val="-1"/>
        </w:rPr>
        <w:t xml:space="preserve"> </w:t>
      </w:r>
      <w:r w:rsidR="00F46BD8" w:rsidRPr="008E511D">
        <w:rPr>
          <w:rFonts w:eastAsia="Garamond"/>
        </w:rPr>
        <w:t>or</w:t>
      </w:r>
      <w:r w:rsidR="00F46BD8" w:rsidRPr="008E511D">
        <w:rPr>
          <w:rFonts w:eastAsia="Garamond"/>
          <w:spacing w:val="1"/>
        </w:rPr>
        <w:t xml:space="preserve"> </w:t>
      </w:r>
      <w:r w:rsidR="00F46BD8" w:rsidRPr="008E511D">
        <w:rPr>
          <w:rFonts w:eastAsia="Garamond"/>
        </w:rPr>
        <w:t>vi</w:t>
      </w:r>
      <w:r w:rsidR="00F46BD8" w:rsidRPr="008E511D">
        <w:rPr>
          <w:rFonts w:eastAsia="Garamond"/>
          <w:spacing w:val="1"/>
        </w:rPr>
        <w:t>s</w:t>
      </w:r>
      <w:r w:rsidR="00F46BD8" w:rsidRPr="008E511D">
        <w:rPr>
          <w:rFonts w:eastAsia="Garamond"/>
          <w:spacing w:val="-3"/>
        </w:rPr>
        <w:t>i</w:t>
      </w:r>
      <w:r w:rsidR="00F46BD8" w:rsidRPr="008E511D">
        <w:rPr>
          <w:rFonts w:eastAsia="Garamond"/>
        </w:rPr>
        <w:t>t one</w:t>
      </w:r>
      <w:r w:rsidR="00F46BD8" w:rsidRPr="008E511D">
        <w:rPr>
          <w:rFonts w:eastAsia="Garamond"/>
          <w:spacing w:val="-1"/>
        </w:rPr>
        <w:t xml:space="preserve"> </w:t>
      </w:r>
      <w:r w:rsidR="00F46BD8" w:rsidRPr="008E511D">
        <w:rPr>
          <w:rFonts w:eastAsia="Garamond"/>
          <w:spacing w:val="-2"/>
        </w:rPr>
        <w:t>o</w:t>
      </w:r>
      <w:r w:rsidR="00F46BD8" w:rsidRPr="008E511D">
        <w:rPr>
          <w:rFonts w:eastAsia="Garamond"/>
        </w:rPr>
        <w:t>f</w:t>
      </w:r>
      <w:r w:rsidR="00F46BD8" w:rsidRPr="008E511D">
        <w:rPr>
          <w:rFonts w:eastAsia="Garamond"/>
          <w:spacing w:val="1"/>
        </w:rPr>
        <w:t xml:space="preserve"> </w:t>
      </w:r>
      <w:r w:rsidR="00F46BD8" w:rsidRPr="008E511D">
        <w:rPr>
          <w:rFonts w:eastAsia="Garamond"/>
        </w:rPr>
        <w:t>th</w:t>
      </w:r>
      <w:r w:rsidR="00F46BD8" w:rsidRPr="008E511D">
        <w:rPr>
          <w:rFonts w:eastAsia="Garamond"/>
          <w:spacing w:val="-3"/>
        </w:rPr>
        <w:t>e</w:t>
      </w:r>
      <w:r w:rsidR="00F46BD8" w:rsidRPr="008E511D">
        <w:rPr>
          <w:rFonts w:eastAsia="Garamond"/>
          <w:spacing w:val="1"/>
        </w:rPr>
        <w:t>s</w:t>
      </w:r>
      <w:r w:rsidR="00F46BD8" w:rsidRPr="008E511D">
        <w:rPr>
          <w:rFonts w:eastAsia="Garamond"/>
        </w:rPr>
        <w:t>e</w:t>
      </w:r>
      <w:r w:rsidR="00F46BD8" w:rsidRPr="008E511D">
        <w:rPr>
          <w:rFonts w:eastAsia="Garamond"/>
          <w:spacing w:val="-1"/>
        </w:rPr>
        <w:t xml:space="preserve"> </w:t>
      </w:r>
      <w:r w:rsidR="00F46BD8" w:rsidRPr="008E511D">
        <w:rPr>
          <w:rFonts w:eastAsia="Garamond"/>
        </w:rPr>
        <w:t>in</w:t>
      </w:r>
      <w:r w:rsidR="00F46BD8" w:rsidRPr="008E511D">
        <w:rPr>
          <w:rFonts w:eastAsia="Garamond"/>
          <w:spacing w:val="1"/>
        </w:rPr>
        <w:t>f</w:t>
      </w:r>
      <w:r w:rsidR="00F46BD8" w:rsidRPr="008E511D">
        <w:rPr>
          <w:rFonts w:eastAsia="Garamond"/>
          <w:spacing w:val="-2"/>
        </w:rPr>
        <w:t>o</w:t>
      </w:r>
      <w:r w:rsidR="00F46BD8" w:rsidRPr="008E511D">
        <w:rPr>
          <w:rFonts w:eastAsia="Garamond"/>
          <w:spacing w:val="1"/>
        </w:rPr>
        <w:t>r</w:t>
      </w:r>
      <w:r w:rsidR="00F46BD8" w:rsidRPr="008E511D">
        <w:rPr>
          <w:rFonts w:eastAsia="Garamond"/>
          <w:spacing w:val="-2"/>
        </w:rPr>
        <w:t>m</w:t>
      </w:r>
      <w:r w:rsidR="00F46BD8" w:rsidRPr="008E511D">
        <w:rPr>
          <w:rFonts w:eastAsia="Garamond"/>
          <w:spacing w:val="-1"/>
        </w:rPr>
        <w:t>a</w:t>
      </w:r>
      <w:r w:rsidR="00F46BD8" w:rsidRPr="008E511D">
        <w:rPr>
          <w:rFonts w:eastAsia="Garamond"/>
        </w:rPr>
        <w:t>tion</w:t>
      </w:r>
      <w:r w:rsidR="00F46BD8" w:rsidRPr="008E511D">
        <w:rPr>
          <w:rFonts w:eastAsia="Garamond"/>
          <w:spacing w:val="-1"/>
        </w:rPr>
        <w:t>a</w:t>
      </w:r>
      <w:r w:rsidR="00F46BD8" w:rsidRPr="008E511D">
        <w:rPr>
          <w:rFonts w:eastAsia="Garamond"/>
        </w:rPr>
        <w:t>l</w:t>
      </w:r>
      <w:r w:rsidR="00F46BD8" w:rsidRPr="008E511D">
        <w:rPr>
          <w:rFonts w:eastAsia="Garamond"/>
          <w:spacing w:val="1"/>
        </w:rPr>
        <w:t xml:space="preserve"> </w:t>
      </w:r>
      <w:r w:rsidR="00F46BD8" w:rsidRPr="008E511D">
        <w:rPr>
          <w:rFonts w:eastAsia="Garamond"/>
        </w:rPr>
        <w:t>h</w:t>
      </w:r>
      <w:r w:rsidR="00F46BD8" w:rsidRPr="008E511D">
        <w:rPr>
          <w:rFonts w:eastAsia="Garamond"/>
          <w:spacing w:val="-1"/>
        </w:rPr>
        <w:t>y</w:t>
      </w:r>
      <w:r w:rsidR="00F46BD8" w:rsidRPr="008E511D">
        <w:rPr>
          <w:rFonts w:eastAsia="Garamond"/>
        </w:rPr>
        <w:t>p</w:t>
      </w:r>
      <w:r w:rsidR="00F46BD8" w:rsidRPr="008E511D">
        <w:rPr>
          <w:rFonts w:eastAsia="Garamond"/>
          <w:spacing w:val="-1"/>
        </w:rPr>
        <w:t>e</w:t>
      </w:r>
      <w:r w:rsidR="00F46BD8" w:rsidRPr="008E511D">
        <w:rPr>
          <w:rFonts w:eastAsia="Garamond"/>
          <w:spacing w:val="1"/>
        </w:rPr>
        <w:t>r</w:t>
      </w:r>
      <w:r w:rsidR="00F46BD8" w:rsidRPr="008E511D">
        <w:rPr>
          <w:rFonts w:eastAsia="Garamond"/>
        </w:rPr>
        <w:t>lin</w:t>
      </w:r>
      <w:r w:rsidR="00F46BD8" w:rsidRPr="008E511D">
        <w:rPr>
          <w:rFonts w:eastAsia="Garamond"/>
          <w:spacing w:val="-3"/>
        </w:rPr>
        <w:t>k</w:t>
      </w:r>
      <w:r w:rsidR="00F46BD8" w:rsidRPr="008E511D">
        <w:rPr>
          <w:rFonts w:eastAsia="Garamond"/>
          <w:spacing w:val="1"/>
        </w:rPr>
        <w:t>s</w:t>
      </w:r>
      <w:r w:rsidR="00F46BD8" w:rsidRPr="008E511D">
        <w:rPr>
          <w:rFonts w:eastAsia="Garamond"/>
        </w:rPr>
        <w:t>:</w:t>
      </w:r>
      <w:r w:rsidR="00522C55">
        <w:rPr>
          <w:rFonts w:eastAsia="Garamond"/>
        </w:rPr>
        <w:t xml:space="preserve"> </w:t>
      </w:r>
      <w:r w:rsidR="00F46BD8" w:rsidRPr="008E511D">
        <w:rPr>
          <w:rFonts w:eastAsia="Garamond"/>
        </w:rPr>
        <w:t xml:space="preserve"> </w:t>
      </w:r>
      <w:hyperlink r:id="rId34">
        <w:r w:rsidR="00BC3307" w:rsidRPr="00797E48">
          <w:rPr>
            <w:rFonts w:eastAsia="Garamond"/>
            <w:color w:val="0066FF"/>
            <w:u w:val="single"/>
          </w:rPr>
          <w:t>FDA Guidance to Implement HACCP Systems</w:t>
        </w:r>
      </w:hyperlink>
      <w:r w:rsidR="00F46BD8" w:rsidRPr="008E511D">
        <w:rPr>
          <w:rFonts w:eastAsia="Garamond"/>
          <w:color w:val="000000"/>
        </w:rPr>
        <w:t xml:space="preserve"> or </w:t>
      </w:r>
      <w:hyperlink r:id="rId35">
        <w:r w:rsidR="00F46BD8" w:rsidRPr="008E511D">
          <w:rPr>
            <w:rFonts w:eastAsia="Garamond"/>
            <w:color w:val="0066FF"/>
            <w:u w:val="single" w:color="0066FF"/>
          </w:rPr>
          <w:t>USDA</w:t>
        </w:r>
        <w:r w:rsidR="00F46BD8" w:rsidRPr="008E511D">
          <w:rPr>
            <w:rFonts w:eastAsia="Garamond"/>
            <w:color w:val="0066FF"/>
            <w:spacing w:val="-95"/>
            <w:u w:val="single" w:color="0066FF"/>
          </w:rPr>
          <w:t xml:space="preserve"> </w:t>
        </w:r>
        <w:r w:rsidR="00F46BD8" w:rsidRPr="008E511D">
          <w:rPr>
            <w:rFonts w:eastAsia="Garamond"/>
            <w:color w:val="0066FF"/>
            <w:u w:val="single" w:color="0066FF"/>
          </w:rPr>
          <w:t>H</w:t>
        </w:r>
        <w:r w:rsidR="00F46BD8" w:rsidRPr="008E511D">
          <w:rPr>
            <w:rFonts w:eastAsia="Garamond"/>
            <w:color w:val="0066FF"/>
            <w:spacing w:val="-1"/>
            <w:u w:val="single" w:color="0066FF"/>
          </w:rPr>
          <w:t>ACC</w:t>
        </w:r>
        <w:r w:rsidR="00F46BD8" w:rsidRPr="008E511D">
          <w:rPr>
            <w:rFonts w:eastAsia="Garamond"/>
            <w:color w:val="0066FF"/>
            <w:u w:val="single" w:color="0066FF"/>
          </w:rPr>
          <w:t>P</w:t>
        </w:r>
        <w:r w:rsidR="00F46BD8" w:rsidRPr="008E511D">
          <w:rPr>
            <w:rFonts w:eastAsia="Garamond"/>
            <w:color w:val="0066FF"/>
            <w:spacing w:val="-92"/>
            <w:u w:val="single" w:color="0066FF"/>
          </w:rPr>
          <w:t xml:space="preserve"> </w:t>
        </w:r>
        <w:r w:rsidR="00F46BD8" w:rsidRPr="008E511D">
          <w:rPr>
            <w:rFonts w:eastAsia="Garamond"/>
            <w:color w:val="0066FF"/>
            <w:u w:val="single" w:color="0066FF"/>
          </w:rPr>
          <w:t>Guid</w:t>
        </w:r>
        <w:r w:rsidR="00F46BD8" w:rsidRPr="008E511D">
          <w:rPr>
            <w:rFonts w:eastAsia="Garamond"/>
            <w:color w:val="0066FF"/>
            <w:spacing w:val="-1"/>
            <w:u w:val="single" w:color="0066FF"/>
          </w:rPr>
          <w:t>e</w:t>
        </w:r>
        <w:r w:rsidR="00F46BD8" w:rsidRPr="008E511D">
          <w:rPr>
            <w:rFonts w:eastAsia="Garamond"/>
            <w:color w:val="0066FF"/>
            <w:u w:val="single" w:color="0066FF"/>
          </w:rPr>
          <w:t>lin</w:t>
        </w:r>
        <w:r w:rsidR="00F46BD8" w:rsidRPr="008E511D">
          <w:rPr>
            <w:rFonts w:eastAsia="Garamond"/>
            <w:color w:val="0066FF"/>
            <w:spacing w:val="-1"/>
            <w:u w:val="single" w:color="0066FF"/>
          </w:rPr>
          <w:t>e</w:t>
        </w:r>
        <w:r w:rsidR="00F46BD8" w:rsidRPr="008E511D">
          <w:rPr>
            <w:rFonts w:eastAsia="Garamond"/>
            <w:color w:val="0066FF"/>
            <w:spacing w:val="2"/>
            <w:u w:val="single" w:color="0066FF"/>
          </w:rPr>
          <w:t>s</w:t>
        </w:r>
        <w:r w:rsidR="00F46BD8" w:rsidRPr="008E511D">
          <w:rPr>
            <w:rFonts w:eastAsia="Garamond"/>
            <w:color w:val="000000"/>
          </w:rPr>
          <w:t>.</w:t>
        </w:r>
      </w:hyperlink>
    </w:p>
    <w:p w14:paraId="710D3AEB" w14:textId="77777777" w:rsidR="002F36D9" w:rsidRPr="008E511D" w:rsidRDefault="002F36D9" w:rsidP="00280420">
      <w:pPr>
        <w:pStyle w:val="BodyText"/>
        <w:ind w:left="0"/>
        <w:jc w:val="both"/>
        <w:rPr>
          <w:rFonts w:ascii="Cambria" w:hAnsi="Cambria"/>
        </w:rPr>
      </w:pPr>
    </w:p>
    <w:p w14:paraId="239A375E" w14:textId="77777777" w:rsidR="002F36D9" w:rsidRPr="00105ED6" w:rsidRDefault="002F36D9" w:rsidP="00280420">
      <w:pPr>
        <w:spacing w:after="0" w:line="240" w:lineRule="auto"/>
        <w:jc w:val="both"/>
        <w:rPr>
          <w:rFonts w:eastAsia="Arial"/>
          <w:sz w:val="28"/>
          <w:szCs w:val="28"/>
        </w:rPr>
      </w:pPr>
      <w:r w:rsidRPr="00105ED6">
        <w:rPr>
          <w:rFonts w:eastAsia="Arial"/>
          <w:b/>
          <w:bCs/>
          <w:spacing w:val="4"/>
          <w:sz w:val="28"/>
          <w:szCs w:val="28"/>
          <w:u w:color="000000"/>
        </w:rPr>
        <w:t>F</w:t>
      </w:r>
      <w:r w:rsidRPr="00105ED6">
        <w:rPr>
          <w:rFonts w:eastAsia="Arial"/>
          <w:b/>
          <w:bCs/>
          <w:spacing w:val="-11"/>
          <w:sz w:val="28"/>
          <w:szCs w:val="28"/>
          <w:u w:color="000000"/>
        </w:rPr>
        <w:t>A</w:t>
      </w:r>
      <w:r w:rsidRPr="00105ED6">
        <w:rPr>
          <w:rFonts w:eastAsia="Arial"/>
          <w:b/>
          <w:bCs/>
          <w:spacing w:val="-1"/>
          <w:sz w:val="28"/>
          <w:szCs w:val="28"/>
          <w:u w:color="000000"/>
        </w:rPr>
        <w:t>C</w:t>
      </w:r>
      <w:r w:rsidRPr="00105ED6">
        <w:rPr>
          <w:rFonts w:eastAsia="Arial"/>
          <w:b/>
          <w:bCs/>
          <w:sz w:val="28"/>
          <w:szCs w:val="28"/>
          <w:u w:color="000000"/>
        </w:rPr>
        <w:t>I</w:t>
      </w:r>
      <w:r w:rsidRPr="00105ED6">
        <w:rPr>
          <w:rFonts w:eastAsia="Arial"/>
          <w:b/>
          <w:bCs/>
          <w:spacing w:val="-1"/>
          <w:sz w:val="28"/>
          <w:szCs w:val="28"/>
          <w:u w:color="000000"/>
        </w:rPr>
        <w:t>L</w:t>
      </w:r>
      <w:r w:rsidRPr="00105ED6">
        <w:rPr>
          <w:rFonts w:eastAsia="Arial"/>
          <w:b/>
          <w:bCs/>
          <w:sz w:val="28"/>
          <w:szCs w:val="28"/>
          <w:u w:color="000000"/>
        </w:rPr>
        <w:t>I</w:t>
      </w:r>
      <w:r w:rsidRPr="00105ED6">
        <w:rPr>
          <w:rFonts w:eastAsia="Arial"/>
          <w:b/>
          <w:bCs/>
          <w:spacing w:val="-1"/>
          <w:sz w:val="28"/>
          <w:szCs w:val="28"/>
          <w:u w:color="000000"/>
        </w:rPr>
        <w:t>T</w:t>
      </w:r>
      <w:r w:rsidRPr="00105ED6">
        <w:rPr>
          <w:rFonts w:eastAsia="Arial"/>
          <w:b/>
          <w:bCs/>
          <w:spacing w:val="2"/>
          <w:sz w:val="28"/>
          <w:szCs w:val="28"/>
          <w:u w:color="000000"/>
        </w:rPr>
        <w:t>I</w:t>
      </w:r>
      <w:r w:rsidRPr="00105ED6">
        <w:rPr>
          <w:rFonts w:eastAsia="Arial"/>
          <w:b/>
          <w:bCs/>
          <w:sz w:val="28"/>
          <w:szCs w:val="28"/>
          <w:u w:color="000000"/>
        </w:rPr>
        <w:t>ES</w:t>
      </w:r>
      <w:r w:rsidRPr="00105ED6">
        <w:rPr>
          <w:rFonts w:eastAsia="Arial"/>
          <w:b/>
          <w:bCs/>
          <w:spacing w:val="1"/>
          <w:sz w:val="28"/>
          <w:szCs w:val="28"/>
          <w:u w:color="000000"/>
        </w:rPr>
        <w:t xml:space="preserve"> </w:t>
      </w:r>
      <w:r w:rsidRPr="00105ED6">
        <w:rPr>
          <w:rFonts w:eastAsia="Arial"/>
          <w:b/>
          <w:bCs/>
          <w:spacing w:val="-1"/>
          <w:sz w:val="28"/>
          <w:szCs w:val="28"/>
          <w:u w:color="000000"/>
        </w:rPr>
        <w:t>TO</w:t>
      </w:r>
      <w:r w:rsidRPr="00105ED6">
        <w:rPr>
          <w:rFonts w:eastAsia="Arial"/>
          <w:b/>
          <w:bCs/>
          <w:spacing w:val="1"/>
          <w:sz w:val="28"/>
          <w:szCs w:val="28"/>
          <w:u w:color="000000"/>
        </w:rPr>
        <w:t xml:space="preserve"> </w:t>
      </w:r>
      <w:r w:rsidRPr="00105ED6">
        <w:rPr>
          <w:rFonts w:eastAsia="Arial"/>
          <w:b/>
          <w:bCs/>
          <w:spacing w:val="4"/>
          <w:sz w:val="28"/>
          <w:szCs w:val="28"/>
          <w:u w:color="000000"/>
        </w:rPr>
        <w:t>M</w:t>
      </w:r>
      <w:r w:rsidRPr="00105ED6">
        <w:rPr>
          <w:rFonts w:eastAsia="Arial"/>
          <w:b/>
          <w:bCs/>
          <w:spacing w:val="-13"/>
          <w:sz w:val="28"/>
          <w:szCs w:val="28"/>
          <w:u w:color="000000"/>
        </w:rPr>
        <w:t>A</w:t>
      </w:r>
      <w:r w:rsidRPr="00105ED6">
        <w:rPr>
          <w:rFonts w:eastAsia="Arial"/>
          <w:b/>
          <w:bCs/>
          <w:sz w:val="28"/>
          <w:szCs w:val="28"/>
          <w:u w:color="000000"/>
        </w:rPr>
        <w:t>I</w:t>
      </w:r>
      <w:r w:rsidRPr="00105ED6">
        <w:rPr>
          <w:rFonts w:eastAsia="Arial"/>
          <w:b/>
          <w:bCs/>
          <w:spacing w:val="-1"/>
          <w:sz w:val="28"/>
          <w:szCs w:val="28"/>
          <w:u w:color="000000"/>
        </w:rPr>
        <w:t>N</w:t>
      </w:r>
      <w:r w:rsidRPr="00105ED6">
        <w:rPr>
          <w:rFonts w:eastAsia="Arial"/>
          <w:b/>
          <w:bCs/>
          <w:spacing w:val="9"/>
          <w:sz w:val="28"/>
          <w:szCs w:val="28"/>
          <w:u w:color="000000"/>
        </w:rPr>
        <w:t>T</w:t>
      </w:r>
      <w:r w:rsidRPr="00105ED6">
        <w:rPr>
          <w:rFonts w:eastAsia="Arial"/>
          <w:b/>
          <w:bCs/>
          <w:spacing w:val="-11"/>
          <w:sz w:val="28"/>
          <w:szCs w:val="28"/>
          <w:u w:color="000000"/>
        </w:rPr>
        <w:t>A</w:t>
      </w:r>
      <w:r w:rsidRPr="00105ED6">
        <w:rPr>
          <w:rFonts w:eastAsia="Arial"/>
          <w:b/>
          <w:bCs/>
          <w:spacing w:val="5"/>
          <w:sz w:val="28"/>
          <w:szCs w:val="28"/>
          <w:u w:color="000000"/>
        </w:rPr>
        <w:t>I</w:t>
      </w:r>
      <w:r w:rsidRPr="00105ED6">
        <w:rPr>
          <w:rFonts w:eastAsia="Arial"/>
          <w:b/>
          <w:bCs/>
          <w:sz w:val="28"/>
          <w:szCs w:val="28"/>
          <w:u w:color="000000"/>
        </w:rPr>
        <w:t>N P</w:t>
      </w:r>
      <w:r w:rsidRPr="00105ED6">
        <w:rPr>
          <w:rFonts w:eastAsia="Arial"/>
          <w:b/>
          <w:bCs/>
          <w:spacing w:val="1"/>
          <w:sz w:val="28"/>
          <w:szCs w:val="28"/>
          <w:u w:color="000000"/>
        </w:rPr>
        <w:t>R</w:t>
      </w:r>
      <w:r w:rsidRPr="00105ED6">
        <w:rPr>
          <w:rFonts w:eastAsia="Arial"/>
          <w:b/>
          <w:bCs/>
          <w:sz w:val="28"/>
          <w:szCs w:val="28"/>
          <w:u w:color="000000"/>
        </w:rPr>
        <w:t>O</w:t>
      </w:r>
      <w:r w:rsidRPr="00105ED6">
        <w:rPr>
          <w:rFonts w:eastAsia="Arial"/>
          <w:b/>
          <w:bCs/>
          <w:spacing w:val="-1"/>
          <w:sz w:val="28"/>
          <w:szCs w:val="28"/>
          <w:u w:color="000000"/>
        </w:rPr>
        <w:t>DUCT</w:t>
      </w:r>
      <w:r w:rsidRPr="00105ED6">
        <w:rPr>
          <w:rFonts w:eastAsia="Arial"/>
          <w:b/>
          <w:bCs/>
          <w:sz w:val="28"/>
          <w:szCs w:val="28"/>
          <w:u w:color="000000"/>
        </w:rPr>
        <w:t xml:space="preserve"> </w:t>
      </w:r>
      <w:r w:rsidRPr="00105ED6">
        <w:rPr>
          <w:rFonts w:eastAsia="Arial"/>
          <w:b/>
          <w:bCs/>
          <w:spacing w:val="-1"/>
          <w:sz w:val="28"/>
          <w:szCs w:val="28"/>
          <w:u w:color="000000"/>
        </w:rPr>
        <w:t>T</w:t>
      </w:r>
      <w:r w:rsidRPr="00105ED6">
        <w:rPr>
          <w:rFonts w:eastAsia="Arial"/>
          <w:b/>
          <w:bCs/>
          <w:sz w:val="28"/>
          <w:szCs w:val="28"/>
          <w:u w:color="000000"/>
        </w:rPr>
        <w:t>E</w:t>
      </w:r>
      <w:r w:rsidRPr="00105ED6">
        <w:rPr>
          <w:rFonts w:eastAsia="Arial"/>
          <w:b/>
          <w:bCs/>
          <w:spacing w:val="-1"/>
          <w:sz w:val="28"/>
          <w:szCs w:val="28"/>
          <w:u w:color="000000"/>
        </w:rPr>
        <w:t>M</w:t>
      </w:r>
      <w:r w:rsidRPr="00105ED6">
        <w:rPr>
          <w:rFonts w:eastAsia="Arial"/>
          <w:b/>
          <w:bCs/>
          <w:sz w:val="28"/>
          <w:szCs w:val="28"/>
          <w:u w:color="000000"/>
        </w:rPr>
        <w:t>PE</w:t>
      </w:r>
      <w:r w:rsidRPr="00105ED6">
        <w:rPr>
          <w:rFonts w:eastAsia="Arial"/>
          <w:b/>
          <w:bCs/>
          <w:spacing w:val="6"/>
          <w:sz w:val="28"/>
          <w:szCs w:val="28"/>
          <w:u w:color="000000"/>
        </w:rPr>
        <w:t>R</w:t>
      </w:r>
      <w:r w:rsidRPr="00105ED6">
        <w:rPr>
          <w:rFonts w:eastAsia="Arial"/>
          <w:b/>
          <w:bCs/>
          <w:spacing w:val="-11"/>
          <w:sz w:val="28"/>
          <w:szCs w:val="28"/>
          <w:u w:color="000000"/>
        </w:rPr>
        <w:t>A</w:t>
      </w:r>
      <w:r w:rsidRPr="00105ED6">
        <w:rPr>
          <w:rFonts w:eastAsia="Arial"/>
          <w:b/>
          <w:bCs/>
          <w:spacing w:val="2"/>
          <w:sz w:val="28"/>
          <w:szCs w:val="28"/>
          <w:u w:color="000000"/>
        </w:rPr>
        <w:t>T</w:t>
      </w:r>
      <w:r w:rsidR="00267191" w:rsidRPr="00105ED6">
        <w:rPr>
          <w:rFonts w:eastAsia="Arial"/>
          <w:b/>
          <w:bCs/>
          <w:spacing w:val="4"/>
          <w:sz w:val="28"/>
          <w:szCs w:val="28"/>
          <w:u w:color="000000"/>
        </w:rPr>
        <w:t>URE</w:t>
      </w:r>
    </w:p>
    <w:p w14:paraId="6E4ADD7F" w14:textId="77777777" w:rsidR="00280420" w:rsidRDefault="00280420" w:rsidP="00280420">
      <w:pPr>
        <w:spacing w:after="0" w:line="240" w:lineRule="auto"/>
        <w:ind w:right="81"/>
        <w:jc w:val="both"/>
        <w:rPr>
          <w:rFonts w:eastAsia="Garamond"/>
          <w:spacing w:val="1"/>
        </w:rPr>
      </w:pPr>
    </w:p>
    <w:p w14:paraId="492054DC" w14:textId="55417C2E" w:rsidR="002F36D9" w:rsidRPr="008E511D" w:rsidRDefault="002F36D9" w:rsidP="00EF5D6E">
      <w:pPr>
        <w:spacing w:after="0" w:line="240" w:lineRule="auto"/>
        <w:jc w:val="both"/>
        <w:rPr>
          <w:rFonts w:eastAsia="Garamond"/>
        </w:rPr>
      </w:pP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rPr>
        <w:t>ig</w:t>
      </w:r>
      <w:r w:rsidRPr="008E511D">
        <w:rPr>
          <w:rFonts w:eastAsia="Garamond"/>
          <w:spacing w:val="-3"/>
        </w:rPr>
        <w:t>e</w:t>
      </w:r>
      <w:r w:rsidRPr="008E511D">
        <w:rPr>
          <w:rFonts w:eastAsia="Garamond"/>
          <w:spacing w:val="1"/>
        </w:rPr>
        <w:t>r</w:t>
      </w:r>
      <w:r w:rsidRPr="008E511D">
        <w:rPr>
          <w:rFonts w:eastAsia="Garamond"/>
          <w:spacing w:val="-1"/>
        </w:rPr>
        <w:t>a</w:t>
      </w:r>
      <w:r w:rsidRPr="008E511D">
        <w:rPr>
          <w:rFonts w:eastAsia="Garamond"/>
        </w:rPr>
        <w:t>to</w:t>
      </w:r>
      <w:r w:rsidRPr="008E511D">
        <w:rPr>
          <w:rFonts w:eastAsia="Garamond"/>
          <w:spacing w:val="-2"/>
        </w:rPr>
        <w:t>r</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fr</w:t>
      </w:r>
      <w:r w:rsidRPr="008E511D">
        <w:rPr>
          <w:rFonts w:eastAsia="Garamond"/>
          <w:spacing w:val="-1"/>
        </w:rPr>
        <w:t>eeze</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2"/>
        </w:rPr>
        <w:t>r</w:t>
      </w:r>
      <w:r w:rsidRPr="008E511D">
        <w:rPr>
          <w:rFonts w:eastAsia="Garamond"/>
        </w:rPr>
        <w:t>e</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d to</w:t>
      </w:r>
      <w:r w:rsidRPr="008E511D">
        <w:rPr>
          <w:rFonts w:eastAsia="Garamond"/>
          <w:spacing w:val="-2"/>
        </w:rPr>
        <w:t xml:space="preserve"> </w:t>
      </w:r>
      <w:r w:rsidRPr="008E511D">
        <w:rPr>
          <w:rFonts w:eastAsia="Garamond"/>
        </w:rPr>
        <w:t>m</w:t>
      </w:r>
      <w:r w:rsidRPr="008E511D">
        <w:rPr>
          <w:rFonts w:eastAsia="Garamond"/>
          <w:spacing w:val="-1"/>
        </w:rPr>
        <w:t>a</w:t>
      </w:r>
      <w:r w:rsidRPr="008E511D">
        <w:rPr>
          <w:rFonts w:eastAsia="Garamond"/>
        </w:rPr>
        <w:t>int</w:t>
      </w:r>
      <w:r w:rsidRPr="008E511D">
        <w:rPr>
          <w:rFonts w:eastAsia="Garamond"/>
          <w:spacing w:val="-1"/>
        </w:rPr>
        <w:t>a</w:t>
      </w:r>
      <w:r w:rsidRPr="008E511D">
        <w:rPr>
          <w:rFonts w:eastAsia="Garamond"/>
        </w:rPr>
        <w:t>in</w:t>
      </w:r>
      <w:r w:rsidRPr="008E511D">
        <w:rPr>
          <w:rFonts w:eastAsia="Garamond"/>
          <w:spacing w:val="1"/>
        </w:rPr>
        <w:t xml:space="preserve"> </w:t>
      </w:r>
      <w:r w:rsidR="00105ED6">
        <w:rPr>
          <w:rFonts w:eastAsia="Garamond"/>
        </w:rPr>
        <w:t>TCS</w:t>
      </w:r>
      <w:r w:rsidRPr="008E511D">
        <w:rPr>
          <w:rFonts w:eastAsia="Garamond"/>
          <w:spacing w:val="-2"/>
        </w:rPr>
        <w:t xml:space="preserve"> </w:t>
      </w:r>
      <w:r w:rsidR="00402F65">
        <w:rPr>
          <w:rFonts w:eastAsia="Garamond"/>
          <w:spacing w:val="1"/>
        </w:rPr>
        <w:t>FOOD</w:t>
      </w:r>
      <w:r w:rsidRPr="008E511D">
        <w:rPr>
          <w:rFonts w:eastAsia="Garamond"/>
        </w:rPr>
        <w:t xml:space="preserve"> </w:t>
      </w:r>
      <w:r w:rsidRPr="008E511D">
        <w:rPr>
          <w:rFonts w:eastAsia="Garamond"/>
          <w:spacing w:val="-1"/>
        </w:rPr>
        <w:t>a</w:t>
      </w:r>
      <w:r w:rsidRPr="008E511D">
        <w:rPr>
          <w:rFonts w:eastAsia="Garamond"/>
        </w:rPr>
        <w:t>t or</w:t>
      </w:r>
      <w:r w:rsidRPr="008E511D">
        <w:rPr>
          <w:rFonts w:eastAsia="Garamond"/>
          <w:spacing w:val="1"/>
        </w:rPr>
        <w:t xml:space="preserve"> </w:t>
      </w:r>
      <w:r w:rsidRPr="008E511D">
        <w:rPr>
          <w:rFonts w:eastAsia="Garamond"/>
        </w:rPr>
        <w:t>b</w:t>
      </w:r>
      <w:r w:rsidRPr="008E511D">
        <w:rPr>
          <w:rFonts w:eastAsia="Garamond"/>
          <w:spacing w:val="-1"/>
        </w:rPr>
        <w:t>e</w:t>
      </w:r>
      <w:r w:rsidRPr="008E511D">
        <w:rPr>
          <w:rFonts w:eastAsia="Garamond"/>
        </w:rPr>
        <w:t>low</w:t>
      </w:r>
      <w:r w:rsidRPr="008E511D">
        <w:rPr>
          <w:rFonts w:eastAsia="Garamond"/>
          <w:spacing w:val="-1"/>
        </w:rPr>
        <w:t xml:space="preserve"> </w:t>
      </w:r>
      <w:r w:rsidRPr="008E511D">
        <w:rPr>
          <w:rFonts w:eastAsia="Garamond"/>
        </w:rPr>
        <w:t>41</w:t>
      </w:r>
      <w:r w:rsidRPr="008E511D">
        <w:rPr>
          <w:rFonts w:eastAsia="Garamond"/>
          <w:spacing w:val="-1"/>
        </w:rPr>
        <w:t>°</w:t>
      </w:r>
      <w:r w:rsidRPr="008E511D">
        <w:rPr>
          <w:rFonts w:eastAsia="Garamond"/>
        </w:rPr>
        <w:t>F</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0</w:t>
      </w:r>
      <w:r w:rsidRPr="008E511D">
        <w:rPr>
          <w:rFonts w:eastAsia="Garamond"/>
          <w:spacing w:val="-1"/>
        </w:rPr>
        <w:t>°</w:t>
      </w:r>
      <w:r w:rsidRPr="008E511D">
        <w:rPr>
          <w:rFonts w:eastAsia="Garamond"/>
        </w:rPr>
        <w:t>F</w:t>
      </w:r>
      <w:r w:rsidRPr="008E511D">
        <w:rPr>
          <w:rFonts w:eastAsia="Garamond"/>
          <w:spacing w:val="1"/>
        </w:rPr>
        <w:t xml:space="preserve"> </w:t>
      </w:r>
      <w:r w:rsidRPr="008E511D">
        <w:rPr>
          <w:rFonts w:eastAsia="Garamond"/>
        </w:rPr>
        <w:t>(</w:t>
      </w:r>
      <w:r w:rsidRPr="008E511D">
        <w:rPr>
          <w:rFonts w:eastAsia="Garamond"/>
          <w:spacing w:val="-2"/>
        </w:rPr>
        <w:t>f</w:t>
      </w:r>
      <w:r w:rsidRPr="008E511D">
        <w:rPr>
          <w:rFonts w:eastAsia="Garamond"/>
          <w:spacing w:val="1"/>
        </w:rPr>
        <w:t>r</w:t>
      </w:r>
      <w:r w:rsidRPr="008E511D">
        <w:rPr>
          <w:rFonts w:eastAsia="Garamond"/>
        </w:rPr>
        <w:t>o</w:t>
      </w:r>
      <w:r w:rsidRPr="008E511D">
        <w:rPr>
          <w:rFonts w:eastAsia="Garamond"/>
          <w:spacing w:val="-3"/>
        </w:rPr>
        <w:t>z</w:t>
      </w:r>
      <w:r w:rsidRPr="008E511D">
        <w:rPr>
          <w:rFonts w:eastAsia="Garamond"/>
          <w:spacing w:val="-1"/>
        </w:rPr>
        <w:t>e</w:t>
      </w:r>
      <w:r w:rsidRPr="008E511D">
        <w:rPr>
          <w:rFonts w:eastAsia="Garamond"/>
        </w:rPr>
        <w:t xml:space="preserve">n) </w:t>
      </w:r>
      <w:r w:rsidRPr="008E511D">
        <w:rPr>
          <w:rFonts w:eastAsia="Garamond"/>
          <w:spacing w:val="1"/>
        </w:rPr>
        <w:t>r</w:t>
      </w:r>
      <w:r w:rsidRPr="008E511D">
        <w:rPr>
          <w:rFonts w:eastAsia="Garamond"/>
          <w:spacing w:val="-1"/>
        </w:rPr>
        <w:t>e</w:t>
      </w:r>
      <w:r w:rsidRPr="008E511D">
        <w:rPr>
          <w:rFonts w:eastAsia="Garamond"/>
          <w:spacing w:val="1"/>
        </w:rPr>
        <w:t>s</w:t>
      </w:r>
      <w:r w:rsidRPr="008E511D">
        <w:rPr>
          <w:rFonts w:eastAsia="Garamond"/>
        </w:rPr>
        <w:t>p</w:t>
      </w:r>
      <w:r w:rsidRPr="008E511D">
        <w:rPr>
          <w:rFonts w:eastAsia="Garamond"/>
          <w:spacing w:val="-1"/>
        </w:rPr>
        <w:t>ec</w:t>
      </w:r>
      <w:r w:rsidRPr="008E511D">
        <w:rPr>
          <w:rFonts w:eastAsia="Garamond"/>
        </w:rPr>
        <w:t>tiv</w:t>
      </w:r>
      <w:r w:rsidRPr="008E511D">
        <w:rPr>
          <w:rFonts w:eastAsia="Garamond"/>
          <w:spacing w:val="-1"/>
        </w:rPr>
        <w:t>e</w:t>
      </w:r>
      <w:r w:rsidRPr="008E511D">
        <w:rPr>
          <w:rFonts w:eastAsia="Garamond"/>
        </w:rPr>
        <w:t>l</w:t>
      </w:r>
      <w:r w:rsidRPr="008E511D">
        <w:rPr>
          <w:rFonts w:eastAsia="Garamond"/>
          <w:spacing w:val="-1"/>
        </w:rPr>
        <w:t>y</w:t>
      </w:r>
      <w:r w:rsidRPr="008E511D">
        <w:rPr>
          <w:rFonts w:eastAsia="Garamond"/>
        </w:rPr>
        <w:t>.</w:t>
      </w:r>
      <w:r w:rsidRPr="008E511D">
        <w:rPr>
          <w:rFonts w:eastAsia="Garamond"/>
          <w:spacing w:val="-3"/>
        </w:rPr>
        <w:t xml:space="preserve"> </w:t>
      </w:r>
      <w:r w:rsidR="002E45D8">
        <w:rPr>
          <w:rFonts w:eastAsia="Garamond"/>
          <w:spacing w:val="-3"/>
        </w:rPr>
        <w:t xml:space="preserve"> </w:t>
      </w:r>
      <w:r w:rsidRPr="008E511D">
        <w:rPr>
          <w:rFonts w:eastAsia="Garamond"/>
          <w:spacing w:val="1"/>
        </w:rPr>
        <w:t>I</w:t>
      </w:r>
      <w:r w:rsidRPr="008E511D">
        <w:rPr>
          <w:rFonts w:eastAsia="Garamond"/>
        </w:rPr>
        <w:t xml:space="preserve">t </w:t>
      </w:r>
      <w:r w:rsidRPr="008E511D">
        <w:rPr>
          <w:rFonts w:eastAsia="Garamond"/>
          <w:spacing w:val="-3"/>
        </w:rPr>
        <w:t>i</w:t>
      </w:r>
      <w:r w:rsidRPr="008E511D">
        <w:rPr>
          <w:rFonts w:eastAsia="Garamond"/>
        </w:rPr>
        <w:t>s</w:t>
      </w:r>
      <w:r w:rsidRPr="008E511D">
        <w:rPr>
          <w:rFonts w:eastAsia="Garamond"/>
          <w:spacing w:val="1"/>
        </w:rPr>
        <w:t xml:space="preserve"> r</w:t>
      </w:r>
      <w:r w:rsidRPr="008E511D">
        <w:rPr>
          <w:rFonts w:eastAsia="Garamond"/>
          <w:spacing w:val="-1"/>
        </w:rPr>
        <w:t>ec</w:t>
      </w:r>
      <w:r w:rsidRPr="008E511D">
        <w:rPr>
          <w:rFonts w:eastAsia="Garamond"/>
        </w:rPr>
        <w:t>o</w:t>
      </w:r>
      <w:r w:rsidRPr="008E511D">
        <w:rPr>
          <w:rFonts w:eastAsia="Garamond"/>
          <w:spacing w:val="-2"/>
        </w:rPr>
        <w:t>m</w:t>
      </w:r>
      <w:r w:rsidRPr="008E511D">
        <w:rPr>
          <w:rFonts w:eastAsia="Garamond"/>
        </w:rPr>
        <w:t>m</w:t>
      </w:r>
      <w:r w:rsidRPr="008E511D">
        <w:rPr>
          <w:rFonts w:eastAsia="Garamond"/>
          <w:spacing w:val="-1"/>
        </w:rPr>
        <w:t>e</w:t>
      </w:r>
      <w:r w:rsidRPr="008E511D">
        <w:rPr>
          <w:rFonts w:eastAsia="Garamond"/>
        </w:rPr>
        <w:t>nd</w:t>
      </w:r>
      <w:r w:rsidRPr="008E511D">
        <w:rPr>
          <w:rFonts w:eastAsia="Garamond"/>
          <w:spacing w:val="-1"/>
        </w:rPr>
        <w:t>e</w:t>
      </w:r>
      <w:r w:rsidRPr="008E511D">
        <w:rPr>
          <w:rFonts w:eastAsia="Garamond"/>
        </w:rPr>
        <w:t>d th</w:t>
      </w:r>
      <w:r w:rsidRPr="008E511D">
        <w:rPr>
          <w:rFonts w:eastAsia="Garamond"/>
          <w:spacing w:val="-1"/>
        </w:rPr>
        <w:t>a</w:t>
      </w:r>
      <w:r w:rsidRPr="008E511D">
        <w:rPr>
          <w:rFonts w:eastAsia="Garamond"/>
        </w:rPr>
        <w:t>t</w:t>
      </w:r>
      <w:r w:rsidRPr="008E511D">
        <w:rPr>
          <w:rFonts w:eastAsia="Garamond"/>
          <w:spacing w:val="-2"/>
        </w:rPr>
        <w:t xml:space="preserve"> </w:t>
      </w: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3"/>
        </w:rPr>
        <w:t>a</w:t>
      </w:r>
      <w:r w:rsidRPr="008E511D">
        <w:rPr>
          <w:rFonts w:eastAsia="Garamond"/>
        </w:rPr>
        <w:t>to</w:t>
      </w:r>
      <w:r w:rsidRPr="008E511D">
        <w:rPr>
          <w:rFonts w:eastAsia="Garamond"/>
          <w:spacing w:val="-2"/>
        </w:rPr>
        <w:t>r</w:t>
      </w:r>
      <w:r w:rsidRPr="008E511D">
        <w:rPr>
          <w:rFonts w:eastAsia="Garamond"/>
        </w:rPr>
        <w:t>s</w:t>
      </w:r>
      <w:r w:rsidRPr="008E511D">
        <w:rPr>
          <w:rFonts w:eastAsia="Garamond"/>
          <w:spacing w:val="1"/>
        </w:rPr>
        <w:t xml:space="preserve"> </w:t>
      </w:r>
      <w:r w:rsidRPr="008E511D">
        <w:rPr>
          <w:rFonts w:eastAsia="Garamond"/>
        </w:rPr>
        <w:t>be</w:t>
      </w:r>
      <w:r w:rsidRPr="008E511D">
        <w:rPr>
          <w:rFonts w:eastAsia="Garamond"/>
          <w:spacing w:val="-3"/>
        </w:rPr>
        <w:t xml:space="preserve"> </w:t>
      </w:r>
      <w:r w:rsidRPr="008E511D">
        <w:rPr>
          <w:rFonts w:eastAsia="Garamond"/>
        </w:rPr>
        <w:t>m</w:t>
      </w:r>
      <w:r w:rsidRPr="008E511D">
        <w:rPr>
          <w:rFonts w:eastAsia="Garamond"/>
          <w:spacing w:val="-1"/>
        </w:rPr>
        <w:t>a</w:t>
      </w:r>
      <w:r w:rsidRPr="008E511D">
        <w:rPr>
          <w:rFonts w:eastAsia="Garamond"/>
        </w:rPr>
        <w:t>int</w:t>
      </w:r>
      <w:r w:rsidRPr="008E511D">
        <w:rPr>
          <w:rFonts w:eastAsia="Garamond"/>
          <w:spacing w:val="-1"/>
        </w:rPr>
        <w:t>a</w:t>
      </w:r>
      <w:r w:rsidRPr="008E511D">
        <w:rPr>
          <w:rFonts w:eastAsia="Garamond"/>
        </w:rPr>
        <w:t>in</w:t>
      </w:r>
      <w:r w:rsidRPr="008E511D">
        <w:rPr>
          <w:rFonts w:eastAsia="Garamond"/>
          <w:spacing w:val="-1"/>
        </w:rPr>
        <w:t>e</w:t>
      </w:r>
      <w:r w:rsidRPr="008E511D">
        <w:rPr>
          <w:rFonts w:eastAsia="Garamond"/>
        </w:rPr>
        <w:t>d b</w:t>
      </w:r>
      <w:r w:rsidRPr="008E511D">
        <w:rPr>
          <w:rFonts w:eastAsia="Garamond"/>
          <w:spacing w:val="-1"/>
        </w:rPr>
        <w:t>e</w:t>
      </w:r>
      <w:r w:rsidRPr="008E511D">
        <w:rPr>
          <w:rFonts w:eastAsia="Garamond"/>
        </w:rPr>
        <w:t>t</w:t>
      </w:r>
      <w:r w:rsidRPr="008E511D">
        <w:rPr>
          <w:rFonts w:eastAsia="Garamond"/>
          <w:spacing w:val="-1"/>
        </w:rPr>
        <w:t>wee</w:t>
      </w:r>
      <w:r w:rsidRPr="008E511D">
        <w:rPr>
          <w:rFonts w:eastAsia="Garamond"/>
        </w:rPr>
        <w:t>n 36</w:t>
      </w:r>
      <w:r w:rsidRPr="008E511D">
        <w:rPr>
          <w:rFonts w:eastAsia="Garamond"/>
          <w:spacing w:val="-1"/>
        </w:rPr>
        <w:t>°</w:t>
      </w:r>
      <w:r w:rsidRPr="008E511D">
        <w:rPr>
          <w:rFonts w:eastAsia="Garamond"/>
        </w:rPr>
        <w:t>F</w:t>
      </w:r>
      <w:r w:rsidRPr="008E511D">
        <w:rPr>
          <w:rFonts w:eastAsia="Garamond"/>
          <w:spacing w:val="1"/>
        </w:rPr>
        <w:t xml:space="preserve"> </w:t>
      </w:r>
      <w:r w:rsidRPr="008E511D">
        <w:rPr>
          <w:rFonts w:eastAsia="Garamond"/>
          <w:spacing w:val="-1"/>
        </w:rPr>
        <w:t>a</w:t>
      </w:r>
      <w:r w:rsidRPr="008E511D">
        <w:rPr>
          <w:rFonts w:eastAsia="Garamond"/>
        </w:rPr>
        <w:t>nd 38</w:t>
      </w:r>
      <w:r w:rsidRPr="008E511D">
        <w:rPr>
          <w:rFonts w:eastAsia="Garamond"/>
          <w:spacing w:val="-1"/>
        </w:rPr>
        <w:t>°</w:t>
      </w:r>
      <w:r w:rsidRPr="008E511D">
        <w:rPr>
          <w:rFonts w:eastAsia="Garamond"/>
        </w:rPr>
        <w:t>F</w:t>
      </w:r>
      <w:r w:rsidR="00105ED6">
        <w:rPr>
          <w:rFonts w:eastAsia="Garamond"/>
        </w:rPr>
        <w:t xml:space="preserve">. </w:t>
      </w:r>
      <w:r w:rsidR="002E45D8">
        <w:rPr>
          <w:rFonts w:eastAsia="Garamond"/>
        </w:rPr>
        <w:t xml:space="preserve"> </w:t>
      </w:r>
      <w:r w:rsidRPr="008E511D">
        <w:t>A</w:t>
      </w:r>
      <w:r w:rsidRPr="008E511D">
        <w:rPr>
          <w:spacing w:val="-1"/>
        </w:rPr>
        <w:t>l</w:t>
      </w:r>
      <w:r w:rsidRPr="008E511D">
        <w:t xml:space="preserve">l </w:t>
      </w:r>
      <w:r w:rsidRPr="008E511D">
        <w:rPr>
          <w:spacing w:val="-1"/>
        </w:rPr>
        <w:t>r</w:t>
      </w:r>
      <w:r w:rsidRPr="008E511D">
        <w:t>e</w:t>
      </w:r>
      <w:r w:rsidRPr="008E511D">
        <w:rPr>
          <w:spacing w:val="5"/>
        </w:rPr>
        <w:t>f</w:t>
      </w:r>
      <w:r w:rsidRPr="008E511D">
        <w:rPr>
          <w:spacing w:val="-1"/>
        </w:rPr>
        <w:t>ri</w:t>
      </w:r>
      <w:r w:rsidRPr="008E511D">
        <w:rPr>
          <w:spacing w:val="-2"/>
        </w:rPr>
        <w:t>g</w:t>
      </w:r>
      <w:r w:rsidRPr="008E511D">
        <w:t>e</w:t>
      </w:r>
      <w:r w:rsidRPr="008E511D">
        <w:rPr>
          <w:spacing w:val="-1"/>
        </w:rPr>
        <w:t>r</w:t>
      </w:r>
      <w:r w:rsidRPr="008E511D">
        <w:t>at</w:t>
      </w:r>
      <w:r w:rsidRPr="008E511D">
        <w:rPr>
          <w:spacing w:val="-1"/>
        </w:rPr>
        <w:t>i</w:t>
      </w:r>
      <w:r w:rsidRPr="008E511D">
        <w:t>on</w:t>
      </w:r>
      <w:r w:rsidRPr="008E511D">
        <w:rPr>
          <w:spacing w:val="1"/>
        </w:rPr>
        <w:t xml:space="preserve"> </w:t>
      </w:r>
      <w:r w:rsidRPr="008E511D">
        <w:t>un</w:t>
      </w:r>
      <w:r w:rsidRPr="008E511D">
        <w:rPr>
          <w:spacing w:val="-1"/>
        </w:rPr>
        <w:t>i</w:t>
      </w:r>
      <w:r w:rsidRPr="008E511D">
        <w:t>ts</w:t>
      </w:r>
      <w:r w:rsidRPr="008E511D">
        <w:rPr>
          <w:spacing w:val="-5"/>
        </w:rPr>
        <w:t xml:space="preserve"> </w:t>
      </w:r>
      <w:r w:rsidRPr="008E511D">
        <w:rPr>
          <w:spacing w:val="1"/>
        </w:rPr>
        <w:t>m</w:t>
      </w:r>
      <w:r w:rsidRPr="008E511D">
        <w:t>ust</w:t>
      </w:r>
      <w:r w:rsidRPr="008E511D">
        <w:rPr>
          <w:spacing w:val="-2"/>
        </w:rPr>
        <w:t xml:space="preserve"> </w:t>
      </w:r>
      <w:r w:rsidRPr="008E511D">
        <w:t>ha</w:t>
      </w:r>
      <w:r w:rsidRPr="008E511D">
        <w:rPr>
          <w:spacing w:val="-5"/>
        </w:rPr>
        <w:t>v</w:t>
      </w:r>
      <w:r w:rsidRPr="008E511D">
        <w:t>e</w:t>
      </w:r>
      <w:r w:rsidRPr="008E511D">
        <w:rPr>
          <w:spacing w:val="1"/>
        </w:rPr>
        <w:t xml:space="preserve"> </w:t>
      </w:r>
      <w:r w:rsidRPr="008E511D">
        <w:t>nu</w:t>
      </w:r>
      <w:r w:rsidRPr="008E511D">
        <w:rPr>
          <w:spacing w:val="4"/>
        </w:rPr>
        <w:t>m</w:t>
      </w:r>
      <w:r w:rsidRPr="008E511D">
        <w:rPr>
          <w:spacing w:val="-2"/>
        </w:rPr>
        <w:t>e</w:t>
      </w:r>
      <w:r w:rsidRPr="008E511D">
        <w:rPr>
          <w:spacing w:val="-1"/>
        </w:rPr>
        <w:t>ri</w:t>
      </w:r>
      <w:r w:rsidRPr="008E511D">
        <w:t>ca</w:t>
      </w:r>
      <w:r w:rsidRPr="008E511D">
        <w:rPr>
          <w:spacing w:val="-1"/>
        </w:rPr>
        <w:t>ll</w:t>
      </w:r>
      <w:r w:rsidRPr="008E511D">
        <w:t>y</w:t>
      </w:r>
      <w:r w:rsidRPr="008E511D">
        <w:rPr>
          <w:spacing w:val="-2"/>
        </w:rPr>
        <w:t xml:space="preserve"> </w:t>
      </w:r>
      <w:r w:rsidRPr="008E511D">
        <w:t>sca</w:t>
      </w:r>
      <w:r w:rsidRPr="008E511D">
        <w:rPr>
          <w:spacing w:val="-1"/>
        </w:rPr>
        <w:t>l</w:t>
      </w:r>
      <w:r w:rsidRPr="008E511D">
        <w:t>ed</w:t>
      </w:r>
      <w:r w:rsidRPr="008E511D">
        <w:rPr>
          <w:spacing w:val="1"/>
        </w:rPr>
        <w:t xml:space="preserve"> </w:t>
      </w:r>
      <w:r w:rsidRPr="008E511D">
        <w:rPr>
          <w:spacing w:val="-1"/>
        </w:rPr>
        <w:t>i</w:t>
      </w:r>
      <w:r w:rsidRPr="008E511D">
        <w:t>nd</w:t>
      </w:r>
      <w:r w:rsidRPr="008E511D">
        <w:rPr>
          <w:spacing w:val="-1"/>
        </w:rPr>
        <w:t>i</w:t>
      </w:r>
      <w:r w:rsidRPr="008E511D">
        <w:t>cat</w:t>
      </w:r>
      <w:r w:rsidRPr="008E511D">
        <w:rPr>
          <w:spacing w:val="-1"/>
        </w:rPr>
        <w:t>i</w:t>
      </w:r>
      <w:r w:rsidRPr="008E511D">
        <w:t>ng</w:t>
      </w:r>
      <w:r w:rsidRPr="008E511D">
        <w:rPr>
          <w:spacing w:val="-1"/>
        </w:rPr>
        <w:t xml:space="preserve"> </w:t>
      </w:r>
      <w:r w:rsidRPr="008E511D">
        <w:t>the</w:t>
      </w:r>
      <w:r w:rsidRPr="008E511D">
        <w:rPr>
          <w:spacing w:val="-4"/>
        </w:rPr>
        <w:t>r</w:t>
      </w:r>
      <w:r w:rsidRPr="008E511D">
        <w:rPr>
          <w:spacing w:val="1"/>
        </w:rPr>
        <w:t>m</w:t>
      </w:r>
      <w:r w:rsidRPr="008E511D">
        <w:rPr>
          <w:spacing w:val="-2"/>
        </w:rPr>
        <w:t>o</w:t>
      </w:r>
      <w:r w:rsidRPr="008E511D">
        <w:rPr>
          <w:spacing w:val="1"/>
        </w:rPr>
        <w:t>m</w:t>
      </w:r>
      <w:r w:rsidRPr="008E511D">
        <w:t>ete</w:t>
      </w:r>
      <w:r w:rsidRPr="008E511D">
        <w:rPr>
          <w:spacing w:val="-1"/>
        </w:rPr>
        <w:t>r</w:t>
      </w:r>
      <w:r w:rsidRPr="008E511D">
        <w:t>s accu</w:t>
      </w:r>
      <w:r w:rsidRPr="008E511D">
        <w:rPr>
          <w:spacing w:val="-1"/>
        </w:rPr>
        <w:t>r</w:t>
      </w:r>
      <w:r w:rsidRPr="008E511D">
        <w:t>ate</w:t>
      </w:r>
      <w:r w:rsidRPr="008E511D">
        <w:rPr>
          <w:spacing w:val="1"/>
        </w:rPr>
        <w:t xml:space="preserve"> </w:t>
      </w:r>
      <w:r w:rsidRPr="008E511D">
        <w:rPr>
          <w:spacing w:val="-2"/>
        </w:rPr>
        <w:t>t</w:t>
      </w:r>
      <w:r w:rsidRPr="008E511D">
        <w:t>o</w:t>
      </w:r>
      <w:r w:rsidRPr="008E511D">
        <w:rPr>
          <w:spacing w:val="1"/>
        </w:rPr>
        <w:t xml:space="preserve"> </w:t>
      </w:r>
      <w:r w:rsidRPr="008E511D">
        <w:rPr>
          <w:u w:val="single" w:color="000000"/>
        </w:rPr>
        <w:t>+</w:t>
      </w:r>
      <w:r w:rsidRPr="008E511D">
        <w:t>3°</w:t>
      </w:r>
      <w:r w:rsidRPr="008E511D">
        <w:rPr>
          <w:spacing w:val="-1"/>
        </w:rPr>
        <w:t>F</w:t>
      </w:r>
      <w:r w:rsidRPr="008E511D">
        <w:rPr>
          <w:rFonts w:eastAsia="Garamond"/>
        </w:rPr>
        <w:t>. Su</w:t>
      </w:r>
      <w:r w:rsidRPr="008E511D">
        <w:rPr>
          <w:rFonts w:eastAsia="Garamond"/>
          <w:spacing w:val="1"/>
        </w:rPr>
        <w:t>ff</w:t>
      </w:r>
      <w:r w:rsidRPr="008E511D">
        <w:rPr>
          <w:rFonts w:eastAsia="Garamond"/>
        </w:rPr>
        <w:t>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rPr>
        <w:t>nt</w:t>
      </w:r>
      <w:r w:rsidRPr="008E511D">
        <w:rPr>
          <w:rFonts w:eastAsia="Garamond"/>
          <w:spacing w:val="-2"/>
        </w:rPr>
        <w:t xml:space="preserve"> </w:t>
      </w:r>
      <w:r w:rsidRPr="008E511D">
        <w:rPr>
          <w:rFonts w:eastAsia="Garamond"/>
          <w:spacing w:val="1"/>
        </w:rPr>
        <w:t>r</w:t>
      </w:r>
      <w:r w:rsidRPr="008E511D">
        <w:rPr>
          <w:rFonts w:eastAsia="Garamond"/>
          <w:spacing w:val="-1"/>
        </w:rPr>
        <w:t>e</w:t>
      </w:r>
      <w:r w:rsidRPr="008E511D">
        <w:rPr>
          <w:rFonts w:eastAsia="Garamond"/>
          <w:spacing w:val="-2"/>
        </w:rPr>
        <w:t>f</w:t>
      </w:r>
      <w:r w:rsidRPr="008E511D">
        <w:rPr>
          <w:rFonts w:eastAsia="Garamond"/>
          <w:spacing w:val="1"/>
        </w:rPr>
        <w:t>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1"/>
        </w:rPr>
        <w:t>a</w:t>
      </w:r>
      <w:r w:rsidRPr="008E511D">
        <w:rPr>
          <w:rFonts w:eastAsia="Garamond"/>
          <w:spacing w:val="-2"/>
        </w:rPr>
        <w:t>n</w:t>
      </w:r>
      <w:r w:rsidRPr="008E511D">
        <w:rPr>
          <w:rFonts w:eastAsia="Garamond"/>
        </w:rPr>
        <w:t xml:space="preserve">d </w:t>
      </w:r>
      <w:r w:rsidRPr="008E511D">
        <w:rPr>
          <w:rFonts w:eastAsia="Garamond"/>
          <w:spacing w:val="1"/>
        </w:rPr>
        <w:t>fr</w:t>
      </w:r>
      <w:r w:rsidRPr="008E511D">
        <w:rPr>
          <w:rFonts w:eastAsia="Garamond"/>
          <w:spacing w:val="-1"/>
        </w:rPr>
        <w:t>eeze</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ovid</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rPr>
        <w:t xml:space="preserve">to </w:t>
      </w:r>
      <w:r w:rsidRPr="008E511D">
        <w:rPr>
          <w:rFonts w:eastAsia="Garamond"/>
          <w:spacing w:val="-1"/>
        </w:rPr>
        <w:t>s</w:t>
      </w:r>
      <w:r w:rsidRPr="008E511D">
        <w:rPr>
          <w:rFonts w:eastAsia="Garamond"/>
        </w:rPr>
        <w:t>upp</w:t>
      </w:r>
      <w:r w:rsidRPr="008E511D">
        <w:rPr>
          <w:rFonts w:eastAsia="Garamond"/>
          <w:spacing w:val="-2"/>
        </w:rPr>
        <w:t>o</w:t>
      </w:r>
      <w:r w:rsidRPr="008E511D">
        <w:rPr>
          <w:rFonts w:eastAsia="Garamond"/>
          <w:spacing w:val="1"/>
        </w:rPr>
        <w:t>r</w:t>
      </w:r>
      <w:r w:rsidRPr="008E511D">
        <w:rPr>
          <w:rFonts w:eastAsia="Garamond"/>
        </w:rPr>
        <w:t>t the</w:t>
      </w:r>
      <w:r w:rsidRPr="008E511D">
        <w:rPr>
          <w:rFonts w:eastAsia="Garamond"/>
          <w:spacing w:val="-1"/>
        </w:rPr>
        <w:t xml:space="preserve"> </w:t>
      </w:r>
      <w:r w:rsidRPr="008E511D">
        <w:rPr>
          <w:rFonts w:eastAsia="Garamond"/>
          <w:spacing w:val="-3"/>
        </w:rPr>
        <w:t>i</w:t>
      </w:r>
      <w:r w:rsidRPr="008E511D">
        <w:rPr>
          <w:rFonts w:eastAsia="Garamond"/>
        </w:rPr>
        <w:t>nt</w:t>
      </w:r>
      <w:r w:rsidRPr="008E511D">
        <w:rPr>
          <w:rFonts w:eastAsia="Garamond"/>
          <w:spacing w:val="-1"/>
        </w:rPr>
        <w:t>e</w:t>
      </w:r>
      <w:r w:rsidRPr="008E511D">
        <w:rPr>
          <w:rFonts w:eastAsia="Garamond"/>
        </w:rPr>
        <w:t>nd</w:t>
      </w:r>
      <w:r w:rsidRPr="008E511D">
        <w:rPr>
          <w:rFonts w:eastAsia="Garamond"/>
          <w:spacing w:val="-1"/>
        </w:rPr>
        <w:t>e</w:t>
      </w:r>
      <w:r w:rsidRPr="008E511D">
        <w:rPr>
          <w:rFonts w:eastAsia="Garamond"/>
        </w:rPr>
        <w:t>d m</w:t>
      </w:r>
      <w:r w:rsidRPr="008E511D">
        <w:rPr>
          <w:rFonts w:eastAsia="Garamond"/>
          <w:spacing w:val="-1"/>
        </w:rPr>
        <w:t>e</w:t>
      </w:r>
      <w:r w:rsidRPr="008E511D">
        <w:rPr>
          <w:rFonts w:eastAsia="Garamond"/>
        </w:rPr>
        <w:t xml:space="preserve">nu.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spacing w:val="1"/>
        </w:rPr>
        <w:t>s</w:t>
      </w:r>
      <w:r w:rsidRPr="008E511D">
        <w:rPr>
          <w:rFonts w:eastAsia="Garamond"/>
        </w:rPr>
        <w:t>id</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spacing w:val="-2"/>
        </w:rPr>
        <w:t>o</w:t>
      </w:r>
      <w:r w:rsidRPr="008E511D">
        <w:rPr>
          <w:rFonts w:eastAsia="Garamond"/>
        </w:rPr>
        <w:t>n mu</w:t>
      </w:r>
      <w:r w:rsidRPr="008E511D">
        <w:rPr>
          <w:rFonts w:eastAsia="Garamond"/>
          <w:spacing w:val="-1"/>
        </w:rPr>
        <w:t>s</w:t>
      </w:r>
      <w:r w:rsidRPr="008E511D">
        <w:rPr>
          <w:rFonts w:eastAsia="Garamond"/>
        </w:rPr>
        <w:t>t be</w:t>
      </w:r>
      <w:r w:rsidRPr="008E511D">
        <w:rPr>
          <w:rFonts w:eastAsia="Garamond"/>
          <w:spacing w:val="-1"/>
        </w:rPr>
        <w:t xml:space="preserve"> </w:t>
      </w:r>
      <w:r w:rsidRPr="008E511D">
        <w:rPr>
          <w:rFonts w:eastAsia="Garamond"/>
        </w:rPr>
        <w:t>t</w:t>
      </w:r>
      <w:r w:rsidRPr="008E511D">
        <w:rPr>
          <w:rFonts w:eastAsia="Garamond"/>
          <w:spacing w:val="-1"/>
        </w:rPr>
        <w:t>a</w:t>
      </w:r>
      <w:r w:rsidRPr="008E511D">
        <w:rPr>
          <w:rFonts w:eastAsia="Garamond"/>
        </w:rPr>
        <w:t>k</w:t>
      </w:r>
      <w:r w:rsidRPr="008E511D">
        <w:rPr>
          <w:rFonts w:eastAsia="Garamond"/>
          <w:spacing w:val="-1"/>
        </w:rPr>
        <w:t>e</w:t>
      </w:r>
      <w:r w:rsidRPr="008E511D">
        <w:rPr>
          <w:rFonts w:eastAsia="Garamond"/>
        </w:rPr>
        <w:t xml:space="preserve">n </w:t>
      </w:r>
      <w:r w:rsidRPr="008E511D">
        <w:rPr>
          <w:rFonts w:eastAsia="Garamond"/>
          <w:spacing w:val="-1"/>
        </w:rPr>
        <w:t>w</w:t>
      </w:r>
      <w:r w:rsidRPr="008E511D">
        <w:rPr>
          <w:rFonts w:eastAsia="Garamond"/>
        </w:rPr>
        <w:t>ith</w:t>
      </w:r>
      <w:r w:rsidRPr="008E511D">
        <w:rPr>
          <w:rFonts w:eastAsia="Garamond"/>
          <w:spacing w:val="-2"/>
        </w:rPr>
        <w:t xml:space="preserve"> </w:t>
      </w:r>
      <w:r w:rsidRPr="008E511D">
        <w:rPr>
          <w:rFonts w:eastAsia="Garamond"/>
        </w:rPr>
        <w:t>the pl</w:t>
      </w:r>
      <w:r w:rsidRPr="008E511D">
        <w:rPr>
          <w:rFonts w:eastAsia="Garamond"/>
          <w:spacing w:val="-3"/>
        </w:rPr>
        <w:t>a</w:t>
      </w:r>
      <w:r w:rsidRPr="008E511D">
        <w:rPr>
          <w:rFonts w:eastAsia="Garamond"/>
          <w:spacing w:val="-1"/>
        </w:rPr>
        <w:t>ce</w:t>
      </w:r>
      <w:r w:rsidRPr="008E511D">
        <w:rPr>
          <w:rFonts w:eastAsia="Garamond"/>
        </w:rPr>
        <w:t>m</w:t>
      </w:r>
      <w:r w:rsidRPr="008E511D">
        <w:rPr>
          <w:rFonts w:eastAsia="Garamond"/>
          <w:spacing w:val="-1"/>
        </w:rPr>
        <w:t>e</w:t>
      </w:r>
      <w:r w:rsidRPr="008E511D">
        <w:rPr>
          <w:rFonts w:eastAsia="Garamond"/>
        </w:rPr>
        <w:t xml:space="preserve">nt </w:t>
      </w:r>
      <w:r w:rsidRPr="008E511D">
        <w:rPr>
          <w:rFonts w:eastAsia="Garamond"/>
          <w:spacing w:val="-1"/>
        </w:rPr>
        <w:t>a</w:t>
      </w:r>
      <w:r w:rsidR="00267191" w:rsidRPr="008E511D">
        <w:rPr>
          <w:rFonts w:eastAsia="Garamond"/>
        </w:rPr>
        <w:t xml:space="preserve">nd </w:t>
      </w:r>
      <w:r w:rsidRPr="008E511D">
        <w:rPr>
          <w:rFonts w:eastAsia="Garamond"/>
        </w:rPr>
        <w:t>in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a</w:t>
      </w:r>
      <w:r w:rsidRPr="008E511D">
        <w:rPr>
          <w:rFonts w:eastAsia="Garamond"/>
        </w:rPr>
        <w:t>tion</w:t>
      </w:r>
      <w:r w:rsidRPr="008E511D">
        <w:rPr>
          <w:rFonts w:eastAsia="Garamond"/>
          <w:spacing w:val="-2"/>
        </w:rPr>
        <w:t xml:space="preserve"> </w:t>
      </w:r>
      <w:r w:rsidRPr="008E511D">
        <w:rPr>
          <w:rFonts w:eastAsia="Garamond"/>
        </w:rPr>
        <w:t>of</w:t>
      </w:r>
      <w:r w:rsidRPr="008E511D">
        <w:rPr>
          <w:rFonts w:eastAsia="Garamond"/>
          <w:spacing w:val="-2"/>
        </w:rPr>
        <w:t xml:space="preserve"> </w:t>
      </w: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 xml:space="preserve">on </w:t>
      </w:r>
      <w:r w:rsidRPr="008E511D">
        <w:rPr>
          <w:rFonts w:eastAsia="Garamond"/>
          <w:spacing w:val="-3"/>
        </w:rPr>
        <w:t>u</w:t>
      </w:r>
      <w:r w:rsidRPr="008E511D">
        <w:rPr>
          <w:rFonts w:eastAsia="Garamond"/>
        </w:rPr>
        <w:t>nits</w:t>
      </w:r>
      <w:r w:rsidRPr="008E511D">
        <w:rPr>
          <w:rFonts w:eastAsia="Garamond"/>
          <w:spacing w:val="1"/>
        </w:rPr>
        <w:t xml:space="preserve"> </w:t>
      </w:r>
      <w:r w:rsidRPr="008E511D">
        <w:rPr>
          <w:rFonts w:eastAsia="Garamond"/>
          <w:spacing w:val="-2"/>
        </w:rPr>
        <w:t>t</w:t>
      </w:r>
      <w:r w:rsidRPr="008E511D">
        <w:rPr>
          <w:rFonts w:eastAsia="Garamond"/>
        </w:rPr>
        <w:t xml:space="preserve">o </w:t>
      </w:r>
      <w:r w:rsidRPr="008E511D">
        <w:rPr>
          <w:rFonts w:eastAsia="Garamond"/>
          <w:spacing w:val="-1"/>
        </w:rPr>
        <w:t>a</w:t>
      </w:r>
      <w:r w:rsidRPr="008E511D">
        <w:rPr>
          <w:rFonts w:eastAsia="Garamond"/>
        </w:rPr>
        <w:t>llow</w:t>
      </w:r>
      <w:r w:rsidRPr="008E511D">
        <w:rPr>
          <w:rFonts w:eastAsia="Garamond"/>
          <w:spacing w:val="-1"/>
        </w:rPr>
        <w:t xml:space="preserve">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rPr>
        <w:t>d</w:t>
      </w:r>
      <w:r w:rsidRPr="008E511D">
        <w:rPr>
          <w:rFonts w:eastAsia="Garamond"/>
          <w:spacing w:val="-1"/>
        </w:rPr>
        <w:t>e</w:t>
      </w:r>
      <w:r w:rsidRPr="008E511D">
        <w:rPr>
          <w:rFonts w:eastAsia="Garamond"/>
        </w:rPr>
        <w:t>qu</w:t>
      </w:r>
      <w:r w:rsidRPr="008E511D">
        <w:rPr>
          <w:rFonts w:eastAsia="Garamond"/>
          <w:spacing w:val="-1"/>
        </w:rPr>
        <w:t>a</w:t>
      </w:r>
      <w:r w:rsidRPr="008E511D">
        <w:rPr>
          <w:rFonts w:eastAsia="Garamond"/>
        </w:rPr>
        <w:t>te</w:t>
      </w:r>
      <w:r w:rsidRPr="008E511D">
        <w:rPr>
          <w:rFonts w:eastAsia="Garamond"/>
          <w:spacing w:val="-1"/>
        </w:rPr>
        <w:t xml:space="preserve"> </w:t>
      </w:r>
      <w:r w:rsidRPr="008E511D">
        <w:rPr>
          <w:rFonts w:eastAsia="Garamond"/>
        </w:rPr>
        <w:t>v</w:t>
      </w:r>
      <w:r w:rsidRPr="008E511D">
        <w:rPr>
          <w:rFonts w:eastAsia="Garamond"/>
          <w:spacing w:val="-3"/>
        </w:rPr>
        <w:t>e</w:t>
      </w:r>
      <w:r w:rsidRPr="008E511D">
        <w:rPr>
          <w:rFonts w:eastAsia="Garamond"/>
        </w:rPr>
        <w:t>ntil</w:t>
      </w:r>
      <w:r w:rsidRPr="008E511D">
        <w:rPr>
          <w:rFonts w:eastAsia="Garamond"/>
          <w:spacing w:val="-1"/>
        </w:rPr>
        <w:t>a</w:t>
      </w:r>
      <w:r w:rsidRPr="008E511D">
        <w:rPr>
          <w:rFonts w:eastAsia="Garamond"/>
        </w:rPr>
        <w:t>tion.</w:t>
      </w:r>
      <w:r w:rsidRPr="008E511D">
        <w:t xml:space="preserve"> A</w:t>
      </w:r>
      <w:r w:rsidRPr="008E511D">
        <w:rPr>
          <w:spacing w:val="-1"/>
        </w:rPr>
        <w:t>i</w:t>
      </w:r>
      <w:r w:rsidRPr="008E511D">
        <w:t>r</w:t>
      </w:r>
      <w:r w:rsidRPr="008E511D">
        <w:rPr>
          <w:spacing w:val="-1"/>
        </w:rPr>
        <w:t xml:space="preserve"> </w:t>
      </w:r>
      <w:r w:rsidRPr="008E511D">
        <w:t>c</w:t>
      </w:r>
      <w:r w:rsidRPr="008E511D">
        <w:rPr>
          <w:spacing w:val="-1"/>
        </w:rPr>
        <w:t>ir</w:t>
      </w:r>
      <w:r w:rsidRPr="008E511D">
        <w:t>cu</w:t>
      </w:r>
      <w:r w:rsidRPr="008E511D">
        <w:rPr>
          <w:spacing w:val="-1"/>
        </w:rPr>
        <w:t>l</w:t>
      </w:r>
      <w:r w:rsidRPr="008E511D">
        <w:t>at</w:t>
      </w:r>
      <w:r w:rsidRPr="008E511D">
        <w:rPr>
          <w:spacing w:val="-1"/>
        </w:rPr>
        <w:t>i</w:t>
      </w:r>
      <w:r w:rsidRPr="008E511D">
        <w:t>on</w:t>
      </w:r>
      <w:r w:rsidRPr="008E511D">
        <w:rPr>
          <w:spacing w:val="3"/>
        </w:rPr>
        <w:t xml:space="preserve"> </w:t>
      </w:r>
      <w:r w:rsidRPr="008E511D">
        <w:rPr>
          <w:spacing w:val="-6"/>
        </w:rPr>
        <w:t>w</w:t>
      </w:r>
      <w:r w:rsidRPr="008E511D">
        <w:rPr>
          <w:spacing w:val="-1"/>
        </w:rPr>
        <w:t>i</w:t>
      </w:r>
      <w:r w:rsidRPr="008E511D">
        <w:t>th</w:t>
      </w:r>
      <w:r w:rsidRPr="008E511D">
        <w:rPr>
          <w:spacing w:val="-1"/>
        </w:rPr>
        <w:t>i</w:t>
      </w:r>
      <w:r w:rsidRPr="008E511D">
        <w:t>n</w:t>
      </w:r>
      <w:r w:rsidRPr="008E511D">
        <w:rPr>
          <w:spacing w:val="1"/>
        </w:rPr>
        <w:t xml:space="preserve"> </w:t>
      </w:r>
      <w:r w:rsidRPr="008E511D">
        <w:rPr>
          <w:spacing w:val="-1"/>
        </w:rPr>
        <w:t>r</w:t>
      </w:r>
      <w:r w:rsidRPr="008E511D">
        <w:t>e</w:t>
      </w:r>
      <w:r w:rsidRPr="008E511D">
        <w:rPr>
          <w:spacing w:val="5"/>
        </w:rPr>
        <w:t>f</w:t>
      </w:r>
      <w:r w:rsidRPr="008E511D">
        <w:rPr>
          <w:spacing w:val="-1"/>
        </w:rPr>
        <w:t>ri</w:t>
      </w:r>
      <w:r w:rsidRPr="008E511D">
        <w:rPr>
          <w:spacing w:val="-2"/>
        </w:rPr>
        <w:t>g</w:t>
      </w:r>
      <w:r w:rsidRPr="008E511D">
        <w:t>e</w:t>
      </w:r>
      <w:r w:rsidRPr="008E511D">
        <w:rPr>
          <w:spacing w:val="-1"/>
        </w:rPr>
        <w:t>r</w:t>
      </w:r>
      <w:r w:rsidRPr="008E511D">
        <w:t>at</w:t>
      </w:r>
      <w:r w:rsidRPr="008E511D">
        <w:rPr>
          <w:spacing w:val="-1"/>
        </w:rPr>
        <w:t>i</w:t>
      </w:r>
      <w:r w:rsidRPr="008E511D">
        <w:t>on</w:t>
      </w:r>
      <w:r w:rsidRPr="008E511D">
        <w:rPr>
          <w:spacing w:val="-1"/>
        </w:rPr>
        <w:t xml:space="preserve"> </w:t>
      </w:r>
      <w:r w:rsidRPr="008E511D">
        <w:t>a</w:t>
      </w:r>
      <w:r w:rsidRPr="008E511D">
        <w:rPr>
          <w:spacing w:val="-2"/>
        </w:rPr>
        <w:t>n</w:t>
      </w:r>
      <w:r w:rsidRPr="008E511D">
        <w:t>d</w:t>
      </w:r>
      <w:r w:rsidRPr="008E511D">
        <w:rPr>
          <w:spacing w:val="-1"/>
        </w:rPr>
        <w:t xml:space="preserve"> </w:t>
      </w:r>
      <w:r w:rsidRPr="008E511D">
        <w:rPr>
          <w:spacing w:val="2"/>
        </w:rPr>
        <w:t>f</w:t>
      </w:r>
      <w:r w:rsidRPr="008E511D">
        <w:rPr>
          <w:spacing w:val="-1"/>
        </w:rPr>
        <w:t>r</w:t>
      </w:r>
      <w:r w:rsidRPr="008E511D">
        <w:t>ee</w:t>
      </w:r>
      <w:r w:rsidRPr="008E511D">
        <w:rPr>
          <w:spacing w:val="-5"/>
        </w:rPr>
        <w:t>z</w:t>
      </w:r>
      <w:r w:rsidRPr="008E511D">
        <w:t>er</w:t>
      </w:r>
      <w:r w:rsidRPr="008E511D">
        <w:rPr>
          <w:spacing w:val="-1"/>
        </w:rPr>
        <w:t xml:space="preserve"> </w:t>
      </w:r>
      <w:r w:rsidRPr="008E511D">
        <w:t>un</w:t>
      </w:r>
      <w:r w:rsidRPr="008E511D">
        <w:rPr>
          <w:spacing w:val="-1"/>
        </w:rPr>
        <w:t>i</w:t>
      </w:r>
      <w:r w:rsidRPr="008E511D">
        <w:t>ts shou</w:t>
      </w:r>
      <w:r w:rsidRPr="008E511D">
        <w:rPr>
          <w:spacing w:val="-1"/>
        </w:rPr>
        <w:t>l</w:t>
      </w:r>
      <w:r w:rsidRPr="008E511D">
        <w:t>d</w:t>
      </w:r>
      <w:r w:rsidRPr="008E511D">
        <w:rPr>
          <w:spacing w:val="-1"/>
        </w:rPr>
        <w:t xml:space="preserve"> </w:t>
      </w:r>
      <w:r w:rsidRPr="008E511D">
        <w:t xml:space="preserve">not </w:t>
      </w:r>
      <w:r w:rsidRPr="008E511D">
        <w:rPr>
          <w:spacing w:val="-2"/>
        </w:rPr>
        <w:t>b</w:t>
      </w:r>
      <w:r w:rsidRPr="008E511D">
        <w:t>e</w:t>
      </w:r>
      <w:r w:rsidRPr="008E511D">
        <w:rPr>
          <w:spacing w:val="1"/>
        </w:rPr>
        <w:t xml:space="preserve"> </w:t>
      </w:r>
      <w:r w:rsidRPr="008E511D">
        <w:rPr>
          <w:spacing w:val="-2"/>
        </w:rPr>
        <w:t>ob</w:t>
      </w:r>
      <w:r w:rsidRPr="008E511D">
        <w:t>st</w:t>
      </w:r>
      <w:r w:rsidRPr="008E511D">
        <w:rPr>
          <w:spacing w:val="-1"/>
        </w:rPr>
        <w:t>r</w:t>
      </w:r>
      <w:r w:rsidRPr="008E511D">
        <w:t>ucted</w:t>
      </w:r>
      <w:r w:rsidRPr="008E511D">
        <w:rPr>
          <w:spacing w:val="1"/>
        </w:rPr>
        <w:t xml:space="preserve"> </w:t>
      </w:r>
      <w:r w:rsidR="00B821D0">
        <w:rPr>
          <w:noProof/>
        </w:rPr>
        <mc:AlternateContent>
          <mc:Choice Requires="wpg">
            <w:drawing>
              <wp:anchor distT="0" distB="0" distL="114300" distR="114300" simplePos="0" relativeHeight="251720704" behindDoc="1" locked="0" layoutInCell="1" allowOverlap="1" wp14:anchorId="64471E0C" wp14:editId="175890D9">
                <wp:simplePos x="0" y="0"/>
                <wp:positionH relativeFrom="page">
                  <wp:posOffset>306705</wp:posOffset>
                </wp:positionH>
                <wp:positionV relativeFrom="page">
                  <wp:posOffset>319405</wp:posOffset>
                </wp:positionV>
                <wp:extent cx="7162800" cy="9422130"/>
                <wp:effectExtent l="95250" t="76200" r="98425" b="67945"/>
                <wp:wrapNone/>
                <wp:docPr id="4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22130"/>
                          <a:chOff x="480" y="502"/>
                          <a:chExt cx="11280" cy="14838"/>
                        </a:xfrm>
                      </wpg:grpSpPr>
                      <wpg:grpSp>
                        <wpg:cNvPr id="42" name="Group 492"/>
                        <wpg:cNvGrpSpPr>
                          <a:grpSpLocks/>
                        </wpg:cNvGrpSpPr>
                        <wpg:grpSpPr bwMode="auto">
                          <a:xfrm>
                            <a:off x="480" y="502"/>
                            <a:ext cx="11280" cy="2"/>
                            <a:chOff x="480" y="502"/>
                            <a:chExt cx="11280" cy="2"/>
                          </a:xfrm>
                        </wpg:grpSpPr>
                        <wps:wsp>
                          <wps:cNvPr id="43" name="Freeform 493"/>
                          <wps:cNvSpPr>
                            <a:spLocks/>
                          </wps:cNvSpPr>
                          <wps:spPr bwMode="auto">
                            <a:xfrm>
                              <a:off x="480" y="502"/>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90"/>
                        <wpg:cNvGrpSpPr>
                          <a:grpSpLocks/>
                        </wpg:cNvGrpSpPr>
                        <wpg:grpSpPr bwMode="auto">
                          <a:xfrm>
                            <a:off x="502" y="523"/>
                            <a:ext cx="2" cy="14794"/>
                            <a:chOff x="502" y="523"/>
                            <a:chExt cx="2" cy="14794"/>
                          </a:xfrm>
                        </wpg:grpSpPr>
                        <wps:wsp>
                          <wps:cNvPr id="45" name="Freeform 491"/>
                          <wps:cNvSpPr>
                            <a:spLocks/>
                          </wps:cNvSpPr>
                          <wps:spPr bwMode="auto">
                            <a:xfrm>
                              <a:off x="502"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88"/>
                        <wpg:cNvGrpSpPr>
                          <a:grpSpLocks/>
                        </wpg:cNvGrpSpPr>
                        <wpg:grpSpPr bwMode="auto">
                          <a:xfrm>
                            <a:off x="11738" y="513"/>
                            <a:ext cx="0" cy="14794"/>
                            <a:chOff x="11738" y="513"/>
                            <a:chExt cx="0" cy="14794"/>
                          </a:xfrm>
                        </wpg:grpSpPr>
                        <wps:wsp>
                          <wps:cNvPr id="47" name="Freeform 489"/>
                          <wps:cNvSpPr>
                            <a:spLocks/>
                          </wps:cNvSpPr>
                          <wps:spPr bwMode="auto">
                            <a:xfrm>
                              <a:off x="11738" y="51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6"/>
                        <wpg:cNvGrpSpPr>
                          <a:grpSpLocks/>
                        </wpg:cNvGrpSpPr>
                        <wpg:grpSpPr bwMode="auto">
                          <a:xfrm>
                            <a:off x="480" y="15338"/>
                            <a:ext cx="11280" cy="2"/>
                            <a:chOff x="480" y="15338"/>
                            <a:chExt cx="11280" cy="2"/>
                          </a:xfrm>
                        </wpg:grpSpPr>
                        <wps:wsp>
                          <wps:cNvPr id="49" name="Freeform 487"/>
                          <wps:cNvSpPr>
                            <a:spLocks/>
                          </wps:cNvSpPr>
                          <wps:spPr bwMode="auto">
                            <a:xfrm>
                              <a:off x="480" y="15338"/>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24.15pt;margin-top:25.15pt;width:564pt;height:741.9pt;z-index:-251595776;mso-position-horizontal-relative:page;mso-position-vertical-relative:page" coordorigin="480,502" coordsize="11280,1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">
                <v:group id="Group 492" o:spid="_x0000_s1027" style="position:absolute;left:480;top:502;width:11280;height:2" coordorigin="480,502"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93" o:spid="_x0000_s1028" style="position:absolute;left:480;top:502;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3FMMA&#10;AADbAAAADwAAAGRycy9kb3ducmV2LnhtbESPzWrDMBCE74G+g9hAb4nsNAnGjWzcQGnpKX8PsFgb&#10;2421MpLquG9fFQo9DjPzDbMrJ9OLkZzvLCtIlwkI4trqjhsFl/PrIgPhA7LG3jIp+CYPZfEw22Gu&#10;7Z2PNJ5CIyKEfY4K2hCGXEpft2TQL+1AHL2rdQZDlK6R2uE9wk0vV0mylQY7jgstDrRvqb6dvowC&#10;U4X1Fau3/jM9fziTHbOXzSFT6nE+Vc8gAk3hP/zXftcK1k/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Y3FMMAAADbAAAADwAAAAAAAAAAAAAAAACYAgAAZHJzL2Rv&#10;d25yZXYueG1sUEsFBgAAAAAEAAQA9QAAAIgDAAAAAA==&#10;" path="m,l11280,e" filled="f" stroked="f" strokeweight="2.26pt">
                    <v:path arrowok="t" o:connecttype="custom" o:connectlocs="0,0;11280,0" o:connectangles="0,0"/>
                  </v:shape>
                </v:group>
                <v:group id="Group 490" o:spid="_x0000_s1029" style="position:absolute;left:502;top:523;width:2;height:14794" coordorigin="502,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91" o:spid="_x0000_s1030" style="position:absolute;left:502;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V5sQA&#10;AADbAAAADwAAAGRycy9kb3ducmV2LnhtbESPQWsCMRSE7wX/Q3iCF6nZLlq6W6MUpdirtqU9vm6e&#10;m9XNy5JE3f77RhB6HGbmG2a+7G0rzuRD41jBwyQDQVw53XCt4OP99f4JRIjIGlvHpOCXAiwXg7s5&#10;ltpdeEvnXaxFgnAoUYGJsSulDJUhi2HiOuLk7Z23GJP0tdQeLwluW5ln2aO02HBaMNjRylB13J2s&#10;gvGm6w8bX/yYIl9/fedF2E8/K6VGw/7lGUSkPv6Hb+03rWA6g+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VebEAAAA2wAAAA8AAAAAAAAAAAAAAAAAmAIAAGRycy9k&#10;b3ducmV2LnhtbFBLBQYAAAAABAAEAPUAAACJAwAAAAA=&#10;" path="m,l,14794e" filled="f" stroked="f" strokeweight="2.26pt">
                    <v:path arrowok="t" o:connecttype="custom" o:connectlocs="0,523;0,15317" o:connectangles="0,0"/>
                  </v:shape>
                </v:group>
                <v:group id="Group 488" o:spid="_x0000_s1031" style="position:absolute;left:11738;top:513;width:0;height:14794" coordorigin="11738,513" coordsize="0,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89" o:spid="_x0000_s1032" style="position:absolute;left:11738;top:51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uCsQA&#10;AADbAAAADwAAAGRycy9kb3ducmV2LnhtbESPQWsCMRSE7wX/Q3iCF6nZLmK7W6MUpdirtqU9vm6e&#10;m9XNy5JE3f77RhB6HGbmG2a+7G0rzuRD41jBwyQDQVw53XCt4OP99f4JRIjIGlvHpOCXAiwXg7s5&#10;ltpdeEvnXaxFgnAoUYGJsSulDJUhi2HiOuLk7Z23GJP0tdQeLwluW5ln2UxabDgtGOxoZag67k5W&#10;wXjT9YeNL35Mka+/vvMi7KeflVKjYf/yDCJSH//Dt/abVjB9hO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bgrEAAAA2wAAAA8AAAAAAAAAAAAAAAAAmAIAAGRycy9k&#10;b3ducmV2LnhtbFBLBQYAAAAABAAEAPUAAACJAwAAAAA=&#10;" path="m,l,14794e" filled="f" stroked="f" strokeweight="2.26pt">
                    <v:path arrowok="t" o:connecttype="custom" o:connectlocs="0,523;0,15317" o:connectangles="0,0"/>
                  </v:shape>
                </v:group>
                <v:group id="Group 486" o:spid="_x0000_s1033" style="position:absolute;left:480;top:15338;width:11280;height:2" coordorigin="480,15338"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87" o:spid="_x0000_s1034" style="position:absolute;left:480;top:15338;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A/sMA&#10;AADbAAAADwAAAGRycy9kb3ducmV2LnhtbESPwWrDMBBE74X8g9hAbo3s4hbXiWycQknpqUn6AYu1&#10;sZ1YKyOpifv3VSGQ4zAzb5h1NZlBXMj53rKCdJmAIG6s7rlV8H14f8xB+ICscbBMCn7JQ1XOHtZY&#10;aHvlHV32oRURwr5ABV0IYyGlbzoy6Jd2JI7e0TqDIUrXSu3wGuFmkE9J8iIN9hwXOhzpraPmvP8x&#10;CkwdsiPW2+GUHj6dyXf55vkrV2oxn+oViEBTuIdv7Q+tIHuF/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4A/sMAAADbAAAADwAAAAAAAAAAAAAAAACYAgAAZHJzL2Rv&#10;d25yZXYueG1sUEsFBgAAAAAEAAQA9QAAAIgDAAAAAA==&#10;" path="m,l11280,e" filled="f" stroked="f" strokeweight="2.26pt">
                    <v:path arrowok="t" o:connecttype="custom" o:connectlocs="0,0;11280,0" o:connectangles="0,0"/>
                  </v:shape>
                </v:group>
                <w10:wrap anchorx="page" anchory="page"/>
              </v:group>
            </w:pict>
          </mc:Fallback>
        </mc:AlternateContent>
      </w:r>
      <w:r w:rsidRPr="008E511D">
        <w:rPr>
          <w:spacing w:val="-2"/>
        </w:rPr>
        <w:t>an</w:t>
      </w:r>
      <w:r w:rsidRPr="008E511D">
        <w:t>d shou</w:t>
      </w:r>
      <w:r w:rsidRPr="008E511D">
        <w:rPr>
          <w:spacing w:val="-1"/>
        </w:rPr>
        <w:t>l</w:t>
      </w:r>
      <w:r w:rsidRPr="008E511D">
        <w:t>d</w:t>
      </w:r>
      <w:r w:rsidRPr="008E511D">
        <w:rPr>
          <w:spacing w:val="1"/>
        </w:rPr>
        <w:t xml:space="preserve"> </w:t>
      </w:r>
      <w:r w:rsidRPr="008E511D">
        <w:t>a</w:t>
      </w:r>
      <w:r w:rsidRPr="008E511D">
        <w:rPr>
          <w:spacing w:val="-1"/>
        </w:rPr>
        <w:t>ll</w:t>
      </w:r>
      <w:r w:rsidRPr="008E511D">
        <w:t>ow</w:t>
      </w:r>
      <w:r w:rsidRPr="008E511D">
        <w:rPr>
          <w:spacing w:val="-5"/>
        </w:rPr>
        <w:t xml:space="preserve"> </w:t>
      </w:r>
      <w:r w:rsidRPr="008E511D">
        <w:rPr>
          <w:spacing w:val="5"/>
        </w:rPr>
        <w:t>f</w:t>
      </w:r>
      <w:r w:rsidRPr="008E511D">
        <w:t>or</w:t>
      </w:r>
      <w:r w:rsidRPr="008E511D">
        <w:rPr>
          <w:spacing w:val="-3"/>
        </w:rPr>
        <w:t xml:space="preserve"> </w:t>
      </w:r>
      <w:r w:rsidRPr="008E511D">
        <w:t>an</w:t>
      </w:r>
      <w:r w:rsidRPr="008E511D">
        <w:rPr>
          <w:spacing w:val="1"/>
        </w:rPr>
        <w:t xml:space="preserve"> </w:t>
      </w:r>
      <w:r w:rsidRPr="008E511D">
        <w:t>e</w:t>
      </w:r>
      <w:r w:rsidRPr="008E511D">
        <w:rPr>
          <w:spacing w:val="-5"/>
        </w:rPr>
        <w:t>v</w:t>
      </w:r>
      <w:r w:rsidRPr="008E511D">
        <w:t>en</w:t>
      </w:r>
      <w:r w:rsidRPr="008E511D">
        <w:rPr>
          <w:spacing w:val="1"/>
        </w:rPr>
        <w:t xml:space="preserve"> </w:t>
      </w:r>
      <w:r w:rsidRPr="008E511D">
        <w:t>and</w:t>
      </w:r>
      <w:r w:rsidRPr="008E511D">
        <w:rPr>
          <w:spacing w:val="1"/>
        </w:rPr>
        <w:t xml:space="preserve"> </w:t>
      </w:r>
      <w:r w:rsidRPr="008E511D">
        <w:rPr>
          <w:spacing w:val="-3"/>
        </w:rPr>
        <w:t>c</w:t>
      </w:r>
      <w:r w:rsidRPr="008E511D">
        <w:t>ons</w:t>
      </w:r>
      <w:r w:rsidRPr="008E511D">
        <w:rPr>
          <w:spacing w:val="-1"/>
        </w:rPr>
        <w:t>i</w:t>
      </w:r>
      <w:r w:rsidRPr="008E511D">
        <w:t>st</w:t>
      </w:r>
      <w:r w:rsidRPr="008E511D">
        <w:rPr>
          <w:spacing w:val="-2"/>
        </w:rPr>
        <w:t>e</w:t>
      </w:r>
      <w:r w:rsidRPr="008E511D">
        <w:t>nt</w:t>
      </w:r>
      <w:r w:rsidRPr="008E511D">
        <w:rPr>
          <w:spacing w:val="-2"/>
        </w:rPr>
        <w:t xml:space="preserve"> </w:t>
      </w:r>
      <w:r w:rsidRPr="008E511D">
        <w:rPr>
          <w:spacing w:val="5"/>
        </w:rPr>
        <w:t>f</w:t>
      </w:r>
      <w:r w:rsidRPr="008E511D">
        <w:rPr>
          <w:spacing w:val="-1"/>
        </w:rPr>
        <w:t>l</w:t>
      </w:r>
      <w:r w:rsidRPr="008E511D">
        <w:t>ow</w:t>
      </w:r>
      <w:r w:rsidRPr="008E511D">
        <w:rPr>
          <w:spacing w:val="-5"/>
        </w:rPr>
        <w:t xml:space="preserve"> </w:t>
      </w:r>
      <w:r w:rsidRPr="008E511D">
        <w:rPr>
          <w:spacing w:val="-2"/>
        </w:rPr>
        <w:t>o</w:t>
      </w:r>
      <w:r w:rsidRPr="008E511D">
        <w:t>f</w:t>
      </w:r>
      <w:r w:rsidRPr="008E511D">
        <w:rPr>
          <w:spacing w:val="5"/>
        </w:rPr>
        <w:t xml:space="preserve"> </w:t>
      </w:r>
      <w:r w:rsidRPr="008E511D">
        <w:rPr>
          <w:spacing w:val="-3"/>
        </w:rPr>
        <w:t>c</w:t>
      </w:r>
      <w:r w:rsidRPr="008E511D">
        <w:t>o</w:t>
      </w:r>
      <w:r w:rsidRPr="008E511D">
        <w:rPr>
          <w:spacing w:val="-1"/>
        </w:rPr>
        <w:t>l</w:t>
      </w:r>
      <w:r w:rsidRPr="008E511D">
        <w:t>d</w:t>
      </w:r>
      <w:r w:rsidRPr="008E511D">
        <w:rPr>
          <w:spacing w:val="-1"/>
        </w:rPr>
        <w:t xml:space="preserve"> </w:t>
      </w:r>
      <w:r w:rsidRPr="008E511D">
        <w:t>a</w:t>
      </w:r>
      <w:r w:rsidRPr="008E511D">
        <w:rPr>
          <w:spacing w:val="-1"/>
        </w:rPr>
        <w:t>i</w:t>
      </w:r>
      <w:r w:rsidRPr="008E511D">
        <w:t>r</w:t>
      </w:r>
      <w:r w:rsidRPr="008E511D">
        <w:rPr>
          <w:spacing w:val="-1"/>
        </w:rPr>
        <w:t xml:space="preserve"> </w:t>
      </w:r>
      <w:r w:rsidRPr="008E511D">
        <w:t>th</w:t>
      </w:r>
      <w:r w:rsidRPr="008E511D">
        <w:rPr>
          <w:spacing w:val="-1"/>
        </w:rPr>
        <w:t>r</w:t>
      </w:r>
      <w:r w:rsidRPr="008E511D">
        <w:t>ou</w:t>
      </w:r>
      <w:r w:rsidRPr="008E511D">
        <w:rPr>
          <w:spacing w:val="-2"/>
        </w:rPr>
        <w:t>g</w:t>
      </w:r>
      <w:r w:rsidRPr="008E511D">
        <w:t xml:space="preserve">hout </w:t>
      </w:r>
      <w:r w:rsidRPr="008E511D">
        <w:rPr>
          <w:spacing w:val="-5"/>
        </w:rPr>
        <w:t>t</w:t>
      </w:r>
      <w:r w:rsidRPr="008E511D">
        <w:t>he</w:t>
      </w:r>
      <w:r w:rsidRPr="008E511D">
        <w:rPr>
          <w:spacing w:val="1"/>
        </w:rPr>
        <w:t xml:space="preserve"> </w:t>
      </w:r>
      <w:r w:rsidRPr="008E511D">
        <w:t>un</w:t>
      </w:r>
      <w:r w:rsidRPr="008E511D">
        <w:rPr>
          <w:spacing w:val="-1"/>
        </w:rPr>
        <w:t>i</w:t>
      </w:r>
      <w:r w:rsidRPr="008E511D">
        <w:t>t</w:t>
      </w:r>
      <w:r w:rsidRPr="008E511D">
        <w:rPr>
          <w:spacing w:val="-3"/>
        </w:rPr>
        <w:t>s</w:t>
      </w:r>
    </w:p>
    <w:p w14:paraId="78646259" w14:textId="77777777" w:rsidR="00105ED6" w:rsidRDefault="00105ED6" w:rsidP="00280420">
      <w:pPr>
        <w:spacing w:after="0" w:line="240" w:lineRule="auto"/>
        <w:ind w:right="-20"/>
        <w:jc w:val="both"/>
        <w:rPr>
          <w:rFonts w:eastAsia="Garamond"/>
          <w:spacing w:val="1"/>
        </w:rPr>
      </w:pPr>
    </w:p>
    <w:p w14:paraId="3E1DD5C9" w14:textId="77777777" w:rsidR="002F36D9" w:rsidRPr="008E511D" w:rsidRDefault="002F36D9" w:rsidP="00280420">
      <w:pPr>
        <w:spacing w:after="0" w:line="240" w:lineRule="auto"/>
        <w:ind w:right="-20"/>
        <w:jc w:val="both"/>
        <w:rPr>
          <w:rFonts w:eastAsia="Garamond"/>
        </w:rPr>
      </w:pP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rPr>
        <w:t>ig</w:t>
      </w:r>
      <w:r w:rsidRPr="008E511D">
        <w:rPr>
          <w:rFonts w:eastAsia="Garamond"/>
          <w:spacing w:val="-3"/>
        </w:rPr>
        <w:t>e</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fr</w:t>
      </w:r>
      <w:r w:rsidRPr="008E511D">
        <w:rPr>
          <w:rFonts w:eastAsia="Garamond"/>
          <w:spacing w:val="-1"/>
        </w:rPr>
        <w:t>eeze</w:t>
      </w:r>
      <w:r w:rsidRPr="008E511D">
        <w:rPr>
          <w:rFonts w:eastAsia="Garamond"/>
        </w:rPr>
        <w:t>r</w:t>
      </w:r>
      <w:r w:rsidRPr="008E511D">
        <w:rPr>
          <w:rFonts w:eastAsia="Garamond"/>
          <w:spacing w:val="-1"/>
        </w:rPr>
        <w:t xml:space="preserve"> </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spacing w:val="-1"/>
        </w:rPr>
        <w:t>a</w:t>
      </w:r>
      <w:r w:rsidRPr="008E511D">
        <w:rPr>
          <w:rFonts w:eastAsia="Garamond"/>
        </w:rPr>
        <w:t>ge</w:t>
      </w:r>
      <w:r w:rsidRPr="008E511D">
        <w:rPr>
          <w:rFonts w:eastAsia="Garamond"/>
          <w:spacing w:val="-1"/>
        </w:rPr>
        <w:t xml:space="preserve"> </w:t>
      </w:r>
      <w:r w:rsidRPr="008E511D">
        <w:rPr>
          <w:rFonts w:eastAsia="Garamond"/>
        </w:rPr>
        <w:t>involv</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five</w:t>
      </w:r>
      <w:r w:rsidRPr="008E511D">
        <w:rPr>
          <w:rFonts w:eastAsia="Garamond"/>
        </w:rPr>
        <w:t xml:space="preserve"> m</w:t>
      </w:r>
      <w:r w:rsidRPr="008E511D">
        <w:rPr>
          <w:rFonts w:eastAsia="Garamond"/>
          <w:spacing w:val="-1"/>
        </w:rPr>
        <w:t>a</w:t>
      </w:r>
      <w:r w:rsidRPr="008E511D">
        <w:rPr>
          <w:rFonts w:eastAsia="Garamond"/>
        </w:rPr>
        <w:t>jor</w:t>
      </w:r>
      <w:r w:rsidRPr="008E511D">
        <w:rPr>
          <w:rFonts w:eastAsia="Garamond"/>
          <w:spacing w:val="1"/>
        </w:rPr>
        <w:t xml:space="preserve"> </w:t>
      </w:r>
      <w:r w:rsidRPr="008E511D">
        <w:rPr>
          <w:rFonts w:eastAsia="Garamond"/>
          <w:spacing w:val="-3"/>
        </w:rPr>
        <w:t>a</w:t>
      </w:r>
      <w:r w:rsidRPr="008E511D">
        <w:rPr>
          <w:rFonts w:eastAsia="Garamond"/>
          <w:spacing w:val="1"/>
        </w:rPr>
        <w:t>r</w:t>
      </w:r>
      <w:r w:rsidRPr="008E511D">
        <w:rPr>
          <w:rFonts w:eastAsia="Garamond"/>
          <w:spacing w:val="-1"/>
        </w:rPr>
        <w:t>eas</w:t>
      </w:r>
      <w:r w:rsidR="0011238D" w:rsidRPr="008E511D">
        <w:rPr>
          <w:rFonts w:eastAsia="Garamond"/>
        </w:rPr>
        <w:t>:</w:t>
      </w:r>
    </w:p>
    <w:p w14:paraId="199F57C3" w14:textId="77777777" w:rsidR="002F36D9" w:rsidRPr="008E511D" w:rsidRDefault="0011238D" w:rsidP="00280420">
      <w:pPr>
        <w:tabs>
          <w:tab w:val="left" w:pos="1200"/>
        </w:tabs>
        <w:spacing w:after="0" w:line="240" w:lineRule="auto"/>
        <w:ind w:left="288" w:right="-14"/>
        <w:jc w:val="both"/>
        <w:rPr>
          <w:rFonts w:eastAsia="Garamond"/>
        </w:rPr>
      </w:pPr>
      <w:r w:rsidRPr="008E511D">
        <w:rPr>
          <w:rFonts w:eastAsia="Garamond"/>
        </w:rPr>
        <w:t xml:space="preserve">1. </w:t>
      </w:r>
      <w:r w:rsidR="002F36D9" w:rsidRPr="008E511D">
        <w:rPr>
          <w:rFonts w:eastAsia="Garamond"/>
        </w:rPr>
        <w:t>Sto</w:t>
      </w:r>
      <w:r w:rsidR="002F36D9" w:rsidRPr="008E511D">
        <w:rPr>
          <w:rFonts w:eastAsia="Garamond"/>
          <w:spacing w:val="1"/>
        </w:rPr>
        <w:t>r</w:t>
      </w:r>
      <w:r w:rsidR="002F36D9" w:rsidRPr="008E511D">
        <w:rPr>
          <w:rFonts w:eastAsia="Garamond"/>
          <w:spacing w:val="-1"/>
        </w:rPr>
        <w:t>a</w:t>
      </w:r>
      <w:r w:rsidR="002F36D9" w:rsidRPr="008E511D">
        <w:rPr>
          <w:rFonts w:eastAsia="Garamond"/>
        </w:rPr>
        <w:t>ge</w:t>
      </w:r>
      <w:r w:rsidR="002F36D9" w:rsidRPr="008E511D">
        <w:rPr>
          <w:rFonts w:eastAsia="Garamond"/>
          <w:spacing w:val="-1"/>
        </w:rPr>
        <w:t xml:space="preserve"> </w:t>
      </w:r>
      <w:r w:rsidR="002F36D9" w:rsidRPr="008E511D">
        <w:rPr>
          <w:rFonts w:eastAsia="Garamond"/>
          <w:spacing w:val="1"/>
        </w:rPr>
        <w:t>f</w:t>
      </w:r>
      <w:r w:rsidR="002F36D9" w:rsidRPr="008E511D">
        <w:rPr>
          <w:rFonts w:eastAsia="Garamond"/>
          <w:spacing w:val="-2"/>
        </w:rPr>
        <w:t>o</w:t>
      </w:r>
      <w:r w:rsidR="002F36D9" w:rsidRPr="008E511D">
        <w:rPr>
          <w:rFonts w:eastAsia="Garamond"/>
        </w:rPr>
        <w:t>r</w:t>
      </w:r>
      <w:r w:rsidR="002F36D9" w:rsidRPr="008E511D">
        <w:rPr>
          <w:rFonts w:eastAsia="Garamond"/>
          <w:spacing w:val="1"/>
        </w:rPr>
        <w:t xml:space="preserve"> </w:t>
      </w:r>
      <w:r w:rsidR="002F36D9" w:rsidRPr="008E511D">
        <w:rPr>
          <w:rFonts w:eastAsia="Garamond"/>
          <w:spacing w:val="-1"/>
        </w:rPr>
        <w:t>s</w:t>
      </w:r>
      <w:r w:rsidR="002F36D9" w:rsidRPr="008E511D">
        <w:rPr>
          <w:rFonts w:eastAsia="Garamond"/>
        </w:rPr>
        <w:t>ho</w:t>
      </w:r>
      <w:r w:rsidR="002F36D9" w:rsidRPr="008E511D">
        <w:rPr>
          <w:rFonts w:eastAsia="Garamond"/>
          <w:spacing w:val="1"/>
        </w:rPr>
        <w:t>r</w:t>
      </w:r>
      <w:r w:rsidR="002F36D9" w:rsidRPr="008E511D">
        <w:rPr>
          <w:rFonts w:eastAsia="Garamond"/>
          <w:spacing w:val="-2"/>
        </w:rPr>
        <w:t>t</w:t>
      </w:r>
      <w:r w:rsidR="002F36D9" w:rsidRPr="008E511D">
        <w:rPr>
          <w:rFonts w:eastAsia="Garamond"/>
          <w:spacing w:val="1"/>
        </w:rPr>
        <w:t>-</w:t>
      </w:r>
      <w:r w:rsidR="002F36D9" w:rsidRPr="008E511D">
        <w:rPr>
          <w:rFonts w:eastAsia="Garamond"/>
        </w:rPr>
        <w:t>t</w:t>
      </w:r>
      <w:r w:rsidR="002F36D9" w:rsidRPr="008E511D">
        <w:rPr>
          <w:rFonts w:eastAsia="Garamond"/>
          <w:spacing w:val="-1"/>
        </w:rPr>
        <w:t>e</w:t>
      </w:r>
      <w:r w:rsidR="002F36D9" w:rsidRPr="008E511D">
        <w:rPr>
          <w:rFonts w:eastAsia="Garamond"/>
          <w:spacing w:val="-2"/>
        </w:rPr>
        <w:t>r</w:t>
      </w:r>
      <w:r w:rsidR="002F36D9" w:rsidRPr="008E511D">
        <w:rPr>
          <w:rFonts w:eastAsia="Garamond"/>
        </w:rPr>
        <w:t>m hold</w:t>
      </w:r>
      <w:r w:rsidR="002F36D9" w:rsidRPr="008E511D">
        <w:rPr>
          <w:rFonts w:eastAsia="Garamond"/>
          <w:spacing w:val="-3"/>
        </w:rPr>
        <w:t>i</w:t>
      </w:r>
      <w:r w:rsidR="002F36D9" w:rsidRPr="008E511D">
        <w:rPr>
          <w:rFonts w:eastAsia="Garamond"/>
        </w:rPr>
        <w:t>ng of</w:t>
      </w:r>
      <w:r w:rsidR="002F36D9" w:rsidRPr="008E511D">
        <w:rPr>
          <w:rFonts w:eastAsia="Garamond"/>
          <w:spacing w:val="1"/>
        </w:rPr>
        <w:t xml:space="preserve"> </w:t>
      </w:r>
      <w:r w:rsidR="002F36D9" w:rsidRPr="008E511D">
        <w:rPr>
          <w:rFonts w:eastAsia="Garamond"/>
        </w:rPr>
        <w:t>p</w:t>
      </w:r>
      <w:r w:rsidR="002F36D9" w:rsidRPr="008E511D">
        <w:rPr>
          <w:rFonts w:eastAsia="Garamond"/>
          <w:spacing w:val="-1"/>
        </w:rPr>
        <w:t>e</w:t>
      </w:r>
      <w:r w:rsidR="002F36D9" w:rsidRPr="008E511D">
        <w:rPr>
          <w:rFonts w:eastAsia="Garamond"/>
          <w:spacing w:val="1"/>
        </w:rPr>
        <w:t>r</w:t>
      </w:r>
      <w:r w:rsidR="002F36D9" w:rsidRPr="008E511D">
        <w:rPr>
          <w:rFonts w:eastAsia="Garamond"/>
          <w:spacing w:val="-3"/>
        </w:rPr>
        <w:t>i</w:t>
      </w:r>
      <w:r w:rsidR="002F36D9" w:rsidRPr="008E511D">
        <w:rPr>
          <w:rFonts w:eastAsia="Garamond"/>
          <w:spacing w:val="1"/>
        </w:rPr>
        <w:t>s</w:t>
      </w:r>
      <w:r w:rsidR="002F36D9" w:rsidRPr="008E511D">
        <w:rPr>
          <w:rFonts w:eastAsia="Garamond"/>
        </w:rPr>
        <w:t>h</w:t>
      </w:r>
      <w:r w:rsidR="002F36D9" w:rsidRPr="008E511D">
        <w:rPr>
          <w:rFonts w:eastAsia="Garamond"/>
          <w:spacing w:val="-1"/>
        </w:rPr>
        <w:t>a</w:t>
      </w:r>
      <w:r w:rsidR="002F36D9" w:rsidRPr="008E511D">
        <w:rPr>
          <w:rFonts w:eastAsia="Garamond"/>
        </w:rPr>
        <w:t>ble</w:t>
      </w:r>
      <w:r w:rsidR="002F36D9" w:rsidRPr="008E511D">
        <w:rPr>
          <w:rFonts w:eastAsia="Garamond"/>
          <w:spacing w:val="-1"/>
        </w:rPr>
        <w:t xml:space="preserve"> a</w:t>
      </w:r>
      <w:r w:rsidR="002F36D9" w:rsidRPr="008E511D">
        <w:rPr>
          <w:rFonts w:eastAsia="Garamond"/>
        </w:rPr>
        <w:t>nd</w:t>
      </w:r>
      <w:r w:rsidR="002F36D9" w:rsidRPr="008E511D">
        <w:rPr>
          <w:rFonts w:eastAsia="Garamond"/>
          <w:spacing w:val="-2"/>
        </w:rPr>
        <w:t xml:space="preserve"> </w:t>
      </w:r>
      <w:r w:rsidR="002F36D9" w:rsidRPr="008E511D">
        <w:rPr>
          <w:rFonts w:eastAsia="Garamond"/>
          <w:spacing w:val="1"/>
        </w:rPr>
        <w:t>T</w:t>
      </w:r>
      <w:r w:rsidR="002F36D9" w:rsidRPr="008E511D">
        <w:rPr>
          <w:rFonts w:eastAsia="Garamond"/>
          <w:spacing w:val="-1"/>
        </w:rPr>
        <w:t>C</w:t>
      </w:r>
      <w:r w:rsidR="002F36D9" w:rsidRPr="008E511D">
        <w:rPr>
          <w:rFonts w:eastAsia="Garamond"/>
        </w:rPr>
        <w:t xml:space="preserve">S </w:t>
      </w:r>
      <w:r w:rsidR="00402F65">
        <w:rPr>
          <w:rFonts w:eastAsia="Garamond"/>
          <w:spacing w:val="-2"/>
        </w:rPr>
        <w:t>FOOD</w:t>
      </w:r>
      <w:r w:rsidR="002F36D9" w:rsidRPr="008E511D">
        <w:rPr>
          <w:rFonts w:eastAsia="Garamond"/>
        </w:rPr>
        <w:t>.</w:t>
      </w:r>
    </w:p>
    <w:p w14:paraId="10F6A238" w14:textId="77777777" w:rsidR="002F36D9" w:rsidRPr="008E511D" w:rsidRDefault="0011238D" w:rsidP="00280420">
      <w:pPr>
        <w:tabs>
          <w:tab w:val="left" w:pos="1200"/>
        </w:tabs>
        <w:spacing w:after="0" w:line="240" w:lineRule="auto"/>
        <w:ind w:left="288" w:right="-14"/>
        <w:jc w:val="both"/>
        <w:rPr>
          <w:rFonts w:eastAsia="Garamond"/>
        </w:rPr>
      </w:pPr>
      <w:r w:rsidRPr="008E511D">
        <w:rPr>
          <w:rFonts w:eastAsia="Garamond"/>
          <w:position w:val="1"/>
        </w:rPr>
        <w:t xml:space="preserve">2. </w:t>
      </w:r>
      <w:r w:rsidR="002F36D9" w:rsidRPr="008E511D">
        <w:rPr>
          <w:rFonts w:eastAsia="Garamond"/>
          <w:spacing w:val="1"/>
          <w:position w:val="1"/>
        </w:rPr>
        <w:t>L</w:t>
      </w:r>
      <w:r w:rsidR="002F36D9" w:rsidRPr="008E511D">
        <w:rPr>
          <w:rFonts w:eastAsia="Garamond"/>
          <w:position w:val="1"/>
        </w:rPr>
        <w:t>on</w:t>
      </w:r>
      <w:r w:rsidR="002F36D9" w:rsidRPr="008E511D">
        <w:rPr>
          <w:rFonts w:eastAsia="Garamond"/>
          <w:spacing w:val="-1"/>
          <w:position w:val="1"/>
        </w:rPr>
        <w:t>g</w:t>
      </w:r>
      <w:r w:rsidR="002F36D9" w:rsidRPr="008E511D">
        <w:rPr>
          <w:rFonts w:eastAsia="Garamond"/>
          <w:spacing w:val="-2"/>
          <w:position w:val="1"/>
        </w:rPr>
        <w:t>-</w:t>
      </w:r>
      <w:r w:rsidR="002F36D9" w:rsidRPr="008E511D">
        <w:rPr>
          <w:rFonts w:eastAsia="Garamond"/>
          <w:position w:val="1"/>
        </w:rPr>
        <w:t>t</w:t>
      </w:r>
      <w:r w:rsidR="002F36D9" w:rsidRPr="008E511D">
        <w:rPr>
          <w:rFonts w:eastAsia="Garamond"/>
          <w:spacing w:val="-1"/>
          <w:position w:val="1"/>
        </w:rPr>
        <w:t>e</w:t>
      </w:r>
      <w:r w:rsidR="002F36D9" w:rsidRPr="008E511D">
        <w:rPr>
          <w:rFonts w:eastAsia="Garamond"/>
          <w:spacing w:val="1"/>
          <w:position w:val="1"/>
        </w:rPr>
        <w:t>r</w:t>
      </w:r>
      <w:r w:rsidR="002F36D9" w:rsidRPr="008E511D">
        <w:rPr>
          <w:rFonts w:eastAsia="Garamond"/>
          <w:position w:val="1"/>
        </w:rPr>
        <w:t>m</w:t>
      </w:r>
      <w:r w:rsidR="002F36D9" w:rsidRPr="008E511D">
        <w:rPr>
          <w:rFonts w:eastAsia="Garamond"/>
          <w:spacing w:val="-2"/>
          <w:position w:val="1"/>
        </w:rPr>
        <w:t xml:space="preserve"> </w:t>
      </w:r>
      <w:r w:rsidR="002F36D9" w:rsidRPr="008E511D">
        <w:rPr>
          <w:rFonts w:eastAsia="Garamond"/>
          <w:spacing w:val="1"/>
          <w:position w:val="1"/>
        </w:rPr>
        <w:t>s</w:t>
      </w:r>
      <w:r w:rsidR="002F36D9" w:rsidRPr="008E511D">
        <w:rPr>
          <w:rFonts w:eastAsia="Garamond"/>
          <w:position w:val="1"/>
        </w:rPr>
        <w:t>t</w:t>
      </w:r>
      <w:r w:rsidR="002F36D9" w:rsidRPr="008E511D">
        <w:rPr>
          <w:rFonts w:eastAsia="Garamond"/>
          <w:spacing w:val="-2"/>
          <w:position w:val="1"/>
        </w:rPr>
        <w:t>o</w:t>
      </w:r>
      <w:r w:rsidR="002F36D9" w:rsidRPr="008E511D">
        <w:rPr>
          <w:rFonts w:eastAsia="Garamond"/>
          <w:spacing w:val="1"/>
          <w:position w:val="1"/>
        </w:rPr>
        <w:t>r</w:t>
      </w:r>
      <w:r w:rsidR="002F36D9" w:rsidRPr="008E511D">
        <w:rPr>
          <w:rFonts w:eastAsia="Garamond"/>
          <w:spacing w:val="-1"/>
          <w:position w:val="1"/>
        </w:rPr>
        <w:t>a</w:t>
      </w:r>
      <w:r w:rsidR="002F36D9" w:rsidRPr="008E511D">
        <w:rPr>
          <w:rFonts w:eastAsia="Garamond"/>
          <w:position w:val="1"/>
        </w:rPr>
        <w:t>g</w:t>
      </w:r>
      <w:r w:rsidR="002F36D9" w:rsidRPr="008E511D">
        <w:rPr>
          <w:rFonts w:eastAsia="Garamond"/>
          <w:spacing w:val="-1"/>
          <w:position w:val="1"/>
        </w:rPr>
        <w:t>e</w:t>
      </w:r>
      <w:r w:rsidR="002F36D9" w:rsidRPr="008E511D">
        <w:rPr>
          <w:rFonts w:eastAsia="Garamond"/>
          <w:position w:val="1"/>
        </w:rPr>
        <w:t>.</w:t>
      </w:r>
    </w:p>
    <w:p w14:paraId="60B9F1AB" w14:textId="77777777" w:rsidR="002F36D9" w:rsidRPr="008E511D" w:rsidRDefault="0011238D" w:rsidP="00280420">
      <w:pPr>
        <w:tabs>
          <w:tab w:val="left" w:pos="1200"/>
        </w:tabs>
        <w:spacing w:after="0" w:line="240" w:lineRule="auto"/>
        <w:ind w:left="288" w:right="-14"/>
        <w:jc w:val="both"/>
        <w:rPr>
          <w:rFonts w:eastAsia="Garamond"/>
        </w:rPr>
      </w:pPr>
      <w:r w:rsidRPr="008E511D">
        <w:rPr>
          <w:rFonts w:eastAsia="Garamond"/>
          <w:position w:val="1"/>
        </w:rPr>
        <w:t xml:space="preserve">3. </w:t>
      </w:r>
      <w:r w:rsidR="002F36D9" w:rsidRPr="008E511D">
        <w:rPr>
          <w:rFonts w:eastAsia="Garamond"/>
          <w:position w:val="1"/>
        </w:rPr>
        <w:t>Sto</w:t>
      </w:r>
      <w:r w:rsidR="002F36D9" w:rsidRPr="008E511D">
        <w:rPr>
          <w:rFonts w:eastAsia="Garamond"/>
          <w:spacing w:val="1"/>
          <w:position w:val="1"/>
        </w:rPr>
        <w:t>r</w:t>
      </w:r>
      <w:r w:rsidR="002F36D9" w:rsidRPr="008E511D">
        <w:rPr>
          <w:rFonts w:eastAsia="Garamond"/>
          <w:spacing w:val="-1"/>
          <w:position w:val="1"/>
        </w:rPr>
        <w:t>a</w:t>
      </w:r>
      <w:r w:rsidR="002F36D9" w:rsidRPr="008E511D">
        <w:rPr>
          <w:rFonts w:eastAsia="Garamond"/>
          <w:position w:val="1"/>
        </w:rPr>
        <w:t>ge</w:t>
      </w:r>
      <w:r w:rsidR="002F36D9" w:rsidRPr="008E511D">
        <w:rPr>
          <w:rFonts w:eastAsia="Garamond"/>
          <w:spacing w:val="-1"/>
          <w:position w:val="1"/>
        </w:rPr>
        <w:t xml:space="preserve"> </w:t>
      </w:r>
      <w:r w:rsidR="002F36D9" w:rsidRPr="008E511D">
        <w:rPr>
          <w:rFonts w:eastAsia="Garamond"/>
          <w:spacing w:val="1"/>
          <w:position w:val="1"/>
        </w:rPr>
        <w:t>s</w:t>
      </w:r>
      <w:r w:rsidR="002F36D9" w:rsidRPr="008E511D">
        <w:rPr>
          <w:rFonts w:eastAsia="Garamond"/>
          <w:position w:val="1"/>
        </w:rPr>
        <w:t>p</w:t>
      </w:r>
      <w:r w:rsidR="002F36D9" w:rsidRPr="008E511D">
        <w:rPr>
          <w:rFonts w:eastAsia="Garamond"/>
          <w:spacing w:val="-1"/>
          <w:position w:val="1"/>
        </w:rPr>
        <w:t>ac</w:t>
      </w:r>
      <w:r w:rsidR="002F36D9" w:rsidRPr="008E511D">
        <w:rPr>
          <w:rFonts w:eastAsia="Garamond"/>
          <w:position w:val="1"/>
        </w:rPr>
        <w:t>e</w:t>
      </w:r>
      <w:r w:rsidR="002F36D9" w:rsidRPr="008E511D">
        <w:rPr>
          <w:rFonts w:eastAsia="Garamond"/>
          <w:spacing w:val="-1"/>
          <w:position w:val="1"/>
        </w:rPr>
        <w:t xml:space="preserve"> </w:t>
      </w:r>
      <w:r w:rsidR="002F36D9" w:rsidRPr="008E511D">
        <w:rPr>
          <w:rFonts w:eastAsia="Garamond"/>
          <w:spacing w:val="-2"/>
          <w:position w:val="1"/>
        </w:rPr>
        <w:t>f</w:t>
      </w:r>
      <w:r w:rsidR="002F36D9" w:rsidRPr="008E511D">
        <w:rPr>
          <w:rFonts w:eastAsia="Garamond"/>
          <w:position w:val="1"/>
        </w:rPr>
        <w:t>or</w:t>
      </w:r>
      <w:r w:rsidR="002F36D9" w:rsidRPr="008E511D">
        <w:rPr>
          <w:rFonts w:eastAsia="Garamond"/>
          <w:spacing w:val="1"/>
          <w:position w:val="1"/>
        </w:rPr>
        <w:t xml:space="preserve"> </w:t>
      </w:r>
      <w:r w:rsidR="002F36D9" w:rsidRPr="008E511D">
        <w:rPr>
          <w:rFonts w:eastAsia="Garamond"/>
          <w:position w:val="1"/>
        </w:rPr>
        <w:t>qui</w:t>
      </w:r>
      <w:r w:rsidR="002F36D9" w:rsidRPr="008E511D">
        <w:rPr>
          <w:rFonts w:eastAsia="Garamond"/>
          <w:spacing w:val="-1"/>
          <w:position w:val="1"/>
        </w:rPr>
        <w:t>c</w:t>
      </w:r>
      <w:r w:rsidR="002F36D9" w:rsidRPr="008E511D">
        <w:rPr>
          <w:rFonts w:eastAsia="Garamond"/>
          <w:position w:val="1"/>
        </w:rPr>
        <w:t xml:space="preserve">k </w:t>
      </w:r>
      <w:r w:rsidR="002F36D9" w:rsidRPr="008E511D">
        <w:rPr>
          <w:rFonts w:eastAsia="Garamond"/>
          <w:spacing w:val="-1"/>
          <w:position w:val="1"/>
        </w:rPr>
        <w:t>c</w:t>
      </w:r>
      <w:r w:rsidR="002F36D9" w:rsidRPr="008E511D">
        <w:rPr>
          <w:rFonts w:eastAsia="Garamond"/>
          <w:position w:val="1"/>
        </w:rPr>
        <w:t>hill</w:t>
      </w:r>
      <w:r w:rsidR="002F36D9" w:rsidRPr="008E511D">
        <w:rPr>
          <w:rFonts w:eastAsia="Garamond"/>
          <w:spacing w:val="-3"/>
          <w:position w:val="1"/>
        </w:rPr>
        <w:t>i</w:t>
      </w:r>
      <w:r w:rsidR="002F36D9" w:rsidRPr="008E511D">
        <w:rPr>
          <w:rFonts w:eastAsia="Garamond"/>
          <w:position w:val="1"/>
        </w:rPr>
        <w:t>ng of</w:t>
      </w:r>
      <w:r w:rsidR="002F36D9" w:rsidRPr="008E511D">
        <w:rPr>
          <w:rFonts w:eastAsia="Garamond"/>
          <w:spacing w:val="1"/>
          <w:position w:val="1"/>
        </w:rPr>
        <w:t xml:space="preserve"> </w:t>
      </w:r>
      <w:r w:rsidR="00402F65">
        <w:rPr>
          <w:rFonts w:eastAsia="Garamond"/>
          <w:spacing w:val="-2"/>
          <w:position w:val="1"/>
        </w:rPr>
        <w:t>FOOD</w:t>
      </w:r>
      <w:r w:rsidR="002F36D9" w:rsidRPr="008E511D">
        <w:rPr>
          <w:rFonts w:eastAsia="Garamond"/>
          <w:spacing w:val="1"/>
          <w:position w:val="1"/>
        </w:rPr>
        <w:t>s</w:t>
      </w:r>
      <w:r w:rsidR="002F36D9" w:rsidRPr="008E511D">
        <w:rPr>
          <w:rFonts w:eastAsia="Garamond"/>
          <w:position w:val="1"/>
        </w:rPr>
        <w:t>.</w:t>
      </w:r>
    </w:p>
    <w:p w14:paraId="58791738" w14:textId="77777777" w:rsidR="002F36D9" w:rsidRPr="008E511D" w:rsidRDefault="0011238D" w:rsidP="00280420">
      <w:pPr>
        <w:tabs>
          <w:tab w:val="left" w:pos="1200"/>
        </w:tabs>
        <w:spacing w:after="0" w:line="240" w:lineRule="auto"/>
        <w:ind w:left="288" w:right="-14"/>
        <w:jc w:val="both"/>
        <w:rPr>
          <w:rFonts w:eastAsia="Garamond"/>
        </w:rPr>
      </w:pPr>
      <w:r w:rsidRPr="008E511D">
        <w:rPr>
          <w:rFonts w:eastAsia="Garamond"/>
          <w:position w:val="1"/>
        </w:rPr>
        <w:t xml:space="preserve">4. </w:t>
      </w:r>
      <w:r w:rsidR="002F36D9" w:rsidRPr="008E511D">
        <w:rPr>
          <w:rFonts w:eastAsia="Garamond"/>
          <w:position w:val="1"/>
        </w:rPr>
        <w:t>Sp</w:t>
      </w:r>
      <w:r w:rsidR="002F36D9" w:rsidRPr="008E511D">
        <w:rPr>
          <w:rFonts w:eastAsia="Garamond"/>
          <w:spacing w:val="-1"/>
          <w:position w:val="1"/>
        </w:rPr>
        <w:t>ac</w:t>
      </w:r>
      <w:r w:rsidR="002F36D9" w:rsidRPr="008E511D">
        <w:rPr>
          <w:rFonts w:eastAsia="Garamond"/>
          <w:position w:val="1"/>
        </w:rPr>
        <w:t>e</w:t>
      </w:r>
      <w:r w:rsidR="002F36D9" w:rsidRPr="008E511D">
        <w:rPr>
          <w:rFonts w:eastAsia="Garamond"/>
          <w:spacing w:val="-1"/>
          <w:position w:val="1"/>
        </w:rPr>
        <w:t xml:space="preserve"> </w:t>
      </w:r>
      <w:r w:rsidR="002F36D9" w:rsidRPr="008E511D">
        <w:rPr>
          <w:rFonts w:eastAsia="Garamond"/>
          <w:spacing w:val="1"/>
          <w:position w:val="1"/>
        </w:rPr>
        <w:t>f</w:t>
      </w:r>
      <w:r w:rsidR="002F36D9" w:rsidRPr="008E511D">
        <w:rPr>
          <w:rFonts w:eastAsia="Garamond"/>
          <w:position w:val="1"/>
        </w:rPr>
        <w:t>or</w:t>
      </w:r>
      <w:r w:rsidR="002F36D9" w:rsidRPr="008E511D">
        <w:rPr>
          <w:rFonts w:eastAsia="Garamond"/>
          <w:spacing w:val="1"/>
          <w:position w:val="1"/>
        </w:rPr>
        <w:t xml:space="preserve"> </w:t>
      </w:r>
      <w:r w:rsidR="002F36D9" w:rsidRPr="008E511D">
        <w:rPr>
          <w:rFonts w:eastAsia="Garamond"/>
          <w:spacing w:val="-1"/>
          <w:position w:val="1"/>
        </w:rPr>
        <w:t>as</w:t>
      </w:r>
      <w:r w:rsidR="002F36D9" w:rsidRPr="008E511D">
        <w:rPr>
          <w:rFonts w:eastAsia="Garamond"/>
          <w:spacing w:val="1"/>
          <w:position w:val="1"/>
        </w:rPr>
        <w:t>s</w:t>
      </w:r>
      <w:r w:rsidR="002F36D9" w:rsidRPr="008E511D">
        <w:rPr>
          <w:rFonts w:eastAsia="Garamond"/>
          <w:spacing w:val="-1"/>
          <w:position w:val="1"/>
        </w:rPr>
        <w:t>e</w:t>
      </w:r>
      <w:r w:rsidR="002F36D9" w:rsidRPr="008E511D">
        <w:rPr>
          <w:rFonts w:eastAsia="Garamond"/>
          <w:position w:val="1"/>
        </w:rPr>
        <w:t xml:space="preserve">mbling </w:t>
      </w:r>
      <w:r w:rsidR="002F36D9" w:rsidRPr="008E511D">
        <w:rPr>
          <w:rFonts w:eastAsia="Garamond"/>
          <w:spacing w:val="-1"/>
          <w:position w:val="1"/>
        </w:rPr>
        <w:t>a</w:t>
      </w:r>
      <w:r w:rsidR="002F36D9" w:rsidRPr="008E511D">
        <w:rPr>
          <w:rFonts w:eastAsia="Garamond"/>
          <w:spacing w:val="-2"/>
          <w:position w:val="1"/>
        </w:rPr>
        <w:t>n</w:t>
      </w:r>
      <w:r w:rsidR="002F36D9" w:rsidRPr="008E511D">
        <w:rPr>
          <w:rFonts w:eastAsia="Garamond"/>
          <w:position w:val="1"/>
        </w:rPr>
        <w:t>d p</w:t>
      </w:r>
      <w:r w:rsidR="002F36D9" w:rsidRPr="008E511D">
        <w:rPr>
          <w:rFonts w:eastAsia="Garamond"/>
          <w:spacing w:val="-2"/>
          <w:position w:val="1"/>
        </w:rPr>
        <w:t>r</w:t>
      </w:r>
      <w:r w:rsidR="002F36D9" w:rsidRPr="008E511D">
        <w:rPr>
          <w:rFonts w:eastAsia="Garamond"/>
          <w:position w:val="1"/>
        </w:rPr>
        <w:t>o</w:t>
      </w:r>
      <w:r w:rsidR="002F36D9" w:rsidRPr="008E511D">
        <w:rPr>
          <w:rFonts w:eastAsia="Garamond"/>
          <w:spacing w:val="-1"/>
          <w:position w:val="1"/>
        </w:rPr>
        <w:t>ce</w:t>
      </w:r>
      <w:r w:rsidR="002F36D9" w:rsidRPr="008E511D">
        <w:rPr>
          <w:rFonts w:eastAsia="Garamond"/>
          <w:spacing w:val="1"/>
          <w:position w:val="1"/>
        </w:rPr>
        <w:t>ss</w:t>
      </w:r>
      <w:r w:rsidR="002F36D9" w:rsidRPr="008E511D">
        <w:rPr>
          <w:rFonts w:eastAsia="Garamond"/>
          <w:position w:val="1"/>
        </w:rPr>
        <w:t xml:space="preserve">ing </w:t>
      </w:r>
      <w:r w:rsidR="002F36D9" w:rsidRPr="008E511D">
        <w:rPr>
          <w:rFonts w:eastAsia="Garamond"/>
          <w:spacing w:val="-2"/>
          <w:position w:val="1"/>
        </w:rPr>
        <w:t>o</w:t>
      </w:r>
      <w:r w:rsidR="002F36D9" w:rsidRPr="008E511D">
        <w:rPr>
          <w:rFonts w:eastAsia="Garamond"/>
          <w:position w:val="1"/>
        </w:rPr>
        <w:t>f</w:t>
      </w:r>
      <w:r w:rsidR="002F36D9" w:rsidRPr="008E511D">
        <w:rPr>
          <w:rFonts w:eastAsia="Garamond"/>
          <w:spacing w:val="-2"/>
          <w:position w:val="1"/>
        </w:rPr>
        <w:t xml:space="preserve"> </w:t>
      </w:r>
      <w:r w:rsidR="002F36D9" w:rsidRPr="008E511D">
        <w:rPr>
          <w:rFonts w:eastAsia="Garamond"/>
          <w:spacing w:val="1"/>
          <w:position w:val="1"/>
        </w:rPr>
        <w:t>T</w:t>
      </w:r>
      <w:r w:rsidR="002F36D9" w:rsidRPr="008E511D">
        <w:rPr>
          <w:rFonts w:eastAsia="Garamond"/>
          <w:spacing w:val="-1"/>
          <w:position w:val="1"/>
        </w:rPr>
        <w:t>C</w:t>
      </w:r>
      <w:r w:rsidR="002F36D9" w:rsidRPr="008E511D">
        <w:rPr>
          <w:rFonts w:eastAsia="Garamond"/>
          <w:position w:val="1"/>
        </w:rPr>
        <w:t xml:space="preserve">S </w:t>
      </w:r>
      <w:r w:rsidR="00402F65">
        <w:rPr>
          <w:rFonts w:eastAsia="Garamond"/>
          <w:spacing w:val="1"/>
          <w:position w:val="1"/>
        </w:rPr>
        <w:t>FOOD</w:t>
      </w:r>
      <w:r w:rsidR="002F36D9" w:rsidRPr="008E511D">
        <w:rPr>
          <w:rFonts w:eastAsia="Garamond"/>
          <w:position w:val="1"/>
        </w:rPr>
        <w:t>.</w:t>
      </w:r>
    </w:p>
    <w:p w14:paraId="387CA0FA" w14:textId="77777777" w:rsidR="002F36D9" w:rsidRPr="008E511D" w:rsidRDefault="0011238D" w:rsidP="00280420">
      <w:pPr>
        <w:tabs>
          <w:tab w:val="left" w:pos="1200"/>
        </w:tabs>
        <w:spacing w:after="0" w:line="240" w:lineRule="auto"/>
        <w:ind w:left="288" w:right="-14"/>
        <w:jc w:val="both"/>
        <w:rPr>
          <w:rFonts w:eastAsia="Garamond"/>
          <w:position w:val="1"/>
        </w:rPr>
      </w:pPr>
      <w:r w:rsidRPr="008E511D">
        <w:rPr>
          <w:rFonts w:eastAsia="Garamond"/>
          <w:position w:val="1"/>
        </w:rPr>
        <w:t xml:space="preserve">5. </w:t>
      </w:r>
      <w:r w:rsidR="002F36D9" w:rsidRPr="008E511D">
        <w:rPr>
          <w:rFonts w:eastAsia="Garamond"/>
          <w:position w:val="1"/>
        </w:rPr>
        <w:t>Di</w:t>
      </w:r>
      <w:r w:rsidR="002F36D9" w:rsidRPr="008E511D">
        <w:rPr>
          <w:rFonts w:eastAsia="Garamond"/>
          <w:spacing w:val="1"/>
          <w:position w:val="1"/>
        </w:rPr>
        <w:t>s</w:t>
      </w:r>
      <w:r w:rsidR="002F36D9" w:rsidRPr="008E511D">
        <w:rPr>
          <w:rFonts w:eastAsia="Garamond"/>
          <w:position w:val="1"/>
        </w:rPr>
        <w:t>pl</w:t>
      </w:r>
      <w:r w:rsidR="002F36D9" w:rsidRPr="008E511D">
        <w:rPr>
          <w:rFonts w:eastAsia="Garamond"/>
          <w:spacing w:val="-1"/>
          <w:position w:val="1"/>
        </w:rPr>
        <w:t>a</w:t>
      </w:r>
      <w:r w:rsidR="002F36D9" w:rsidRPr="008E511D">
        <w:rPr>
          <w:rFonts w:eastAsia="Garamond"/>
          <w:position w:val="1"/>
        </w:rPr>
        <w:t>y</w:t>
      </w:r>
      <w:r w:rsidR="002F36D9" w:rsidRPr="008E511D">
        <w:rPr>
          <w:rFonts w:eastAsia="Garamond"/>
          <w:spacing w:val="-1"/>
          <w:position w:val="1"/>
        </w:rPr>
        <w:t xml:space="preserve"> s</w:t>
      </w:r>
      <w:r w:rsidR="002F36D9" w:rsidRPr="008E511D">
        <w:rPr>
          <w:rFonts w:eastAsia="Garamond"/>
          <w:position w:val="1"/>
        </w:rPr>
        <w:t>to</w:t>
      </w:r>
      <w:r w:rsidR="002F36D9" w:rsidRPr="008E511D">
        <w:rPr>
          <w:rFonts w:eastAsia="Garamond"/>
          <w:spacing w:val="1"/>
          <w:position w:val="1"/>
        </w:rPr>
        <w:t>r</w:t>
      </w:r>
      <w:r w:rsidR="002F36D9" w:rsidRPr="008E511D">
        <w:rPr>
          <w:rFonts w:eastAsia="Garamond"/>
          <w:spacing w:val="-1"/>
          <w:position w:val="1"/>
        </w:rPr>
        <w:t>a</w:t>
      </w:r>
      <w:r w:rsidR="002F36D9" w:rsidRPr="008E511D">
        <w:rPr>
          <w:rFonts w:eastAsia="Garamond"/>
          <w:position w:val="1"/>
        </w:rPr>
        <w:t>ge</w:t>
      </w:r>
      <w:r w:rsidR="002F36D9" w:rsidRPr="008E511D">
        <w:rPr>
          <w:rFonts w:eastAsia="Garamond"/>
          <w:spacing w:val="-1"/>
          <w:position w:val="1"/>
        </w:rPr>
        <w:t xml:space="preserve"> </w:t>
      </w:r>
      <w:r w:rsidR="002F36D9" w:rsidRPr="008E511D">
        <w:rPr>
          <w:rFonts w:eastAsia="Garamond"/>
          <w:spacing w:val="-2"/>
          <w:position w:val="1"/>
        </w:rPr>
        <w:t>f</w:t>
      </w:r>
      <w:r w:rsidR="002F36D9" w:rsidRPr="008E511D">
        <w:rPr>
          <w:rFonts w:eastAsia="Garamond"/>
          <w:position w:val="1"/>
        </w:rPr>
        <w:t>or</w:t>
      </w:r>
      <w:r w:rsidR="002F36D9" w:rsidRPr="008E511D">
        <w:rPr>
          <w:rFonts w:eastAsia="Garamond"/>
          <w:spacing w:val="1"/>
          <w:position w:val="1"/>
        </w:rPr>
        <w:t xml:space="preserve"> </w:t>
      </w:r>
      <w:r w:rsidR="002F36D9" w:rsidRPr="008E511D">
        <w:rPr>
          <w:rFonts w:eastAsia="Garamond"/>
          <w:spacing w:val="-1"/>
          <w:position w:val="1"/>
        </w:rPr>
        <w:t>c</w:t>
      </w:r>
      <w:r w:rsidR="002F36D9" w:rsidRPr="008E511D">
        <w:rPr>
          <w:rFonts w:eastAsia="Garamond"/>
          <w:position w:val="1"/>
        </w:rPr>
        <w:t>u</w:t>
      </w:r>
      <w:r w:rsidR="002F36D9" w:rsidRPr="008E511D">
        <w:rPr>
          <w:rFonts w:eastAsia="Garamond"/>
          <w:spacing w:val="-1"/>
          <w:position w:val="1"/>
        </w:rPr>
        <w:t>s</w:t>
      </w:r>
      <w:r w:rsidR="002F36D9" w:rsidRPr="008E511D">
        <w:rPr>
          <w:rFonts w:eastAsia="Garamond"/>
          <w:position w:val="1"/>
        </w:rPr>
        <w:t>tom</w:t>
      </w:r>
      <w:r w:rsidR="002F36D9" w:rsidRPr="008E511D">
        <w:rPr>
          <w:rFonts w:eastAsia="Garamond"/>
          <w:spacing w:val="-3"/>
          <w:position w:val="1"/>
        </w:rPr>
        <w:t>e</w:t>
      </w:r>
      <w:r w:rsidR="002F36D9" w:rsidRPr="008E511D">
        <w:rPr>
          <w:rFonts w:eastAsia="Garamond"/>
          <w:position w:val="1"/>
        </w:rPr>
        <w:t>r</w:t>
      </w:r>
      <w:r w:rsidR="002F36D9" w:rsidRPr="008E511D">
        <w:rPr>
          <w:rFonts w:eastAsia="Garamond"/>
          <w:spacing w:val="1"/>
          <w:position w:val="1"/>
        </w:rPr>
        <w:t xml:space="preserve"> s</w:t>
      </w:r>
      <w:r w:rsidR="002F36D9" w:rsidRPr="008E511D">
        <w:rPr>
          <w:rFonts w:eastAsia="Garamond"/>
          <w:spacing w:val="-1"/>
          <w:position w:val="1"/>
        </w:rPr>
        <w:t>e</w:t>
      </w:r>
      <w:r w:rsidR="002F36D9" w:rsidRPr="008E511D">
        <w:rPr>
          <w:rFonts w:eastAsia="Garamond"/>
          <w:spacing w:val="1"/>
          <w:position w:val="1"/>
        </w:rPr>
        <w:t>r</w:t>
      </w:r>
      <w:r w:rsidR="002F36D9" w:rsidRPr="008E511D">
        <w:rPr>
          <w:rFonts w:eastAsia="Garamond"/>
          <w:position w:val="1"/>
        </w:rPr>
        <w:t>vi</w:t>
      </w:r>
      <w:r w:rsidR="002F36D9" w:rsidRPr="008E511D">
        <w:rPr>
          <w:rFonts w:eastAsia="Garamond"/>
          <w:spacing w:val="-1"/>
          <w:position w:val="1"/>
        </w:rPr>
        <w:t>ce</w:t>
      </w:r>
      <w:r w:rsidR="002F36D9" w:rsidRPr="008E511D">
        <w:rPr>
          <w:rFonts w:eastAsia="Garamond"/>
          <w:position w:val="1"/>
        </w:rPr>
        <w:t>.</w:t>
      </w:r>
    </w:p>
    <w:p w14:paraId="2038644C" w14:textId="77777777" w:rsidR="00105ED6" w:rsidRDefault="00105ED6" w:rsidP="000D62FF">
      <w:pPr>
        <w:pStyle w:val="BodyText"/>
        <w:ind w:left="0"/>
        <w:jc w:val="both"/>
        <w:rPr>
          <w:rFonts w:ascii="Cambria" w:hAnsi="Cambria"/>
        </w:rPr>
      </w:pPr>
    </w:p>
    <w:p w14:paraId="3DDA1D86" w14:textId="77777777" w:rsidR="00EF5D6E" w:rsidRPr="00EF5D6E" w:rsidRDefault="00EF5D6E" w:rsidP="00EF5D6E">
      <w:pPr>
        <w:spacing w:before="120" w:after="120" w:line="240" w:lineRule="auto"/>
        <w:ind w:right="134"/>
        <w:jc w:val="both"/>
        <w:rPr>
          <w:rFonts w:eastAsia="Arial"/>
        </w:rPr>
      </w:pPr>
      <w:r w:rsidRPr="00EF5D6E">
        <w:rPr>
          <w:rFonts w:eastAsia="Arial"/>
        </w:rPr>
        <w:t>If</w:t>
      </w:r>
      <w:r w:rsidRPr="00EF5D6E">
        <w:rPr>
          <w:rFonts w:eastAsia="Arial"/>
          <w:spacing w:val="3"/>
        </w:rPr>
        <w:t xml:space="preserve"> </w:t>
      </w:r>
      <w:r w:rsidRPr="00EF5D6E">
        <w:rPr>
          <w:rFonts w:eastAsia="Arial"/>
          <w:spacing w:val="4"/>
        </w:rPr>
        <w:t>T</w:t>
      </w:r>
      <w:r w:rsidRPr="00EF5D6E">
        <w:rPr>
          <w:rFonts w:eastAsia="Arial"/>
          <w:spacing w:val="-1"/>
        </w:rPr>
        <w:t>C</w:t>
      </w:r>
      <w:r w:rsidRPr="00EF5D6E">
        <w:rPr>
          <w:rFonts w:eastAsia="Arial"/>
        </w:rPr>
        <w:t xml:space="preserve">S </w:t>
      </w:r>
      <w:r w:rsidRPr="00EF5D6E">
        <w:rPr>
          <w:rFonts w:eastAsia="Arial"/>
          <w:spacing w:val="2"/>
        </w:rPr>
        <w:t>f</w:t>
      </w:r>
      <w:r w:rsidRPr="00EF5D6E">
        <w:rPr>
          <w:rFonts w:eastAsia="Arial"/>
          <w:spacing w:val="-2"/>
        </w:rPr>
        <w:t>o</w:t>
      </w:r>
      <w:r w:rsidRPr="00EF5D6E">
        <w:rPr>
          <w:rFonts w:eastAsia="Arial"/>
        </w:rPr>
        <w:t>ods a</w:t>
      </w:r>
      <w:r w:rsidRPr="00EF5D6E">
        <w:rPr>
          <w:rFonts w:eastAsia="Arial"/>
          <w:spacing w:val="-1"/>
        </w:rPr>
        <w:t>r</w:t>
      </w:r>
      <w:r w:rsidRPr="00EF5D6E">
        <w:rPr>
          <w:rFonts w:eastAsia="Arial"/>
        </w:rPr>
        <w:t>e</w:t>
      </w:r>
      <w:r w:rsidRPr="00EF5D6E">
        <w:rPr>
          <w:rFonts w:eastAsia="Arial"/>
          <w:spacing w:val="-4"/>
        </w:rPr>
        <w:t xml:space="preserve"> </w:t>
      </w:r>
      <w:r w:rsidRPr="00EF5D6E">
        <w:rPr>
          <w:rFonts w:eastAsia="Arial"/>
        </w:rPr>
        <w:t>p</w:t>
      </w:r>
      <w:r w:rsidRPr="00EF5D6E">
        <w:rPr>
          <w:rFonts w:eastAsia="Arial"/>
          <w:spacing w:val="-1"/>
        </w:rPr>
        <w:t>r</w:t>
      </w:r>
      <w:r w:rsidRPr="00EF5D6E">
        <w:rPr>
          <w:rFonts w:eastAsia="Arial"/>
        </w:rPr>
        <w:t>epa</w:t>
      </w:r>
      <w:r w:rsidRPr="00EF5D6E">
        <w:rPr>
          <w:rFonts w:eastAsia="Arial"/>
          <w:spacing w:val="-1"/>
        </w:rPr>
        <w:t>r</w:t>
      </w:r>
      <w:r w:rsidRPr="00EF5D6E">
        <w:rPr>
          <w:rFonts w:eastAsia="Arial"/>
        </w:rPr>
        <w:t>ed</w:t>
      </w:r>
      <w:r w:rsidRPr="00EF5D6E">
        <w:rPr>
          <w:rFonts w:eastAsia="Arial"/>
          <w:spacing w:val="1"/>
        </w:rPr>
        <w:t xml:space="preserve"> </w:t>
      </w:r>
      <w:r w:rsidRPr="00EF5D6E">
        <w:rPr>
          <w:rFonts w:eastAsia="Arial"/>
        </w:rPr>
        <w:t>a</w:t>
      </w:r>
      <w:r w:rsidRPr="00EF5D6E">
        <w:rPr>
          <w:rFonts w:eastAsia="Arial"/>
          <w:spacing w:val="-1"/>
        </w:rPr>
        <w:t xml:space="preserve"> </w:t>
      </w:r>
      <w:r w:rsidRPr="00EF5D6E">
        <w:rPr>
          <w:rFonts w:eastAsia="Arial"/>
        </w:rPr>
        <w:t>day</w:t>
      </w:r>
      <w:r w:rsidRPr="00EF5D6E">
        <w:rPr>
          <w:rFonts w:eastAsia="Arial"/>
          <w:spacing w:val="-5"/>
        </w:rPr>
        <w:t xml:space="preserve"> </w:t>
      </w:r>
      <w:r w:rsidRPr="00EF5D6E">
        <w:rPr>
          <w:rFonts w:eastAsia="Arial"/>
        </w:rPr>
        <w:t>or</w:t>
      </w:r>
      <w:r w:rsidRPr="00EF5D6E">
        <w:rPr>
          <w:rFonts w:eastAsia="Arial"/>
          <w:spacing w:val="-1"/>
        </w:rPr>
        <w:t xml:space="preserve"> </w:t>
      </w:r>
      <w:r w:rsidRPr="00EF5D6E">
        <w:rPr>
          <w:rFonts w:eastAsia="Arial"/>
          <w:spacing w:val="1"/>
        </w:rPr>
        <w:t>m</w:t>
      </w:r>
      <w:r w:rsidRPr="00EF5D6E">
        <w:rPr>
          <w:rFonts w:eastAsia="Arial"/>
        </w:rPr>
        <w:t>o</w:t>
      </w:r>
      <w:r w:rsidRPr="00EF5D6E">
        <w:rPr>
          <w:rFonts w:eastAsia="Arial"/>
          <w:spacing w:val="-6"/>
        </w:rPr>
        <w:t>r</w:t>
      </w:r>
      <w:r w:rsidRPr="00EF5D6E">
        <w:rPr>
          <w:rFonts w:eastAsia="Arial"/>
        </w:rPr>
        <w:t>e</w:t>
      </w:r>
      <w:r w:rsidRPr="00EF5D6E">
        <w:rPr>
          <w:rFonts w:eastAsia="Arial"/>
          <w:spacing w:val="1"/>
        </w:rPr>
        <w:t xml:space="preserve"> </w:t>
      </w:r>
      <w:r w:rsidRPr="00EF5D6E">
        <w:rPr>
          <w:rFonts w:eastAsia="Arial"/>
          <w:spacing w:val="-1"/>
        </w:rPr>
        <w:t>i</w:t>
      </w:r>
      <w:r w:rsidRPr="00EF5D6E">
        <w:rPr>
          <w:rFonts w:eastAsia="Arial"/>
        </w:rPr>
        <w:t>n</w:t>
      </w:r>
      <w:r w:rsidRPr="00EF5D6E">
        <w:rPr>
          <w:rFonts w:eastAsia="Arial"/>
          <w:spacing w:val="1"/>
        </w:rPr>
        <w:t xml:space="preserve"> </w:t>
      </w:r>
      <w:r w:rsidRPr="00EF5D6E">
        <w:rPr>
          <w:rFonts w:eastAsia="Arial"/>
        </w:rPr>
        <w:t>ad</w:t>
      </w:r>
      <w:r w:rsidRPr="00EF5D6E">
        <w:rPr>
          <w:rFonts w:eastAsia="Arial"/>
          <w:spacing w:val="-5"/>
        </w:rPr>
        <w:t>v</w:t>
      </w:r>
      <w:r w:rsidRPr="00EF5D6E">
        <w:rPr>
          <w:rFonts w:eastAsia="Arial"/>
        </w:rPr>
        <w:t>ance</w:t>
      </w:r>
      <w:r w:rsidRPr="00EF5D6E">
        <w:rPr>
          <w:rFonts w:eastAsia="Arial"/>
          <w:spacing w:val="1"/>
        </w:rPr>
        <w:t xml:space="preserve"> </w:t>
      </w:r>
      <w:r w:rsidRPr="00EF5D6E">
        <w:rPr>
          <w:rFonts w:eastAsia="Arial"/>
          <w:spacing w:val="-2"/>
        </w:rPr>
        <w:t>o</w:t>
      </w:r>
      <w:r w:rsidRPr="00EF5D6E">
        <w:rPr>
          <w:rFonts w:eastAsia="Arial"/>
        </w:rPr>
        <w:t>f</w:t>
      </w:r>
      <w:r w:rsidRPr="00EF5D6E">
        <w:rPr>
          <w:rFonts w:eastAsia="Arial"/>
          <w:spacing w:val="3"/>
        </w:rPr>
        <w:t xml:space="preserve"> </w:t>
      </w:r>
      <w:r w:rsidRPr="00EF5D6E">
        <w:rPr>
          <w:rFonts w:eastAsia="Arial"/>
        </w:rPr>
        <w:t>se</w:t>
      </w:r>
      <w:r w:rsidRPr="00EF5D6E">
        <w:rPr>
          <w:rFonts w:eastAsia="Arial"/>
          <w:spacing w:val="-1"/>
        </w:rPr>
        <w:t>r</w:t>
      </w:r>
      <w:r w:rsidRPr="00EF5D6E">
        <w:rPr>
          <w:rFonts w:eastAsia="Arial"/>
          <w:spacing w:val="-5"/>
        </w:rPr>
        <w:t>v</w:t>
      </w:r>
      <w:r w:rsidRPr="00EF5D6E">
        <w:rPr>
          <w:rFonts w:eastAsia="Arial"/>
          <w:spacing w:val="-1"/>
        </w:rPr>
        <w:t>i</w:t>
      </w:r>
      <w:r w:rsidRPr="00EF5D6E">
        <w:rPr>
          <w:rFonts w:eastAsia="Arial"/>
          <w:spacing w:val="2"/>
        </w:rPr>
        <w:t>c</w:t>
      </w:r>
      <w:r w:rsidRPr="00EF5D6E">
        <w:rPr>
          <w:rFonts w:eastAsia="Arial"/>
        </w:rPr>
        <w:t>e, a</w:t>
      </w:r>
      <w:r w:rsidRPr="00EF5D6E">
        <w:rPr>
          <w:rFonts w:eastAsia="Arial"/>
          <w:spacing w:val="1"/>
        </w:rPr>
        <w:t xml:space="preserve"> </w:t>
      </w:r>
      <w:r w:rsidRPr="00EF5D6E">
        <w:rPr>
          <w:rFonts w:eastAsia="Arial"/>
          <w:spacing w:val="-1"/>
        </w:rPr>
        <w:t>r</w:t>
      </w:r>
      <w:r w:rsidRPr="00EF5D6E">
        <w:rPr>
          <w:rFonts w:eastAsia="Arial"/>
        </w:rPr>
        <w:t>ap</w:t>
      </w:r>
      <w:r w:rsidRPr="00EF5D6E">
        <w:rPr>
          <w:rFonts w:eastAsia="Arial"/>
          <w:spacing w:val="-3"/>
        </w:rPr>
        <w:t>i</w:t>
      </w:r>
      <w:r w:rsidRPr="00EF5D6E">
        <w:rPr>
          <w:rFonts w:eastAsia="Arial"/>
        </w:rPr>
        <w:t>d</w:t>
      </w:r>
      <w:r w:rsidRPr="00EF5D6E">
        <w:rPr>
          <w:rFonts w:eastAsia="Arial"/>
          <w:spacing w:val="1"/>
        </w:rPr>
        <w:t xml:space="preserve"> </w:t>
      </w:r>
      <w:r w:rsidRPr="00EF5D6E">
        <w:rPr>
          <w:rFonts w:eastAsia="Arial"/>
        </w:rPr>
        <w:t>coo</w:t>
      </w:r>
      <w:r w:rsidRPr="00EF5D6E">
        <w:rPr>
          <w:rFonts w:eastAsia="Arial"/>
          <w:spacing w:val="-1"/>
        </w:rPr>
        <w:t>li</w:t>
      </w:r>
      <w:r w:rsidRPr="00EF5D6E">
        <w:rPr>
          <w:rFonts w:eastAsia="Arial"/>
        </w:rPr>
        <w:t>ng p</w:t>
      </w:r>
      <w:r w:rsidRPr="00EF5D6E">
        <w:rPr>
          <w:rFonts w:eastAsia="Arial"/>
          <w:spacing w:val="-1"/>
        </w:rPr>
        <w:t>r</w:t>
      </w:r>
      <w:r w:rsidRPr="00EF5D6E">
        <w:rPr>
          <w:rFonts w:eastAsia="Arial"/>
        </w:rPr>
        <w:t>ocedu</w:t>
      </w:r>
      <w:r w:rsidRPr="00EF5D6E">
        <w:rPr>
          <w:rFonts w:eastAsia="Arial"/>
          <w:spacing w:val="-1"/>
        </w:rPr>
        <w:t>r</w:t>
      </w:r>
      <w:r w:rsidRPr="00EF5D6E">
        <w:rPr>
          <w:rFonts w:eastAsia="Arial"/>
        </w:rPr>
        <w:t>e</w:t>
      </w:r>
      <w:r w:rsidRPr="00EF5D6E">
        <w:rPr>
          <w:rFonts w:eastAsia="Arial"/>
          <w:spacing w:val="1"/>
        </w:rPr>
        <w:t xml:space="preserve"> </w:t>
      </w:r>
      <w:r w:rsidRPr="00EF5D6E">
        <w:rPr>
          <w:rFonts w:eastAsia="Arial"/>
          <w:spacing w:val="-3"/>
        </w:rPr>
        <w:t>c</w:t>
      </w:r>
      <w:r w:rsidRPr="00EF5D6E">
        <w:rPr>
          <w:rFonts w:eastAsia="Arial"/>
        </w:rPr>
        <w:t>apab</w:t>
      </w:r>
      <w:r w:rsidRPr="00EF5D6E">
        <w:rPr>
          <w:rFonts w:eastAsia="Arial"/>
          <w:spacing w:val="-3"/>
        </w:rPr>
        <w:t>l</w:t>
      </w:r>
      <w:r w:rsidRPr="00EF5D6E">
        <w:rPr>
          <w:rFonts w:eastAsia="Arial"/>
        </w:rPr>
        <w:t>e</w:t>
      </w:r>
      <w:r w:rsidRPr="00EF5D6E">
        <w:rPr>
          <w:rFonts w:eastAsia="Arial"/>
          <w:spacing w:val="-1"/>
        </w:rPr>
        <w:t xml:space="preserve"> </w:t>
      </w:r>
      <w:r w:rsidRPr="00EF5D6E">
        <w:rPr>
          <w:rFonts w:eastAsia="Arial"/>
          <w:spacing w:val="-2"/>
        </w:rPr>
        <w:t>o</w:t>
      </w:r>
      <w:r w:rsidRPr="00EF5D6E">
        <w:rPr>
          <w:rFonts w:eastAsia="Arial"/>
        </w:rPr>
        <w:t>f</w:t>
      </w:r>
      <w:r w:rsidRPr="00EF5D6E">
        <w:rPr>
          <w:rFonts w:eastAsia="Arial"/>
          <w:spacing w:val="3"/>
        </w:rPr>
        <w:t xml:space="preserve"> </w:t>
      </w:r>
      <w:r w:rsidRPr="00EF5D6E">
        <w:rPr>
          <w:rFonts w:eastAsia="Arial"/>
          <w:spacing w:val="-5"/>
        </w:rPr>
        <w:t>c</w:t>
      </w:r>
      <w:r w:rsidRPr="00EF5D6E">
        <w:rPr>
          <w:rFonts w:eastAsia="Arial"/>
        </w:rPr>
        <w:t>oo</w:t>
      </w:r>
      <w:r w:rsidRPr="00EF5D6E">
        <w:rPr>
          <w:rFonts w:eastAsia="Arial"/>
          <w:spacing w:val="-1"/>
        </w:rPr>
        <w:t>li</w:t>
      </w:r>
      <w:r w:rsidRPr="00EF5D6E">
        <w:rPr>
          <w:rFonts w:eastAsia="Arial"/>
        </w:rPr>
        <w:t xml:space="preserve">ng </w:t>
      </w:r>
      <w:r w:rsidRPr="00EF5D6E">
        <w:rPr>
          <w:rFonts w:eastAsia="Arial"/>
          <w:spacing w:val="4"/>
        </w:rPr>
        <w:t>T</w:t>
      </w:r>
      <w:r w:rsidRPr="00EF5D6E">
        <w:rPr>
          <w:rFonts w:eastAsia="Arial"/>
          <w:spacing w:val="-1"/>
        </w:rPr>
        <w:t>C</w:t>
      </w:r>
      <w:r w:rsidRPr="00EF5D6E">
        <w:rPr>
          <w:rFonts w:eastAsia="Arial"/>
        </w:rPr>
        <w:t>S</w:t>
      </w:r>
      <w:r w:rsidRPr="00EF5D6E">
        <w:rPr>
          <w:rFonts w:eastAsia="Arial"/>
          <w:spacing w:val="-3"/>
        </w:rPr>
        <w:t xml:space="preserve"> </w:t>
      </w:r>
      <w:r w:rsidRPr="00EF5D6E">
        <w:rPr>
          <w:rFonts w:eastAsia="Arial"/>
          <w:spacing w:val="2"/>
        </w:rPr>
        <w:t>f</w:t>
      </w:r>
      <w:r w:rsidRPr="00EF5D6E">
        <w:rPr>
          <w:rFonts w:eastAsia="Arial"/>
        </w:rPr>
        <w:t>o</w:t>
      </w:r>
      <w:r w:rsidRPr="00EF5D6E">
        <w:rPr>
          <w:rFonts w:eastAsia="Arial"/>
          <w:spacing w:val="-2"/>
        </w:rPr>
        <w:t>od</w:t>
      </w:r>
      <w:r w:rsidRPr="00EF5D6E">
        <w:rPr>
          <w:rFonts w:eastAsia="Arial"/>
        </w:rPr>
        <w:t xml:space="preserve">s </w:t>
      </w:r>
      <w:r w:rsidRPr="00EF5D6E">
        <w:rPr>
          <w:rFonts w:eastAsia="Arial"/>
          <w:spacing w:val="5"/>
        </w:rPr>
        <w:t>f</w:t>
      </w:r>
      <w:r w:rsidRPr="00EF5D6E">
        <w:rPr>
          <w:rFonts w:eastAsia="Arial"/>
          <w:spacing w:val="-4"/>
        </w:rPr>
        <w:t>r</w:t>
      </w:r>
      <w:r w:rsidRPr="00EF5D6E">
        <w:rPr>
          <w:rFonts w:eastAsia="Arial"/>
          <w:spacing w:val="-2"/>
        </w:rPr>
        <w:t>o</w:t>
      </w:r>
      <w:r w:rsidRPr="00EF5D6E">
        <w:rPr>
          <w:rFonts w:eastAsia="Arial"/>
        </w:rPr>
        <w:t>m</w:t>
      </w:r>
      <w:r w:rsidRPr="00EF5D6E">
        <w:rPr>
          <w:rFonts w:eastAsia="Arial"/>
          <w:spacing w:val="2"/>
        </w:rPr>
        <w:t xml:space="preserve"> </w:t>
      </w:r>
      <w:r w:rsidRPr="00EF5D6E">
        <w:rPr>
          <w:rFonts w:eastAsia="Arial"/>
          <w:spacing w:val="-2"/>
        </w:rPr>
        <w:t>1</w:t>
      </w:r>
      <w:r w:rsidRPr="00EF5D6E">
        <w:rPr>
          <w:rFonts w:eastAsia="Arial"/>
        </w:rPr>
        <w:t>35°F to</w:t>
      </w:r>
      <w:r w:rsidRPr="00EF5D6E">
        <w:rPr>
          <w:rFonts w:eastAsia="Arial"/>
          <w:spacing w:val="-1"/>
        </w:rPr>
        <w:t xml:space="preserve"> </w:t>
      </w:r>
      <w:r w:rsidRPr="00EF5D6E">
        <w:rPr>
          <w:rFonts w:eastAsia="Arial"/>
        </w:rPr>
        <w:t>41°F</w:t>
      </w:r>
      <w:r w:rsidRPr="00EF5D6E">
        <w:rPr>
          <w:rFonts w:eastAsia="Arial"/>
          <w:spacing w:val="-5"/>
        </w:rPr>
        <w:t xml:space="preserve"> </w:t>
      </w:r>
      <w:r w:rsidRPr="00EF5D6E">
        <w:rPr>
          <w:rFonts w:eastAsia="Arial"/>
          <w:spacing w:val="-6"/>
        </w:rPr>
        <w:t>w</w:t>
      </w:r>
      <w:r w:rsidRPr="00EF5D6E">
        <w:rPr>
          <w:rFonts w:eastAsia="Arial"/>
          <w:spacing w:val="-1"/>
        </w:rPr>
        <w:t>i</w:t>
      </w:r>
      <w:r w:rsidRPr="00EF5D6E">
        <w:rPr>
          <w:rFonts w:eastAsia="Arial"/>
        </w:rPr>
        <w:t>th</w:t>
      </w:r>
      <w:r w:rsidRPr="00EF5D6E">
        <w:rPr>
          <w:rFonts w:eastAsia="Arial"/>
          <w:spacing w:val="-1"/>
        </w:rPr>
        <w:t>i</w:t>
      </w:r>
      <w:r w:rsidRPr="00EF5D6E">
        <w:rPr>
          <w:rFonts w:eastAsia="Arial"/>
        </w:rPr>
        <w:t>n</w:t>
      </w:r>
      <w:r w:rsidRPr="00EF5D6E">
        <w:rPr>
          <w:rFonts w:eastAsia="Arial"/>
          <w:spacing w:val="1"/>
        </w:rPr>
        <w:t xml:space="preserve"> </w:t>
      </w:r>
      <w:r w:rsidRPr="00EF5D6E">
        <w:rPr>
          <w:rFonts w:eastAsia="Arial"/>
        </w:rPr>
        <w:t>6</w:t>
      </w:r>
      <w:r w:rsidRPr="00EF5D6E">
        <w:rPr>
          <w:rFonts w:eastAsia="Arial"/>
          <w:spacing w:val="1"/>
        </w:rPr>
        <w:t xml:space="preserve"> </w:t>
      </w:r>
      <w:r w:rsidRPr="00EF5D6E">
        <w:rPr>
          <w:rFonts w:eastAsia="Arial"/>
        </w:rPr>
        <w:t>hou</w:t>
      </w:r>
      <w:r w:rsidRPr="00EF5D6E">
        <w:rPr>
          <w:rFonts w:eastAsia="Arial"/>
          <w:spacing w:val="-1"/>
        </w:rPr>
        <w:t>r</w:t>
      </w:r>
      <w:r w:rsidRPr="00EF5D6E">
        <w:rPr>
          <w:rFonts w:eastAsia="Arial"/>
        </w:rPr>
        <w:t xml:space="preserve">s </w:t>
      </w:r>
      <w:r w:rsidRPr="00EF5D6E">
        <w:rPr>
          <w:rFonts w:eastAsia="Arial"/>
          <w:spacing w:val="-1"/>
        </w:rPr>
        <w:t>(</w:t>
      </w:r>
      <w:r w:rsidRPr="00EF5D6E">
        <w:rPr>
          <w:rFonts w:eastAsia="Arial"/>
        </w:rPr>
        <w:t>135°F to</w:t>
      </w:r>
      <w:r w:rsidRPr="00EF5D6E">
        <w:rPr>
          <w:rFonts w:eastAsia="Arial"/>
          <w:spacing w:val="1"/>
        </w:rPr>
        <w:t xml:space="preserve"> </w:t>
      </w:r>
      <w:r w:rsidRPr="00EF5D6E">
        <w:rPr>
          <w:rFonts w:eastAsia="Arial"/>
        </w:rPr>
        <w:t xml:space="preserve">70°F </w:t>
      </w:r>
      <w:r w:rsidRPr="00EF5D6E">
        <w:rPr>
          <w:rFonts w:eastAsia="Arial"/>
          <w:spacing w:val="-6"/>
        </w:rPr>
        <w:t>w</w:t>
      </w:r>
      <w:r w:rsidRPr="00EF5D6E">
        <w:rPr>
          <w:rFonts w:eastAsia="Arial"/>
          <w:spacing w:val="-1"/>
        </w:rPr>
        <w:t>i</w:t>
      </w:r>
      <w:r w:rsidRPr="00EF5D6E">
        <w:rPr>
          <w:rFonts w:eastAsia="Arial"/>
        </w:rPr>
        <w:t>th</w:t>
      </w:r>
      <w:r w:rsidRPr="00EF5D6E">
        <w:rPr>
          <w:rFonts w:eastAsia="Arial"/>
          <w:spacing w:val="-1"/>
        </w:rPr>
        <w:t>i</w:t>
      </w:r>
      <w:r w:rsidRPr="00EF5D6E">
        <w:rPr>
          <w:rFonts w:eastAsia="Arial"/>
        </w:rPr>
        <w:t>n</w:t>
      </w:r>
      <w:r w:rsidRPr="00EF5D6E">
        <w:rPr>
          <w:rFonts w:eastAsia="Arial"/>
          <w:spacing w:val="1"/>
        </w:rPr>
        <w:t xml:space="preserve"> </w:t>
      </w:r>
      <w:r w:rsidRPr="00EF5D6E">
        <w:rPr>
          <w:rFonts w:eastAsia="Arial"/>
        </w:rPr>
        <w:t>2</w:t>
      </w:r>
      <w:r w:rsidRPr="00EF5D6E">
        <w:rPr>
          <w:rFonts w:eastAsia="Arial"/>
          <w:spacing w:val="1"/>
        </w:rPr>
        <w:t xml:space="preserve"> </w:t>
      </w:r>
      <w:r w:rsidRPr="00EF5D6E">
        <w:rPr>
          <w:rFonts w:eastAsia="Arial"/>
        </w:rPr>
        <w:t>h</w:t>
      </w:r>
      <w:r w:rsidRPr="00EF5D6E">
        <w:rPr>
          <w:rFonts w:eastAsia="Arial"/>
          <w:spacing w:val="-1"/>
        </w:rPr>
        <w:t>r</w:t>
      </w:r>
      <w:r w:rsidRPr="00EF5D6E">
        <w:rPr>
          <w:rFonts w:eastAsia="Arial"/>
        </w:rPr>
        <w:t>s.)</w:t>
      </w:r>
      <w:r w:rsidRPr="00EF5D6E">
        <w:rPr>
          <w:rFonts w:eastAsia="Arial"/>
          <w:spacing w:val="-6"/>
        </w:rPr>
        <w:t xml:space="preserve"> </w:t>
      </w:r>
      <w:r w:rsidRPr="00EF5D6E">
        <w:rPr>
          <w:rFonts w:eastAsia="Arial"/>
          <w:spacing w:val="4"/>
        </w:rPr>
        <w:t>m</w:t>
      </w:r>
      <w:r w:rsidRPr="00EF5D6E">
        <w:rPr>
          <w:rFonts w:eastAsia="Arial"/>
        </w:rPr>
        <w:t>ust</w:t>
      </w:r>
      <w:r w:rsidRPr="00EF5D6E">
        <w:rPr>
          <w:rFonts w:eastAsia="Arial"/>
          <w:spacing w:val="-2"/>
        </w:rPr>
        <w:t xml:space="preserve"> </w:t>
      </w:r>
      <w:r w:rsidRPr="00EF5D6E">
        <w:rPr>
          <w:rFonts w:eastAsia="Arial"/>
        </w:rPr>
        <w:t>be</w:t>
      </w:r>
      <w:r w:rsidRPr="00EF5D6E">
        <w:rPr>
          <w:rFonts w:eastAsia="Arial"/>
          <w:spacing w:val="-1"/>
        </w:rPr>
        <w:t xml:space="preserve"> </w:t>
      </w:r>
      <w:r w:rsidRPr="00EF5D6E">
        <w:rPr>
          <w:rFonts w:eastAsia="Arial"/>
        </w:rPr>
        <w:t>p</w:t>
      </w:r>
      <w:r w:rsidRPr="00EF5D6E">
        <w:rPr>
          <w:rFonts w:eastAsia="Arial"/>
          <w:spacing w:val="-1"/>
        </w:rPr>
        <w:t>r</w:t>
      </w:r>
      <w:r w:rsidRPr="00EF5D6E">
        <w:rPr>
          <w:rFonts w:eastAsia="Arial"/>
        </w:rPr>
        <w:t>o</w:t>
      </w:r>
      <w:r w:rsidRPr="00EF5D6E">
        <w:rPr>
          <w:rFonts w:eastAsia="Arial"/>
          <w:spacing w:val="-5"/>
        </w:rPr>
        <w:t>v</w:t>
      </w:r>
      <w:r w:rsidRPr="00EF5D6E">
        <w:rPr>
          <w:rFonts w:eastAsia="Arial"/>
          <w:spacing w:val="-1"/>
        </w:rPr>
        <w:t>i</w:t>
      </w:r>
      <w:r w:rsidRPr="00EF5D6E">
        <w:rPr>
          <w:rFonts w:eastAsia="Arial"/>
        </w:rPr>
        <w:t xml:space="preserve">ded. </w:t>
      </w:r>
      <w:r w:rsidRPr="00EF5D6E">
        <w:rPr>
          <w:rFonts w:eastAsia="Arial"/>
          <w:spacing w:val="1"/>
        </w:rPr>
        <w:t xml:space="preserve"> </w:t>
      </w:r>
      <w:r w:rsidRPr="00EF5D6E">
        <w:rPr>
          <w:rFonts w:eastAsia="Arial"/>
          <w:spacing w:val="2"/>
        </w:rPr>
        <w:t>T</w:t>
      </w:r>
      <w:r w:rsidRPr="00EF5D6E">
        <w:rPr>
          <w:rFonts w:eastAsia="Arial"/>
          <w:spacing w:val="-2"/>
        </w:rPr>
        <w:t>h</w:t>
      </w:r>
      <w:r w:rsidRPr="00EF5D6E">
        <w:rPr>
          <w:rFonts w:eastAsia="Arial"/>
        </w:rPr>
        <w:t>e</w:t>
      </w:r>
      <w:r w:rsidRPr="00EF5D6E">
        <w:rPr>
          <w:rFonts w:eastAsia="Arial"/>
          <w:spacing w:val="1"/>
        </w:rPr>
        <w:t xml:space="preserve"> </w:t>
      </w:r>
      <w:r w:rsidRPr="00EF5D6E">
        <w:rPr>
          <w:rFonts w:eastAsia="Arial"/>
        </w:rPr>
        <w:t>capac</w:t>
      </w:r>
      <w:r w:rsidRPr="00EF5D6E">
        <w:rPr>
          <w:rFonts w:eastAsia="Arial"/>
          <w:spacing w:val="-1"/>
        </w:rPr>
        <w:t>i</w:t>
      </w:r>
      <w:r w:rsidRPr="00EF5D6E">
        <w:rPr>
          <w:rFonts w:eastAsia="Arial"/>
        </w:rPr>
        <w:t>ty</w:t>
      </w:r>
      <w:r w:rsidRPr="00EF5D6E">
        <w:rPr>
          <w:rFonts w:eastAsia="Arial"/>
          <w:spacing w:val="-5"/>
        </w:rPr>
        <w:t xml:space="preserve"> </w:t>
      </w:r>
      <w:r w:rsidRPr="00EF5D6E">
        <w:rPr>
          <w:rFonts w:eastAsia="Arial"/>
          <w:spacing w:val="-2"/>
        </w:rPr>
        <w:t>o</w:t>
      </w:r>
      <w:r w:rsidRPr="00EF5D6E">
        <w:rPr>
          <w:rFonts w:eastAsia="Arial"/>
        </w:rPr>
        <w:t>f</w:t>
      </w:r>
      <w:r w:rsidRPr="00EF5D6E">
        <w:rPr>
          <w:rFonts w:eastAsia="Arial"/>
          <w:spacing w:val="3"/>
        </w:rPr>
        <w:t xml:space="preserve"> </w:t>
      </w:r>
      <w:r w:rsidRPr="00EF5D6E">
        <w:rPr>
          <w:rFonts w:eastAsia="Arial"/>
        </w:rPr>
        <w:t>the</w:t>
      </w:r>
      <w:r w:rsidRPr="00EF5D6E">
        <w:rPr>
          <w:rFonts w:eastAsia="Arial"/>
          <w:spacing w:val="-1"/>
        </w:rPr>
        <w:t xml:space="preserve"> r</w:t>
      </w:r>
      <w:r w:rsidRPr="00EF5D6E">
        <w:rPr>
          <w:rFonts w:eastAsia="Arial"/>
        </w:rPr>
        <w:t>ap</w:t>
      </w:r>
      <w:r w:rsidRPr="00EF5D6E">
        <w:rPr>
          <w:rFonts w:eastAsia="Arial"/>
          <w:spacing w:val="-1"/>
        </w:rPr>
        <w:t>i</w:t>
      </w:r>
      <w:r w:rsidRPr="00EF5D6E">
        <w:rPr>
          <w:rFonts w:eastAsia="Arial"/>
        </w:rPr>
        <w:t>d</w:t>
      </w:r>
      <w:r w:rsidRPr="00EF5D6E">
        <w:rPr>
          <w:rFonts w:eastAsia="Arial"/>
          <w:spacing w:val="-1"/>
        </w:rPr>
        <w:t xml:space="preserve"> </w:t>
      </w:r>
      <w:r w:rsidRPr="00EF5D6E">
        <w:rPr>
          <w:rFonts w:eastAsia="Arial"/>
          <w:spacing w:val="-3"/>
        </w:rPr>
        <w:t>c</w:t>
      </w:r>
      <w:r w:rsidRPr="00EF5D6E">
        <w:rPr>
          <w:rFonts w:eastAsia="Arial"/>
        </w:rPr>
        <w:t>oo</w:t>
      </w:r>
      <w:r w:rsidRPr="00EF5D6E">
        <w:rPr>
          <w:rFonts w:eastAsia="Arial"/>
          <w:spacing w:val="-1"/>
        </w:rPr>
        <w:t>li</w:t>
      </w:r>
      <w:r w:rsidRPr="00EF5D6E">
        <w:rPr>
          <w:rFonts w:eastAsia="Arial"/>
        </w:rPr>
        <w:t>ng</w:t>
      </w:r>
      <w:r w:rsidRPr="00EF5D6E">
        <w:rPr>
          <w:rFonts w:eastAsia="Arial"/>
          <w:spacing w:val="-4"/>
        </w:rPr>
        <w:t xml:space="preserve"> </w:t>
      </w:r>
      <w:r w:rsidRPr="00EF5D6E">
        <w:rPr>
          <w:rFonts w:eastAsia="Arial"/>
          <w:spacing w:val="5"/>
        </w:rPr>
        <w:t>f</w:t>
      </w:r>
      <w:r w:rsidRPr="00EF5D6E">
        <w:rPr>
          <w:rFonts w:eastAsia="Arial"/>
        </w:rPr>
        <w:t>ac</w:t>
      </w:r>
      <w:r w:rsidRPr="00EF5D6E">
        <w:rPr>
          <w:rFonts w:eastAsia="Arial"/>
          <w:spacing w:val="-1"/>
        </w:rPr>
        <w:t>ili</w:t>
      </w:r>
      <w:r w:rsidRPr="00EF5D6E">
        <w:rPr>
          <w:rFonts w:eastAsia="Arial"/>
        </w:rPr>
        <w:t>t</w:t>
      </w:r>
      <w:r w:rsidRPr="00EF5D6E">
        <w:rPr>
          <w:rFonts w:eastAsia="Arial"/>
          <w:spacing w:val="-1"/>
        </w:rPr>
        <w:t>i</w:t>
      </w:r>
      <w:r w:rsidRPr="00EF5D6E">
        <w:rPr>
          <w:rFonts w:eastAsia="Arial"/>
        </w:rPr>
        <w:t>es</w:t>
      </w:r>
      <w:r w:rsidRPr="00EF5D6E">
        <w:rPr>
          <w:rFonts w:eastAsia="Arial"/>
          <w:spacing w:val="-2"/>
        </w:rPr>
        <w:t xml:space="preserve"> </w:t>
      </w:r>
      <w:r w:rsidRPr="00EF5D6E">
        <w:rPr>
          <w:rFonts w:eastAsia="Arial"/>
          <w:spacing w:val="4"/>
        </w:rPr>
        <w:t>m</w:t>
      </w:r>
      <w:r w:rsidRPr="00EF5D6E">
        <w:rPr>
          <w:rFonts w:eastAsia="Arial"/>
        </w:rPr>
        <w:t>ust be</w:t>
      </w:r>
      <w:r w:rsidRPr="00EF5D6E">
        <w:rPr>
          <w:rFonts w:eastAsia="Arial"/>
          <w:spacing w:val="1"/>
        </w:rPr>
        <w:t xml:space="preserve"> </w:t>
      </w:r>
      <w:r w:rsidRPr="00EF5D6E">
        <w:rPr>
          <w:rFonts w:eastAsia="Arial"/>
        </w:rPr>
        <w:t>s</w:t>
      </w:r>
      <w:r w:rsidRPr="00EF5D6E">
        <w:rPr>
          <w:rFonts w:eastAsia="Arial"/>
          <w:spacing w:val="-2"/>
        </w:rPr>
        <w:t>u</w:t>
      </w:r>
      <w:r w:rsidRPr="00EF5D6E">
        <w:rPr>
          <w:rFonts w:eastAsia="Arial"/>
        </w:rPr>
        <w:t>f</w:t>
      </w:r>
      <w:r w:rsidRPr="00EF5D6E">
        <w:rPr>
          <w:rFonts w:eastAsia="Arial"/>
          <w:spacing w:val="2"/>
        </w:rPr>
        <w:t>f</w:t>
      </w:r>
      <w:r w:rsidRPr="00EF5D6E">
        <w:rPr>
          <w:rFonts w:eastAsia="Arial"/>
          <w:spacing w:val="-1"/>
        </w:rPr>
        <w:t>i</w:t>
      </w:r>
      <w:r w:rsidRPr="00EF5D6E">
        <w:rPr>
          <w:rFonts w:eastAsia="Arial"/>
        </w:rPr>
        <w:t>c</w:t>
      </w:r>
      <w:r w:rsidRPr="00EF5D6E">
        <w:rPr>
          <w:rFonts w:eastAsia="Arial"/>
          <w:spacing w:val="-1"/>
        </w:rPr>
        <w:t>i</w:t>
      </w:r>
      <w:r w:rsidRPr="00EF5D6E">
        <w:rPr>
          <w:rFonts w:eastAsia="Arial"/>
        </w:rPr>
        <w:t>ent</w:t>
      </w:r>
      <w:r w:rsidRPr="00EF5D6E">
        <w:rPr>
          <w:rFonts w:eastAsia="Arial"/>
          <w:spacing w:val="-2"/>
        </w:rPr>
        <w:t xml:space="preserve"> </w:t>
      </w:r>
      <w:r w:rsidRPr="00EF5D6E">
        <w:rPr>
          <w:rFonts w:eastAsia="Arial"/>
        </w:rPr>
        <w:t>to</w:t>
      </w:r>
      <w:r w:rsidRPr="00EF5D6E">
        <w:rPr>
          <w:rFonts w:eastAsia="Arial"/>
          <w:spacing w:val="-1"/>
        </w:rPr>
        <w:t xml:space="preserve"> </w:t>
      </w:r>
      <w:r w:rsidRPr="00EF5D6E">
        <w:rPr>
          <w:rFonts w:eastAsia="Arial"/>
        </w:rPr>
        <w:t>ac</w:t>
      </w:r>
      <w:r w:rsidRPr="00EF5D6E">
        <w:rPr>
          <w:rFonts w:eastAsia="Arial"/>
          <w:spacing w:val="-3"/>
        </w:rPr>
        <w:t>c</w:t>
      </w:r>
      <w:r w:rsidRPr="00EF5D6E">
        <w:rPr>
          <w:rFonts w:eastAsia="Arial"/>
          <w:spacing w:val="-2"/>
        </w:rPr>
        <w:t>o</w:t>
      </w:r>
      <w:r w:rsidRPr="00EF5D6E">
        <w:rPr>
          <w:rFonts w:eastAsia="Arial"/>
          <w:spacing w:val="-1"/>
        </w:rPr>
        <w:t>m</w:t>
      </w:r>
      <w:r w:rsidRPr="00EF5D6E">
        <w:rPr>
          <w:rFonts w:eastAsia="Arial"/>
          <w:spacing w:val="4"/>
        </w:rPr>
        <w:t>m</w:t>
      </w:r>
      <w:r w:rsidRPr="00EF5D6E">
        <w:rPr>
          <w:rFonts w:eastAsia="Arial"/>
          <w:spacing w:val="-2"/>
        </w:rPr>
        <w:t>o</w:t>
      </w:r>
      <w:r w:rsidRPr="00EF5D6E">
        <w:rPr>
          <w:rFonts w:eastAsia="Arial"/>
        </w:rPr>
        <w:t>date</w:t>
      </w:r>
      <w:r w:rsidRPr="00EF5D6E">
        <w:rPr>
          <w:rFonts w:eastAsia="Arial"/>
          <w:spacing w:val="-1"/>
        </w:rPr>
        <w:t xml:space="preserve"> </w:t>
      </w:r>
      <w:r w:rsidRPr="00EF5D6E">
        <w:rPr>
          <w:rFonts w:eastAsia="Arial"/>
          <w:spacing w:val="-2"/>
        </w:rPr>
        <w:t>t</w:t>
      </w:r>
      <w:r w:rsidRPr="00EF5D6E">
        <w:rPr>
          <w:rFonts w:eastAsia="Arial"/>
        </w:rPr>
        <w:t>he</w:t>
      </w:r>
      <w:r w:rsidRPr="00EF5D6E">
        <w:rPr>
          <w:rFonts w:eastAsia="Arial"/>
          <w:spacing w:val="1"/>
        </w:rPr>
        <w:t xml:space="preserve"> </w:t>
      </w:r>
      <w:r w:rsidRPr="00EF5D6E">
        <w:rPr>
          <w:rFonts w:eastAsia="Arial"/>
          <w:spacing w:val="-5"/>
        </w:rPr>
        <w:t>v</w:t>
      </w:r>
      <w:r w:rsidRPr="00EF5D6E">
        <w:rPr>
          <w:rFonts w:eastAsia="Arial"/>
        </w:rPr>
        <w:t>o</w:t>
      </w:r>
      <w:r w:rsidRPr="00EF5D6E">
        <w:rPr>
          <w:rFonts w:eastAsia="Arial"/>
          <w:spacing w:val="-1"/>
        </w:rPr>
        <w:t>l</w:t>
      </w:r>
      <w:r w:rsidRPr="00EF5D6E">
        <w:rPr>
          <w:rFonts w:eastAsia="Arial"/>
        </w:rPr>
        <w:t>u</w:t>
      </w:r>
      <w:r w:rsidRPr="00EF5D6E">
        <w:rPr>
          <w:rFonts w:eastAsia="Arial"/>
          <w:spacing w:val="4"/>
        </w:rPr>
        <w:t>m</w:t>
      </w:r>
      <w:r w:rsidRPr="00EF5D6E">
        <w:rPr>
          <w:rFonts w:eastAsia="Arial"/>
        </w:rPr>
        <w:t>e</w:t>
      </w:r>
      <w:r w:rsidRPr="00EF5D6E">
        <w:rPr>
          <w:rFonts w:eastAsia="Arial"/>
          <w:spacing w:val="-1"/>
        </w:rPr>
        <w:t xml:space="preserve"> </w:t>
      </w:r>
      <w:r w:rsidRPr="00EF5D6E">
        <w:rPr>
          <w:rFonts w:eastAsia="Arial"/>
          <w:spacing w:val="-2"/>
        </w:rPr>
        <w:t>o</w:t>
      </w:r>
      <w:r w:rsidRPr="00EF5D6E">
        <w:rPr>
          <w:rFonts w:eastAsia="Arial"/>
        </w:rPr>
        <w:t xml:space="preserve">f </w:t>
      </w:r>
      <w:r w:rsidRPr="00EF5D6E">
        <w:rPr>
          <w:rFonts w:eastAsia="Arial"/>
          <w:spacing w:val="-2"/>
        </w:rPr>
        <w:t>f</w:t>
      </w:r>
      <w:r w:rsidRPr="00EF5D6E">
        <w:rPr>
          <w:rFonts w:eastAsia="Arial"/>
        </w:rPr>
        <w:t>ood</w:t>
      </w:r>
      <w:r w:rsidRPr="00EF5D6E">
        <w:rPr>
          <w:rFonts w:eastAsia="Arial"/>
          <w:spacing w:val="1"/>
        </w:rPr>
        <w:t xml:space="preserve"> </w:t>
      </w:r>
      <w:r w:rsidRPr="00EF5D6E">
        <w:rPr>
          <w:rFonts w:eastAsia="Arial"/>
          <w:spacing w:val="-1"/>
        </w:rPr>
        <w:t>r</w:t>
      </w:r>
      <w:r w:rsidRPr="00EF5D6E">
        <w:rPr>
          <w:rFonts w:eastAsia="Arial"/>
        </w:rPr>
        <w:t>e</w:t>
      </w:r>
      <w:r w:rsidRPr="00EF5D6E">
        <w:rPr>
          <w:rFonts w:eastAsia="Arial"/>
          <w:spacing w:val="-2"/>
        </w:rPr>
        <w:t>q</w:t>
      </w:r>
      <w:r w:rsidRPr="00EF5D6E">
        <w:rPr>
          <w:rFonts w:eastAsia="Arial"/>
        </w:rPr>
        <w:t>u</w:t>
      </w:r>
      <w:r w:rsidRPr="00EF5D6E">
        <w:rPr>
          <w:rFonts w:eastAsia="Arial"/>
          <w:spacing w:val="-1"/>
        </w:rPr>
        <w:t>ir</w:t>
      </w:r>
      <w:r w:rsidRPr="00EF5D6E">
        <w:rPr>
          <w:rFonts w:eastAsia="Arial"/>
        </w:rPr>
        <w:t>ed</w:t>
      </w:r>
      <w:r w:rsidRPr="00EF5D6E">
        <w:rPr>
          <w:rFonts w:eastAsia="Arial"/>
          <w:spacing w:val="1"/>
        </w:rPr>
        <w:t xml:space="preserve"> </w:t>
      </w:r>
      <w:r w:rsidRPr="00EF5D6E">
        <w:rPr>
          <w:rFonts w:eastAsia="Arial"/>
        </w:rPr>
        <w:t>to</w:t>
      </w:r>
      <w:r w:rsidRPr="00EF5D6E">
        <w:rPr>
          <w:rFonts w:eastAsia="Arial"/>
          <w:spacing w:val="-1"/>
        </w:rPr>
        <w:t xml:space="preserve"> </w:t>
      </w:r>
      <w:r w:rsidRPr="00EF5D6E">
        <w:rPr>
          <w:rFonts w:eastAsia="Arial"/>
        </w:rPr>
        <w:t>be</w:t>
      </w:r>
      <w:r w:rsidRPr="00EF5D6E">
        <w:rPr>
          <w:rFonts w:eastAsia="Arial"/>
          <w:spacing w:val="1"/>
        </w:rPr>
        <w:t xml:space="preserve"> </w:t>
      </w:r>
      <w:r w:rsidRPr="00EF5D6E">
        <w:rPr>
          <w:rFonts w:eastAsia="Arial"/>
          <w:spacing w:val="-3"/>
        </w:rPr>
        <w:t>c</w:t>
      </w:r>
      <w:r w:rsidRPr="00EF5D6E">
        <w:rPr>
          <w:rFonts w:eastAsia="Arial"/>
        </w:rPr>
        <w:t>oo</w:t>
      </w:r>
      <w:r w:rsidRPr="00EF5D6E">
        <w:rPr>
          <w:rFonts w:eastAsia="Arial"/>
          <w:spacing w:val="-6"/>
        </w:rPr>
        <w:t>l</w:t>
      </w:r>
      <w:r w:rsidRPr="00EF5D6E">
        <w:rPr>
          <w:rFonts w:eastAsia="Arial"/>
        </w:rPr>
        <w:t>ed</w:t>
      </w:r>
      <w:r w:rsidRPr="00EF5D6E">
        <w:rPr>
          <w:rFonts w:eastAsia="Arial"/>
          <w:spacing w:val="1"/>
        </w:rPr>
        <w:t xml:space="preserve"> </w:t>
      </w:r>
      <w:r w:rsidRPr="00EF5D6E">
        <w:rPr>
          <w:rFonts w:eastAsia="Arial"/>
          <w:spacing w:val="-2"/>
        </w:rPr>
        <w:t>t</w:t>
      </w:r>
      <w:r w:rsidRPr="00EF5D6E">
        <w:rPr>
          <w:rFonts w:eastAsia="Arial"/>
        </w:rPr>
        <w:t>o</w:t>
      </w:r>
      <w:r w:rsidRPr="00EF5D6E">
        <w:rPr>
          <w:rFonts w:eastAsia="Arial"/>
          <w:spacing w:val="1"/>
        </w:rPr>
        <w:t xml:space="preserve"> </w:t>
      </w:r>
      <w:r w:rsidRPr="00EF5D6E">
        <w:rPr>
          <w:rFonts w:eastAsia="Arial"/>
        </w:rPr>
        <w:t xml:space="preserve">41°F </w:t>
      </w:r>
      <w:r w:rsidRPr="00EF5D6E">
        <w:rPr>
          <w:rFonts w:eastAsia="Arial"/>
          <w:spacing w:val="-6"/>
        </w:rPr>
        <w:t>w</w:t>
      </w:r>
      <w:r w:rsidRPr="00EF5D6E">
        <w:rPr>
          <w:rFonts w:eastAsia="Arial"/>
          <w:spacing w:val="-1"/>
        </w:rPr>
        <w:t>i</w:t>
      </w:r>
      <w:r w:rsidRPr="00EF5D6E">
        <w:rPr>
          <w:rFonts w:eastAsia="Arial"/>
        </w:rPr>
        <w:t>th</w:t>
      </w:r>
      <w:r w:rsidRPr="00EF5D6E">
        <w:rPr>
          <w:rFonts w:eastAsia="Arial"/>
          <w:spacing w:val="-1"/>
        </w:rPr>
        <w:t>i</w:t>
      </w:r>
      <w:r w:rsidRPr="00EF5D6E">
        <w:rPr>
          <w:rFonts w:eastAsia="Arial"/>
        </w:rPr>
        <w:t>n</w:t>
      </w:r>
      <w:r w:rsidRPr="00EF5D6E">
        <w:rPr>
          <w:rFonts w:eastAsia="Arial"/>
          <w:spacing w:val="1"/>
        </w:rPr>
        <w:t xml:space="preserve"> </w:t>
      </w:r>
      <w:r w:rsidRPr="00EF5D6E">
        <w:rPr>
          <w:rFonts w:eastAsia="Arial"/>
        </w:rPr>
        <w:t>6 hou</w:t>
      </w:r>
      <w:r w:rsidRPr="00EF5D6E">
        <w:rPr>
          <w:rFonts w:eastAsia="Arial"/>
          <w:spacing w:val="-1"/>
        </w:rPr>
        <w:t>r</w:t>
      </w:r>
      <w:r w:rsidRPr="00EF5D6E">
        <w:rPr>
          <w:rFonts w:eastAsia="Arial"/>
        </w:rPr>
        <w:t>s.</w:t>
      </w:r>
      <w:r w:rsidRPr="00EF5D6E">
        <w:rPr>
          <w:rFonts w:eastAsia="Arial"/>
          <w:spacing w:val="65"/>
        </w:rPr>
        <w:t xml:space="preserve"> </w:t>
      </w:r>
      <w:r w:rsidRPr="00EF5D6E">
        <w:rPr>
          <w:rFonts w:eastAsia="Arial"/>
          <w:spacing w:val="2"/>
        </w:rPr>
        <w:t>T</w:t>
      </w:r>
      <w:r w:rsidRPr="00EF5D6E">
        <w:rPr>
          <w:rFonts w:eastAsia="Arial"/>
        </w:rPr>
        <w:t>he</w:t>
      </w:r>
      <w:r w:rsidRPr="00EF5D6E">
        <w:rPr>
          <w:rFonts w:eastAsia="Arial"/>
          <w:spacing w:val="1"/>
        </w:rPr>
        <w:t xml:space="preserve"> </w:t>
      </w:r>
      <w:r w:rsidRPr="00EF5D6E">
        <w:rPr>
          <w:rFonts w:eastAsia="Arial"/>
          <w:spacing w:val="-3"/>
        </w:rPr>
        <w:t>l</w:t>
      </w:r>
      <w:r w:rsidRPr="00EF5D6E">
        <w:rPr>
          <w:rFonts w:eastAsia="Arial"/>
        </w:rPr>
        <w:t>ocat</w:t>
      </w:r>
      <w:r w:rsidRPr="00EF5D6E">
        <w:rPr>
          <w:rFonts w:eastAsia="Arial"/>
          <w:spacing w:val="-3"/>
        </w:rPr>
        <w:t>i</w:t>
      </w:r>
      <w:r w:rsidRPr="00EF5D6E">
        <w:rPr>
          <w:rFonts w:eastAsia="Arial"/>
        </w:rPr>
        <w:t>on</w:t>
      </w:r>
      <w:r w:rsidRPr="00EF5D6E">
        <w:rPr>
          <w:rFonts w:eastAsia="Arial"/>
          <w:spacing w:val="-1"/>
        </w:rPr>
        <w:t xml:space="preserve"> </w:t>
      </w:r>
      <w:r w:rsidRPr="00EF5D6E">
        <w:rPr>
          <w:rFonts w:eastAsia="Arial"/>
          <w:spacing w:val="-2"/>
        </w:rPr>
        <w:t>o</w:t>
      </w:r>
      <w:r w:rsidRPr="00EF5D6E">
        <w:rPr>
          <w:rFonts w:eastAsia="Arial"/>
        </w:rPr>
        <w:t>f</w:t>
      </w:r>
      <w:r w:rsidRPr="00EF5D6E">
        <w:rPr>
          <w:rFonts w:eastAsia="Arial"/>
          <w:spacing w:val="-2"/>
        </w:rPr>
        <w:t xml:space="preserve"> </w:t>
      </w:r>
      <w:r w:rsidRPr="00EF5D6E">
        <w:rPr>
          <w:rFonts w:eastAsia="Arial"/>
        </w:rPr>
        <w:t>the</w:t>
      </w:r>
      <w:r w:rsidRPr="00EF5D6E">
        <w:rPr>
          <w:rFonts w:eastAsia="Arial"/>
          <w:spacing w:val="1"/>
        </w:rPr>
        <w:t xml:space="preserve"> </w:t>
      </w:r>
      <w:r w:rsidRPr="00EF5D6E">
        <w:rPr>
          <w:rFonts w:eastAsia="Arial"/>
          <w:spacing w:val="-1"/>
        </w:rPr>
        <w:t>r</w:t>
      </w:r>
      <w:r w:rsidRPr="00EF5D6E">
        <w:rPr>
          <w:rFonts w:eastAsia="Arial"/>
        </w:rPr>
        <w:t>ap</w:t>
      </w:r>
      <w:r w:rsidRPr="00EF5D6E">
        <w:rPr>
          <w:rFonts w:eastAsia="Arial"/>
          <w:spacing w:val="-1"/>
        </w:rPr>
        <w:t>i</w:t>
      </w:r>
      <w:r w:rsidRPr="00EF5D6E">
        <w:rPr>
          <w:rFonts w:eastAsia="Arial"/>
        </w:rPr>
        <w:t>d</w:t>
      </w:r>
      <w:r w:rsidRPr="00EF5D6E">
        <w:rPr>
          <w:rFonts w:eastAsia="Arial"/>
          <w:spacing w:val="1"/>
        </w:rPr>
        <w:t xml:space="preserve"> </w:t>
      </w:r>
      <w:r w:rsidRPr="00EF5D6E">
        <w:rPr>
          <w:rFonts w:eastAsia="Arial"/>
          <w:spacing w:val="-3"/>
        </w:rPr>
        <w:t>c</w:t>
      </w:r>
      <w:r w:rsidRPr="00EF5D6E">
        <w:rPr>
          <w:rFonts w:eastAsia="Arial"/>
        </w:rPr>
        <w:t>oo</w:t>
      </w:r>
      <w:r w:rsidRPr="00EF5D6E">
        <w:rPr>
          <w:rFonts w:eastAsia="Arial"/>
          <w:spacing w:val="-1"/>
        </w:rPr>
        <w:t>li</w:t>
      </w:r>
      <w:r w:rsidRPr="00EF5D6E">
        <w:rPr>
          <w:rFonts w:eastAsia="Arial"/>
        </w:rPr>
        <w:t>ng</w:t>
      </w:r>
      <w:r w:rsidRPr="00EF5D6E">
        <w:rPr>
          <w:rFonts w:eastAsia="Arial"/>
          <w:spacing w:val="-4"/>
        </w:rPr>
        <w:t xml:space="preserve"> </w:t>
      </w:r>
      <w:r w:rsidRPr="00EF5D6E">
        <w:rPr>
          <w:rFonts w:eastAsia="Arial"/>
          <w:spacing w:val="5"/>
        </w:rPr>
        <w:t>f</w:t>
      </w:r>
      <w:r w:rsidRPr="00EF5D6E">
        <w:rPr>
          <w:rFonts w:eastAsia="Arial"/>
        </w:rPr>
        <w:t>ac</w:t>
      </w:r>
      <w:r w:rsidRPr="00EF5D6E">
        <w:rPr>
          <w:rFonts w:eastAsia="Arial"/>
          <w:spacing w:val="-1"/>
        </w:rPr>
        <w:t>ili</w:t>
      </w:r>
      <w:r w:rsidRPr="00EF5D6E">
        <w:rPr>
          <w:rFonts w:eastAsia="Arial"/>
        </w:rPr>
        <w:t>t</w:t>
      </w:r>
      <w:r w:rsidRPr="00EF5D6E">
        <w:rPr>
          <w:rFonts w:eastAsia="Arial"/>
          <w:spacing w:val="-3"/>
        </w:rPr>
        <w:t>i</w:t>
      </w:r>
      <w:r w:rsidRPr="00EF5D6E">
        <w:rPr>
          <w:rFonts w:eastAsia="Arial"/>
        </w:rPr>
        <w:t xml:space="preserve">es </w:t>
      </w:r>
      <w:r w:rsidRPr="00EF5D6E">
        <w:rPr>
          <w:rFonts w:eastAsia="Arial"/>
          <w:spacing w:val="-1"/>
        </w:rPr>
        <w:t>(</w:t>
      </w:r>
      <w:r w:rsidRPr="00EF5D6E">
        <w:rPr>
          <w:rFonts w:eastAsia="Arial"/>
        </w:rPr>
        <w:t>e.</w:t>
      </w:r>
      <w:r w:rsidRPr="00EF5D6E">
        <w:rPr>
          <w:rFonts w:eastAsia="Arial"/>
          <w:spacing w:val="-2"/>
        </w:rPr>
        <w:t>g</w:t>
      </w:r>
      <w:r w:rsidRPr="00EF5D6E">
        <w:rPr>
          <w:rFonts w:eastAsia="Arial"/>
        </w:rPr>
        <w:t>., s</w:t>
      </w:r>
      <w:r w:rsidRPr="00EF5D6E">
        <w:rPr>
          <w:rFonts w:eastAsia="Arial"/>
          <w:spacing w:val="-1"/>
        </w:rPr>
        <w:t>i</w:t>
      </w:r>
      <w:r w:rsidRPr="00EF5D6E">
        <w:rPr>
          <w:rFonts w:eastAsia="Arial"/>
        </w:rPr>
        <w:t>nks</w:t>
      </w:r>
      <w:r w:rsidRPr="00EF5D6E">
        <w:rPr>
          <w:rFonts w:eastAsia="Arial"/>
          <w:spacing w:val="-2"/>
        </w:rPr>
        <w:t xml:space="preserve"> </w:t>
      </w:r>
      <w:r w:rsidRPr="00EF5D6E">
        <w:rPr>
          <w:rFonts w:eastAsia="Arial"/>
          <w:spacing w:val="2"/>
        </w:rPr>
        <w:t>f</w:t>
      </w:r>
      <w:r w:rsidRPr="00EF5D6E">
        <w:rPr>
          <w:rFonts w:eastAsia="Arial"/>
        </w:rPr>
        <w:t>or</w:t>
      </w:r>
      <w:r w:rsidRPr="00EF5D6E">
        <w:rPr>
          <w:rFonts w:eastAsia="Arial"/>
          <w:spacing w:val="-1"/>
        </w:rPr>
        <w:t xml:space="preserve"> i</w:t>
      </w:r>
      <w:r w:rsidRPr="00EF5D6E">
        <w:rPr>
          <w:rFonts w:eastAsia="Arial"/>
          <w:spacing w:val="-3"/>
        </w:rPr>
        <w:t>c</w:t>
      </w:r>
      <w:r w:rsidRPr="00EF5D6E">
        <w:rPr>
          <w:rFonts w:eastAsia="Arial"/>
        </w:rPr>
        <w:t>e</w:t>
      </w:r>
      <w:r w:rsidRPr="00EF5D6E">
        <w:rPr>
          <w:rFonts w:eastAsia="Arial"/>
          <w:spacing w:val="-1"/>
        </w:rPr>
        <w:t xml:space="preserve"> </w:t>
      </w:r>
      <w:r w:rsidRPr="00EF5D6E">
        <w:rPr>
          <w:rFonts w:eastAsia="Arial"/>
          <w:spacing w:val="-2"/>
        </w:rPr>
        <w:t>b</w:t>
      </w:r>
      <w:r w:rsidRPr="00EF5D6E">
        <w:rPr>
          <w:rFonts w:eastAsia="Arial"/>
        </w:rPr>
        <w:t>aths,</w:t>
      </w:r>
      <w:r w:rsidRPr="00EF5D6E">
        <w:rPr>
          <w:rFonts w:eastAsia="Arial"/>
          <w:spacing w:val="-2"/>
        </w:rPr>
        <w:t xml:space="preserve"> </w:t>
      </w:r>
      <w:r w:rsidRPr="00EF5D6E">
        <w:rPr>
          <w:rFonts w:eastAsia="Arial"/>
          <w:spacing w:val="5"/>
        </w:rPr>
        <w:t>f</w:t>
      </w:r>
      <w:r w:rsidRPr="00EF5D6E">
        <w:rPr>
          <w:rFonts w:eastAsia="Arial"/>
          <w:spacing w:val="-4"/>
        </w:rPr>
        <w:t>r</w:t>
      </w:r>
      <w:r w:rsidRPr="00EF5D6E">
        <w:rPr>
          <w:rFonts w:eastAsia="Arial"/>
        </w:rPr>
        <w:t>ee</w:t>
      </w:r>
      <w:r w:rsidRPr="00EF5D6E">
        <w:rPr>
          <w:rFonts w:eastAsia="Arial"/>
          <w:spacing w:val="-5"/>
        </w:rPr>
        <w:t>z</w:t>
      </w:r>
      <w:r w:rsidRPr="00EF5D6E">
        <w:rPr>
          <w:rFonts w:eastAsia="Arial"/>
        </w:rPr>
        <w:t>er sto</w:t>
      </w:r>
      <w:r w:rsidRPr="00EF5D6E">
        <w:rPr>
          <w:rFonts w:eastAsia="Arial"/>
          <w:spacing w:val="-1"/>
        </w:rPr>
        <w:t>r</w:t>
      </w:r>
      <w:r w:rsidRPr="00EF5D6E">
        <w:rPr>
          <w:rFonts w:eastAsia="Arial"/>
        </w:rPr>
        <w:t>a</w:t>
      </w:r>
      <w:r w:rsidRPr="00EF5D6E">
        <w:rPr>
          <w:rFonts w:eastAsia="Arial"/>
          <w:spacing w:val="-2"/>
        </w:rPr>
        <w:t>g</w:t>
      </w:r>
      <w:r w:rsidRPr="00EF5D6E">
        <w:rPr>
          <w:rFonts w:eastAsia="Arial"/>
        </w:rPr>
        <w:t>e</w:t>
      </w:r>
      <w:r w:rsidRPr="00EF5D6E">
        <w:rPr>
          <w:rFonts w:eastAsia="Arial"/>
          <w:spacing w:val="-1"/>
        </w:rPr>
        <w:t xml:space="preserve"> </w:t>
      </w:r>
      <w:r w:rsidRPr="00EF5D6E">
        <w:rPr>
          <w:rFonts w:eastAsia="Arial"/>
          <w:spacing w:val="5"/>
        </w:rPr>
        <w:t>f</w:t>
      </w:r>
      <w:r w:rsidRPr="00EF5D6E">
        <w:rPr>
          <w:rFonts w:eastAsia="Arial"/>
        </w:rPr>
        <w:t>or</w:t>
      </w:r>
      <w:r w:rsidRPr="00EF5D6E">
        <w:rPr>
          <w:rFonts w:eastAsia="Arial"/>
          <w:spacing w:val="-1"/>
        </w:rPr>
        <w:t xml:space="preserve"> i</w:t>
      </w:r>
      <w:r w:rsidRPr="00EF5D6E">
        <w:rPr>
          <w:rFonts w:eastAsia="Arial"/>
        </w:rPr>
        <w:t>ce</w:t>
      </w:r>
      <w:r w:rsidRPr="00EF5D6E">
        <w:rPr>
          <w:rFonts w:eastAsia="Arial"/>
          <w:spacing w:val="-1"/>
        </w:rPr>
        <w:t xml:space="preserve"> </w:t>
      </w:r>
      <w:r w:rsidRPr="00EF5D6E">
        <w:rPr>
          <w:rFonts w:eastAsia="Arial"/>
          <w:spacing w:val="-6"/>
        </w:rPr>
        <w:t>w</w:t>
      </w:r>
      <w:r w:rsidRPr="00EF5D6E">
        <w:rPr>
          <w:rFonts w:eastAsia="Arial"/>
        </w:rPr>
        <w:t>ands, b</w:t>
      </w:r>
      <w:r w:rsidRPr="00EF5D6E">
        <w:rPr>
          <w:rFonts w:eastAsia="Arial"/>
          <w:spacing w:val="-1"/>
        </w:rPr>
        <w:t>l</w:t>
      </w:r>
      <w:r w:rsidRPr="00EF5D6E">
        <w:rPr>
          <w:rFonts w:eastAsia="Arial"/>
        </w:rPr>
        <w:t>ast ch</w:t>
      </w:r>
      <w:r w:rsidRPr="00EF5D6E">
        <w:rPr>
          <w:rFonts w:eastAsia="Arial"/>
          <w:spacing w:val="-1"/>
        </w:rPr>
        <w:t>ill</w:t>
      </w:r>
      <w:r w:rsidRPr="00EF5D6E">
        <w:rPr>
          <w:rFonts w:eastAsia="Arial"/>
        </w:rPr>
        <w:t>e</w:t>
      </w:r>
      <w:r w:rsidRPr="00EF5D6E">
        <w:rPr>
          <w:rFonts w:eastAsia="Arial"/>
          <w:spacing w:val="-1"/>
        </w:rPr>
        <w:t>r</w:t>
      </w:r>
      <w:r w:rsidRPr="00EF5D6E">
        <w:rPr>
          <w:rFonts w:eastAsia="Arial"/>
        </w:rPr>
        <w:t>s)</w:t>
      </w:r>
      <w:r w:rsidRPr="00EF5D6E">
        <w:rPr>
          <w:rFonts w:eastAsia="Arial"/>
          <w:spacing w:val="-1"/>
        </w:rPr>
        <w:t xml:space="preserve"> </w:t>
      </w:r>
      <w:r w:rsidRPr="00EF5D6E">
        <w:rPr>
          <w:rFonts w:eastAsia="Arial"/>
          <w:spacing w:val="1"/>
        </w:rPr>
        <w:t>m</w:t>
      </w:r>
      <w:r w:rsidRPr="00EF5D6E">
        <w:rPr>
          <w:rFonts w:eastAsia="Arial"/>
        </w:rPr>
        <w:t>ust be</w:t>
      </w:r>
      <w:r w:rsidRPr="00EF5D6E">
        <w:rPr>
          <w:rFonts w:eastAsia="Arial"/>
          <w:spacing w:val="1"/>
        </w:rPr>
        <w:t xml:space="preserve"> </w:t>
      </w:r>
      <w:r w:rsidRPr="00EF5D6E">
        <w:rPr>
          <w:rFonts w:eastAsia="Arial"/>
          <w:spacing w:val="-6"/>
        </w:rPr>
        <w:t>i</w:t>
      </w:r>
      <w:r w:rsidRPr="00EF5D6E">
        <w:rPr>
          <w:rFonts w:eastAsia="Arial"/>
        </w:rPr>
        <w:t>dent</w:t>
      </w:r>
      <w:r w:rsidRPr="00EF5D6E">
        <w:rPr>
          <w:rFonts w:eastAsia="Arial"/>
          <w:spacing w:val="-3"/>
        </w:rPr>
        <w:t>i</w:t>
      </w:r>
      <w:r w:rsidRPr="00EF5D6E">
        <w:rPr>
          <w:rFonts w:eastAsia="Arial"/>
          <w:spacing w:val="5"/>
        </w:rPr>
        <w:t>f</w:t>
      </w:r>
      <w:r w:rsidRPr="00EF5D6E">
        <w:rPr>
          <w:rFonts w:eastAsia="Arial"/>
          <w:spacing w:val="-3"/>
        </w:rPr>
        <w:t>i</w:t>
      </w:r>
      <w:r w:rsidRPr="00EF5D6E">
        <w:rPr>
          <w:rFonts w:eastAsia="Arial"/>
        </w:rPr>
        <w:t>ed.</w:t>
      </w:r>
      <w:r w:rsidRPr="00EF5D6E">
        <w:rPr>
          <w:rFonts w:eastAsia="Arial"/>
          <w:spacing w:val="65"/>
        </w:rPr>
        <w:t xml:space="preserve"> </w:t>
      </w:r>
      <w:r w:rsidRPr="00EF5D6E">
        <w:rPr>
          <w:rFonts w:eastAsia="Arial"/>
          <w:spacing w:val="-3"/>
        </w:rPr>
        <w:t>R</w:t>
      </w:r>
      <w:r w:rsidRPr="00EF5D6E">
        <w:rPr>
          <w:rFonts w:eastAsia="Arial"/>
          <w:spacing w:val="-2"/>
        </w:rPr>
        <w:t>e</w:t>
      </w:r>
      <w:r w:rsidRPr="00EF5D6E">
        <w:rPr>
          <w:rFonts w:eastAsia="Arial"/>
          <w:spacing w:val="5"/>
        </w:rPr>
        <w:t>f</w:t>
      </w:r>
      <w:r w:rsidRPr="00EF5D6E">
        <w:rPr>
          <w:rFonts w:eastAsia="Arial"/>
          <w:spacing w:val="-1"/>
        </w:rPr>
        <w:t>ri</w:t>
      </w:r>
      <w:r w:rsidRPr="00EF5D6E">
        <w:rPr>
          <w:rFonts w:eastAsia="Arial"/>
          <w:spacing w:val="-2"/>
        </w:rPr>
        <w:t>g</w:t>
      </w:r>
      <w:r w:rsidRPr="00EF5D6E">
        <w:rPr>
          <w:rFonts w:eastAsia="Arial"/>
        </w:rPr>
        <w:t>e</w:t>
      </w:r>
      <w:r w:rsidRPr="00EF5D6E">
        <w:rPr>
          <w:rFonts w:eastAsia="Arial"/>
          <w:spacing w:val="-1"/>
        </w:rPr>
        <w:t>r</w:t>
      </w:r>
      <w:r w:rsidRPr="00EF5D6E">
        <w:rPr>
          <w:rFonts w:eastAsia="Arial"/>
        </w:rPr>
        <w:t>ato</w:t>
      </w:r>
      <w:r w:rsidRPr="00EF5D6E">
        <w:rPr>
          <w:rFonts w:eastAsia="Arial"/>
          <w:spacing w:val="-4"/>
        </w:rPr>
        <w:t>r</w:t>
      </w:r>
      <w:r w:rsidRPr="00EF5D6E">
        <w:rPr>
          <w:rFonts w:eastAsia="Arial"/>
        </w:rPr>
        <w:t>s and</w:t>
      </w:r>
      <w:r w:rsidRPr="00EF5D6E">
        <w:rPr>
          <w:rFonts w:eastAsia="Arial"/>
          <w:spacing w:val="-4"/>
        </w:rPr>
        <w:t xml:space="preserve"> </w:t>
      </w:r>
      <w:r w:rsidRPr="00EF5D6E">
        <w:rPr>
          <w:rFonts w:eastAsia="Arial"/>
          <w:spacing w:val="5"/>
        </w:rPr>
        <w:t>f</w:t>
      </w:r>
      <w:r w:rsidRPr="00EF5D6E">
        <w:rPr>
          <w:rFonts w:eastAsia="Arial"/>
          <w:spacing w:val="-1"/>
        </w:rPr>
        <w:t>r</w:t>
      </w:r>
      <w:r w:rsidRPr="00EF5D6E">
        <w:rPr>
          <w:rFonts w:eastAsia="Arial"/>
        </w:rPr>
        <w:t>ee</w:t>
      </w:r>
      <w:r w:rsidRPr="00EF5D6E">
        <w:rPr>
          <w:rFonts w:eastAsia="Arial"/>
          <w:spacing w:val="-5"/>
        </w:rPr>
        <w:t>z</w:t>
      </w:r>
      <w:r w:rsidRPr="00EF5D6E">
        <w:rPr>
          <w:rFonts w:eastAsia="Arial"/>
        </w:rPr>
        <w:t>e</w:t>
      </w:r>
      <w:r w:rsidRPr="00EF5D6E">
        <w:rPr>
          <w:rFonts w:eastAsia="Arial"/>
          <w:spacing w:val="-1"/>
        </w:rPr>
        <w:t>r</w:t>
      </w:r>
      <w:r w:rsidRPr="00EF5D6E">
        <w:rPr>
          <w:rFonts w:eastAsia="Arial"/>
        </w:rPr>
        <w:t xml:space="preserve">s at </w:t>
      </w:r>
      <w:r w:rsidRPr="00EF5D6E">
        <w:rPr>
          <w:rFonts w:eastAsia="Arial"/>
          <w:spacing w:val="-6"/>
        </w:rPr>
        <w:t>w</w:t>
      </w:r>
      <w:r w:rsidRPr="00EF5D6E">
        <w:rPr>
          <w:rFonts w:eastAsia="Arial"/>
        </w:rPr>
        <w:t>o</w:t>
      </w:r>
      <w:r w:rsidRPr="00EF5D6E">
        <w:rPr>
          <w:rFonts w:eastAsia="Arial"/>
          <w:spacing w:val="-1"/>
        </w:rPr>
        <w:t>r</w:t>
      </w:r>
      <w:r w:rsidRPr="00EF5D6E">
        <w:rPr>
          <w:rFonts w:eastAsia="Arial"/>
        </w:rPr>
        <w:t>k stat</w:t>
      </w:r>
      <w:r w:rsidRPr="00EF5D6E">
        <w:rPr>
          <w:rFonts w:eastAsia="Arial"/>
          <w:spacing w:val="-1"/>
        </w:rPr>
        <w:t>i</w:t>
      </w:r>
      <w:r w:rsidRPr="00EF5D6E">
        <w:rPr>
          <w:rFonts w:eastAsia="Arial"/>
        </w:rPr>
        <w:t>ons</w:t>
      </w:r>
      <w:r w:rsidRPr="00EF5D6E">
        <w:rPr>
          <w:rFonts w:eastAsia="Arial"/>
          <w:spacing w:val="-2"/>
        </w:rPr>
        <w:t xml:space="preserve"> </w:t>
      </w:r>
      <w:r w:rsidRPr="00EF5D6E">
        <w:rPr>
          <w:rFonts w:eastAsia="Arial"/>
          <w:spacing w:val="5"/>
        </w:rPr>
        <w:t>f</w:t>
      </w:r>
      <w:r w:rsidRPr="00EF5D6E">
        <w:rPr>
          <w:rFonts w:eastAsia="Arial"/>
        </w:rPr>
        <w:t>or</w:t>
      </w:r>
      <w:r w:rsidRPr="00EF5D6E">
        <w:rPr>
          <w:rFonts w:eastAsia="Arial"/>
          <w:spacing w:val="-3"/>
        </w:rPr>
        <w:t xml:space="preserve"> </w:t>
      </w:r>
      <w:r w:rsidRPr="00EF5D6E">
        <w:rPr>
          <w:rFonts w:eastAsia="Arial"/>
        </w:rPr>
        <w:t>ope</w:t>
      </w:r>
      <w:r w:rsidRPr="00EF5D6E">
        <w:rPr>
          <w:rFonts w:eastAsia="Arial"/>
          <w:spacing w:val="-1"/>
        </w:rPr>
        <w:t>r</w:t>
      </w:r>
      <w:r w:rsidRPr="00EF5D6E">
        <w:rPr>
          <w:rFonts w:eastAsia="Arial"/>
          <w:spacing w:val="-2"/>
        </w:rPr>
        <w:t>a</w:t>
      </w:r>
      <w:r w:rsidRPr="00EF5D6E">
        <w:rPr>
          <w:rFonts w:eastAsia="Arial"/>
        </w:rPr>
        <w:t>t</w:t>
      </w:r>
      <w:r w:rsidRPr="00EF5D6E">
        <w:rPr>
          <w:rFonts w:eastAsia="Arial"/>
          <w:spacing w:val="-1"/>
        </w:rPr>
        <w:t>i</w:t>
      </w:r>
      <w:r w:rsidRPr="00EF5D6E">
        <w:rPr>
          <w:rFonts w:eastAsia="Arial"/>
        </w:rPr>
        <w:t xml:space="preserve">ons </w:t>
      </w:r>
      <w:r w:rsidRPr="00EF5D6E">
        <w:rPr>
          <w:rFonts w:eastAsia="Arial"/>
          <w:spacing w:val="-1"/>
        </w:rPr>
        <w:t>r</w:t>
      </w:r>
      <w:r w:rsidRPr="00EF5D6E">
        <w:rPr>
          <w:rFonts w:eastAsia="Arial"/>
        </w:rPr>
        <w:t>e</w:t>
      </w:r>
      <w:r w:rsidRPr="00EF5D6E">
        <w:rPr>
          <w:rFonts w:eastAsia="Arial"/>
          <w:spacing w:val="-2"/>
        </w:rPr>
        <w:t>q</w:t>
      </w:r>
      <w:r w:rsidRPr="00EF5D6E">
        <w:rPr>
          <w:rFonts w:eastAsia="Arial"/>
        </w:rPr>
        <w:t>u</w:t>
      </w:r>
      <w:r w:rsidRPr="00EF5D6E">
        <w:rPr>
          <w:rFonts w:eastAsia="Arial"/>
          <w:spacing w:val="-1"/>
        </w:rPr>
        <w:t>iri</w:t>
      </w:r>
      <w:r w:rsidRPr="00EF5D6E">
        <w:rPr>
          <w:rFonts w:eastAsia="Arial"/>
        </w:rPr>
        <w:t>ng</w:t>
      </w:r>
      <w:r w:rsidRPr="00EF5D6E">
        <w:rPr>
          <w:rFonts w:eastAsia="Arial"/>
          <w:spacing w:val="-1"/>
        </w:rPr>
        <w:t xml:space="preserve"> </w:t>
      </w:r>
      <w:r w:rsidRPr="00EF5D6E">
        <w:rPr>
          <w:rFonts w:eastAsia="Arial"/>
        </w:rPr>
        <w:t>p</w:t>
      </w:r>
      <w:r w:rsidRPr="00EF5D6E">
        <w:rPr>
          <w:rFonts w:eastAsia="Arial"/>
          <w:spacing w:val="-1"/>
        </w:rPr>
        <w:t>r</w:t>
      </w:r>
      <w:r w:rsidRPr="00EF5D6E">
        <w:rPr>
          <w:rFonts w:eastAsia="Arial"/>
        </w:rPr>
        <w:t>epa</w:t>
      </w:r>
      <w:r w:rsidRPr="00EF5D6E">
        <w:rPr>
          <w:rFonts w:eastAsia="Arial"/>
          <w:spacing w:val="-1"/>
        </w:rPr>
        <w:t>r</w:t>
      </w:r>
      <w:r w:rsidRPr="00EF5D6E">
        <w:rPr>
          <w:rFonts w:eastAsia="Arial"/>
          <w:spacing w:val="-2"/>
        </w:rPr>
        <w:t>a</w:t>
      </w:r>
      <w:r w:rsidRPr="00EF5D6E">
        <w:rPr>
          <w:rFonts w:eastAsia="Arial"/>
        </w:rPr>
        <w:t>t</w:t>
      </w:r>
      <w:r w:rsidRPr="00EF5D6E">
        <w:rPr>
          <w:rFonts w:eastAsia="Arial"/>
          <w:spacing w:val="-1"/>
        </w:rPr>
        <w:t>i</w:t>
      </w:r>
      <w:r w:rsidRPr="00EF5D6E">
        <w:rPr>
          <w:rFonts w:eastAsia="Arial"/>
        </w:rPr>
        <w:t>on</w:t>
      </w:r>
      <w:r w:rsidRPr="00EF5D6E">
        <w:rPr>
          <w:rFonts w:eastAsia="Arial"/>
          <w:spacing w:val="1"/>
        </w:rPr>
        <w:t xml:space="preserve"> </w:t>
      </w:r>
      <w:r w:rsidRPr="00EF5D6E">
        <w:rPr>
          <w:rFonts w:eastAsia="Arial"/>
        </w:rPr>
        <w:t>and</w:t>
      </w:r>
      <w:r w:rsidRPr="00EF5D6E">
        <w:rPr>
          <w:rFonts w:eastAsia="Arial"/>
          <w:spacing w:val="-1"/>
        </w:rPr>
        <w:t xml:space="preserve"> </w:t>
      </w:r>
      <w:r w:rsidRPr="00EF5D6E">
        <w:rPr>
          <w:rFonts w:eastAsia="Arial"/>
        </w:rPr>
        <w:t>h</w:t>
      </w:r>
      <w:r w:rsidRPr="00EF5D6E">
        <w:rPr>
          <w:rFonts w:eastAsia="Arial"/>
          <w:spacing w:val="-2"/>
        </w:rPr>
        <w:t>a</w:t>
      </w:r>
      <w:r w:rsidRPr="00EF5D6E">
        <w:rPr>
          <w:rFonts w:eastAsia="Arial"/>
        </w:rPr>
        <w:t>nd</w:t>
      </w:r>
      <w:r w:rsidRPr="00EF5D6E">
        <w:rPr>
          <w:rFonts w:eastAsia="Arial"/>
          <w:spacing w:val="-1"/>
        </w:rPr>
        <w:t>li</w:t>
      </w:r>
      <w:r w:rsidRPr="00EF5D6E">
        <w:rPr>
          <w:rFonts w:eastAsia="Arial"/>
        </w:rPr>
        <w:t>ng</w:t>
      </w:r>
      <w:r w:rsidRPr="00EF5D6E">
        <w:rPr>
          <w:rFonts w:eastAsia="Arial"/>
          <w:spacing w:val="-1"/>
        </w:rPr>
        <w:t xml:space="preserve"> </w:t>
      </w:r>
      <w:r w:rsidRPr="00EF5D6E">
        <w:rPr>
          <w:rFonts w:eastAsia="Arial"/>
          <w:spacing w:val="-2"/>
        </w:rPr>
        <w:t>o</w:t>
      </w:r>
      <w:r w:rsidRPr="00EF5D6E">
        <w:rPr>
          <w:rFonts w:eastAsia="Arial"/>
        </w:rPr>
        <w:t>f</w:t>
      </w:r>
      <w:r w:rsidRPr="00EF5D6E">
        <w:rPr>
          <w:rFonts w:eastAsia="Arial"/>
          <w:spacing w:val="5"/>
        </w:rPr>
        <w:t xml:space="preserve"> </w:t>
      </w:r>
      <w:r w:rsidRPr="00EF5D6E">
        <w:rPr>
          <w:rFonts w:eastAsia="Arial"/>
          <w:spacing w:val="4"/>
        </w:rPr>
        <w:t>T</w:t>
      </w:r>
      <w:r w:rsidRPr="00EF5D6E">
        <w:rPr>
          <w:rFonts w:eastAsia="Arial"/>
          <w:spacing w:val="-1"/>
        </w:rPr>
        <w:t>C</w:t>
      </w:r>
      <w:r w:rsidRPr="00EF5D6E">
        <w:rPr>
          <w:rFonts w:eastAsia="Arial"/>
        </w:rPr>
        <w:t xml:space="preserve">S </w:t>
      </w:r>
      <w:r w:rsidRPr="00EF5D6E">
        <w:rPr>
          <w:rFonts w:eastAsia="Arial"/>
          <w:spacing w:val="2"/>
        </w:rPr>
        <w:t>f</w:t>
      </w:r>
      <w:r w:rsidRPr="00EF5D6E">
        <w:rPr>
          <w:rFonts w:eastAsia="Arial"/>
        </w:rPr>
        <w:t>oods shou</w:t>
      </w:r>
      <w:r w:rsidRPr="00EF5D6E">
        <w:rPr>
          <w:rFonts w:eastAsia="Arial"/>
          <w:spacing w:val="-1"/>
        </w:rPr>
        <w:t>l</w:t>
      </w:r>
      <w:r w:rsidRPr="00EF5D6E">
        <w:rPr>
          <w:rFonts w:eastAsia="Arial"/>
        </w:rPr>
        <w:t>d</w:t>
      </w:r>
      <w:r w:rsidRPr="00EF5D6E">
        <w:rPr>
          <w:rFonts w:eastAsia="Arial"/>
          <w:spacing w:val="1"/>
        </w:rPr>
        <w:t xml:space="preserve"> </w:t>
      </w:r>
      <w:r w:rsidRPr="00EF5D6E">
        <w:rPr>
          <w:rFonts w:eastAsia="Arial"/>
        </w:rPr>
        <w:t>be</w:t>
      </w:r>
      <w:r w:rsidRPr="00EF5D6E">
        <w:rPr>
          <w:rFonts w:eastAsia="Arial"/>
          <w:spacing w:val="1"/>
        </w:rPr>
        <w:t xml:space="preserve"> </w:t>
      </w:r>
      <w:r w:rsidRPr="00EF5D6E">
        <w:rPr>
          <w:rFonts w:eastAsia="Arial"/>
          <w:spacing w:val="-3"/>
        </w:rPr>
        <w:t>c</w:t>
      </w:r>
      <w:r w:rsidRPr="00EF5D6E">
        <w:rPr>
          <w:rFonts w:eastAsia="Arial"/>
        </w:rPr>
        <w:t>ons</w:t>
      </w:r>
      <w:r w:rsidRPr="00EF5D6E">
        <w:rPr>
          <w:rFonts w:eastAsia="Arial"/>
          <w:spacing w:val="-1"/>
        </w:rPr>
        <w:t>i</w:t>
      </w:r>
      <w:r w:rsidRPr="00EF5D6E">
        <w:rPr>
          <w:rFonts w:eastAsia="Arial"/>
        </w:rPr>
        <w:t>de</w:t>
      </w:r>
      <w:r w:rsidRPr="00EF5D6E">
        <w:rPr>
          <w:rFonts w:eastAsia="Arial"/>
          <w:spacing w:val="-1"/>
        </w:rPr>
        <w:t>r</w:t>
      </w:r>
      <w:r w:rsidRPr="00EF5D6E">
        <w:rPr>
          <w:rFonts w:eastAsia="Arial"/>
        </w:rPr>
        <w:t>ed.</w:t>
      </w:r>
      <w:r w:rsidRPr="00EF5D6E">
        <w:rPr>
          <w:rFonts w:eastAsia="Arial"/>
          <w:spacing w:val="62"/>
        </w:rPr>
        <w:t xml:space="preserve"> </w:t>
      </w:r>
      <w:r w:rsidRPr="00EF5D6E">
        <w:rPr>
          <w:rFonts w:eastAsia="Arial"/>
          <w:spacing w:val="-1"/>
        </w:rPr>
        <w:t>F</w:t>
      </w:r>
      <w:r w:rsidRPr="00EF5D6E">
        <w:rPr>
          <w:rFonts w:eastAsia="Arial"/>
        </w:rPr>
        <w:t>or</w:t>
      </w:r>
      <w:r w:rsidRPr="00EF5D6E">
        <w:rPr>
          <w:rFonts w:eastAsia="Arial"/>
          <w:spacing w:val="-1"/>
        </w:rPr>
        <w:t xml:space="preserve"> </w:t>
      </w:r>
      <w:r w:rsidRPr="00EF5D6E">
        <w:rPr>
          <w:rFonts w:eastAsia="Arial"/>
        </w:rPr>
        <w:t>e</w:t>
      </w:r>
      <w:r w:rsidRPr="00EF5D6E">
        <w:rPr>
          <w:rFonts w:eastAsia="Arial"/>
          <w:spacing w:val="-5"/>
        </w:rPr>
        <w:t>x</w:t>
      </w:r>
      <w:r w:rsidRPr="00EF5D6E">
        <w:rPr>
          <w:rFonts w:eastAsia="Arial"/>
        </w:rPr>
        <w:t>a</w:t>
      </w:r>
      <w:r w:rsidRPr="00EF5D6E">
        <w:rPr>
          <w:rFonts w:eastAsia="Arial"/>
          <w:spacing w:val="4"/>
        </w:rPr>
        <w:t>m</w:t>
      </w:r>
      <w:r w:rsidRPr="00EF5D6E">
        <w:rPr>
          <w:rFonts w:eastAsia="Arial"/>
        </w:rPr>
        <w:t>p</w:t>
      </w:r>
      <w:r w:rsidRPr="00EF5D6E">
        <w:rPr>
          <w:rFonts w:eastAsia="Arial"/>
          <w:spacing w:val="-1"/>
        </w:rPr>
        <w:t>l</w:t>
      </w:r>
      <w:r w:rsidRPr="00EF5D6E">
        <w:rPr>
          <w:rFonts w:eastAsia="Arial"/>
        </w:rPr>
        <w:t xml:space="preserve">e, </w:t>
      </w:r>
      <w:r w:rsidRPr="00EF5D6E">
        <w:rPr>
          <w:rFonts w:eastAsia="Arial"/>
          <w:spacing w:val="-1"/>
        </w:rPr>
        <w:t>i</w:t>
      </w:r>
      <w:r w:rsidRPr="00EF5D6E">
        <w:rPr>
          <w:rFonts w:eastAsia="Arial"/>
        </w:rPr>
        <w:t>t</w:t>
      </w:r>
      <w:r w:rsidRPr="00EF5D6E">
        <w:rPr>
          <w:rFonts w:eastAsia="Arial"/>
          <w:spacing w:val="-2"/>
        </w:rPr>
        <w:t xml:space="preserve"> </w:t>
      </w:r>
      <w:r w:rsidRPr="00EF5D6E">
        <w:rPr>
          <w:rFonts w:eastAsia="Arial"/>
          <w:spacing w:val="4"/>
        </w:rPr>
        <w:t>m</w:t>
      </w:r>
      <w:r w:rsidRPr="00EF5D6E">
        <w:rPr>
          <w:rFonts w:eastAsia="Arial"/>
        </w:rPr>
        <w:t>ay</w:t>
      </w:r>
      <w:r w:rsidRPr="00EF5D6E">
        <w:rPr>
          <w:rFonts w:eastAsia="Arial"/>
          <w:spacing w:val="-5"/>
        </w:rPr>
        <w:t xml:space="preserve"> </w:t>
      </w:r>
      <w:r w:rsidRPr="00EF5D6E">
        <w:rPr>
          <w:rFonts w:eastAsia="Arial"/>
          <w:spacing w:val="-2"/>
        </w:rPr>
        <w:t>b</w:t>
      </w:r>
      <w:r w:rsidRPr="00EF5D6E">
        <w:rPr>
          <w:rFonts w:eastAsia="Arial"/>
        </w:rPr>
        <w:t>e</w:t>
      </w:r>
      <w:r w:rsidRPr="00EF5D6E">
        <w:rPr>
          <w:rFonts w:eastAsia="Arial"/>
          <w:spacing w:val="1"/>
        </w:rPr>
        <w:t xml:space="preserve"> </w:t>
      </w:r>
      <w:r w:rsidRPr="00EF5D6E">
        <w:rPr>
          <w:rFonts w:eastAsia="Arial"/>
        </w:rPr>
        <w:t>ne</w:t>
      </w:r>
      <w:r w:rsidRPr="00EF5D6E">
        <w:rPr>
          <w:rFonts w:eastAsia="Arial"/>
          <w:spacing w:val="-3"/>
        </w:rPr>
        <w:t>c</w:t>
      </w:r>
      <w:r w:rsidRPr="00EF5D6E">
        <w:rPr>
          <w:rFonts w:eastAsia="Arial"/>
        </w:rPr>
        <w:t>essa</w:t>
      </w:r>
      <w:r w:rsidRPr="00EF5D6E">
        <w:rPr>
          <w:rFonts w:eastAsia="Arial"/>
          <w:spacing w:val="-1"/>
        </w:rPr>
        <w:t>r</w:t>
      </w:r>
      <w:r w:rsidRPr="00EF5D6E">
        <w:rPr>
          <w:rFonts w:eastAsia="Arial"/>
        </w:rPr>
        <w:t>y</w:t>
      </w:r>
      <w:r w:rsidRPr="00EF5D6E">
        <w:rPr>
          <w:rFonts w:eastAsia="Arial"/>
          <w:spacing w:val="-5"/>
        </w:rPr>
        <w:t xml:space="preserve"> </w:t>
      </w:r>
      <w:r w:rsidRPr="00EF5D6E">
        <w:rPr>
          <w:rFonts w:eastAsia="Arial"/>
        </w:rPr>
        <w:t>to</w:t>
      </w:r>
      <w:r w:rsidRPr="00EF5D6E">
        <w:rPr>
          <w:rFonts w:eastAsia="Arial"/>
          <w:spacing w:val="1"/>
        </w:rPr>
        <w:t xml:space="preserve"> </w:t>
      </w:r>
      <w:r w:rsidRPr="00EF5D6E">
        <w:rPr>
          <w:rFonts w:eastAsia="Arial"/>
          <w:spacing w:val="-1"/>
        </w:rPr>
        <w:t>l</w:t>
      </w:r>
      <w:r w:rsidRPr="00EF5D6E">
        <w:rPr>
          <w:rFonts w:eastAsia="Arial"/>
        </w:rPr>
        <w:t>ocate</w:t>
      </w:r>
      <w:r w:rsidRPr="00EF5D6E">
        <w:rPr>
          <w:rFonts w:eastAsia="Arial"/>
          <w:spacing w:val="-1"/>
        </w:rPr>
        <w:t xml:space="preserve"> </w:t>
      </w:r>
      <w:r w:rsidRPr="00EF5D6E">
        <w:rPr>
          <w:rFonts w:eastAsia="Arial"/>
        </w:rPr>
        <w:t>a</w:t>
      </w:r>
      <w:r w:rsidRPr="00EF5D6E">
        <w:rPr>
          <w:rFonts w:eastAsia="Arial"/>
          <w:spacing w:val="-1"/>
        </w:rPr>
        <w:t xml:space="preserve"> </w:t>
      </w:r>
      <w:r w:rsidRPr="00EF5D6E">
        <w:rPr>
          <w:rFonts w:eastAsia="Arial"/>
          <w:spacing w:val="5"/>
        </w:rPr>
        <w:t>f</w:t>
      </w:r>
      <w:r w:rsidRPr="00EF5D6E">
        <w:rPr>
          <w:rFonts w:eastAsia="Arial"/>
          <w:spacing w:val="-1"/>
        </w:rPr>
        <w:t>r</w:t>
      </w:r>
      <w:r w:rsidRPr="00EF5D6E">
        <w:rPr>
          <w:rFonts w:eastAsia="Arial"/>
        </w:rPr>
        <w:t>ee</w:t>
      </w:r>
      <w:r w:rsidRPr="00EF5D6E">
        <w:rPr>
          <w:rFonts w:eastAsia="Arial"/>
          <w:spacing w:val="-5"/>
        </w:rPr>
        <w:t>z</w:t>
      </w:r>
      <w:r w:rsidRPr="00EF5D6E">
        <w:rPr>
          <w:rFonts w:eastAsia="Arial"/>
        </w:rPr>
        <w:t>er</w:t>
      </w:r>
      <w:r w:rsidRPr="00EF5D6E">
        <w:rPr>
          <w:rFonts w:eastAsia="Arial"/>
          <w:spacing w:val="-1"/>
        </w:rPr>
        <w:t xml:space="preserve"> </w:t>
      </w:r>
      <w:r w:rsidRPr="00EF5D6E">
        <w:rPr>
          <w:rFonts w:eastAsia="Arial"/>
        </w:rPr>
        <w:t>near</w:t>
      </w:r>
      <w:r w:rsidRPr="00EF5D6E">
        <w:rPr>
          <w:rFonts w:eastAsia="Arial"/>
          <w:spacing w:val="-1"/>
        </w:rPr>
        <w:t xml:space="preserve"> </w:t>
      </w:r>
      <w:r w:rsidRPr="00EF5D6E">
        <w:rPr>
          <w:rFonts w:eastAsia="Arial"/>
        </w:rPr>
        <w:t>t</w:t>
      </w:r>
      <w:r w:rsidRPr="00EF5D6E">
        <w:rPr>
          <w:rFonts w:eastAsia="Arial"/>
          <w:spacing w:val="-2"/>
        </w:rPr>
        <w:t>h</w:t>
      </w:r>
      <w:r w:rsidRPr="00EF5D6E">
        <w:rPr>
          <w:rFonts w:eastAsia="Arial"/>
        </w:rPr>
        <w:t xml:space="preserve">e </w:t>
      </w:r>
      <w:r w:rsidRPr="00EF5D6E">
        <w:rPr>
          <w:rFonts w:eastAsia="Arial"/>
          <w:spacing w:val="5"/>
        </w:rPr>
        <w:t>f</w:t>
      </w:r>
      <w:r w:rsidRPr="00EF5D6E">
        <w:rPr>
          <w:rFonts w:eastAsia="Arial"/>
          <w:spacing w:val="-1"/>
        </w:rPr>
        <w:t>r</w:t>
      </w:r>
      <w:r w:rsidRPr="00EF5D6E">
        <w:rPr>
          <w:rFonts w:eastAsia="Arial"/>
          <w:spacing w:val="-5"/>
        </w:rPr>
        <w:t>y</w:t>
      </w:r>
      <w:r w:rsidRPr="00EF5D6E">
        <w:rPr>
          <w:rFonts w:eastAsia="Arial"/>
        </w:rPr>
        <w:t>er</w:t>
      </w:r>
      <w:r w:rsidRPr="00EF5D6E">
        <w:rPr>
          <w:rFonts w:eastAsia="Arial"/>
          <w:spacing w:val="-1"/>
        </w:rPr>
        <w:t xml:space="preserve"> </w:t>
      </w:r>
      <w:r w:rsidRPr="00EF5D6E">
        <w:rPr>
          <w:rFonts w:eastAsia="Arial"/>
          <w:spacing w:val="-6"/>
        </w:rPr>
        <w:t>w</w:t>
      </w:r>
      <w:r w:rsidRPr="00EF5D6E">
        <w:rPr>
          <w:rFonts w:eastAsia="Arial"/>
        </w:rPr>
        <w:t>he</w:t>
      </w:r>
      <w:r w:rsidRPr="00EF5D6E">
        <w:rPr>
          <w:rFonts w:eastAsia="Arial"/>
          <w:spacing w:val="-1"/>
        </w:rPr>
        <w:t>r</w:t>
      </w:r>
      <w:r w:rsidRPr="00EF5D6E">
        <w:rPr>
          <w:rFonts w:eastAsia="Arial"/>
        </w:rPr>
        <w:t>e</w:t>
      </w:r>
      <w:r w:rsidRPr="00EF5D6E">
        <w:rPr>
          <w:rFonts w:eastAsia="Arial"/>
          <w:spacing w:val="1"/>
        </w:rPr>
        <w:t xml:space="preserve"> </w:t>
      </w:r>
      <w:r w:rsidRPr="00EF5D6E">
        <w:rPr>
          <w:rFonts w:eastAsia="Arial"/>
          <w:spacing w:val="5"/>
        </w:rPr>
        <w:t>f</w:t>
      </w:r>
      <w:r w:rsidRPr="00EF5D6E">
        <w:rPr>
          <w:rFonts w:eastAsia="Arial"/>
          <w:spacing w:val="-1"/>
        </w:rPr>
        <w:t>r</w:t>
      </w:r>
      <w:r w:rsidRPr="00EF5D6E">
        <w:rPr>
          <w:rFonts w:eastAsia="Arial"/>
        </w:rPr>
        <w:t>o</w:t>
      </w:r>
      <w:r w:rsidRPr="00EF5D6E">
        <w:rPr>
          <w:rFonts w:eastAsia="Arial"/>
          <w:spacing w:val="-5"/>
        </w:rPr>
        <w:t>z</w:t>
      </w:r>
      <w:r w:rsidRPr="00EF5D6E">
        <w:rPr>
          <w:rFonts w:eastAsia="Arial"/>
        </w:rPr>
        <w:t>en</w:t>
      </w:r>
      <w:r w:rsidRPr="00EF5D6E">
        <w:rPr>
          <w:rFonts w:eastAsia="Arial"/>
          <w:spacing w:val="1"/>
        </w:rPr>
        <w:t xml:space="preserve"> </w:t>
      </w:r>
      <w:r w:rsidRPr="00EF5D6E">
        <w:rPr>
          <w:rFonts w:eastAsia="Arial"/>
        </w:rPr>
        <w:t>p</w:t>
      </w:r>
      <w:r w:rsidRPr="00EF5D6E">
        <w:rPr>
          <w:rFonts w:eastAsia="Arial"/>
          <w:spacing w:val="-1"/>
        </w:rPr>
        <w:t>r</w:t>
      </w:r>
      <w:r w:rsidRPr="00EF5D6E">
        <w:rPr>
          <w:rFonts w:eastAsia="Arial"/>
          <w:spacing w:val="-2"/>
        </w:rPr>
        <w:t>o</w:t>
      </w:r>
      <w:r w:rsidRPr="00EF5D6E">
        <w:rPr>
          <w:rFonts w:eastAsia="Arial"/>
        </w:rPr>
        <w:t xml:space="preserve">ducts </w:t>
      </w:r>
      <w:r w:rsidRPr="00EF5D6E">
        <w:rPr>
          <w:rFonts w:eastAsia="Arial"/>
          <w:spacing w:val="-6"/>
        </w:rPr>
        <w:t>w</w:t>
      </w:r>
      <w:r w:rsidRPr="00EF5D6E">
        <w:rPr>
          <w:rFonts w:eastAsia="Arial"/>
          <w:spacing w:val="-1"/>
        </w:rPr>
        <w:t>il</w:t>
      </w:r>
      <w:r w:rsidRPr="00EF5D6E">
        <w:rPr>
          <w:rFonts w:eastAsia="Arial"/>
        </w:rPr>
        <w:t>l be</w:t>
      </w:r>
      <w:r w:rsidRPr="00EF5D6E">
        <w:rPr>
          <w:rFonts w:eastAsia="Arial"/>
          <w:spacing w:val="1"/>
        </w:rPr>
        <w:t xml:space="preserve"> </w:t>
      </w:r>
      <w:r w:rsidRPr="00EF5D6E">
        <w:rPr>
          <w:rFonts w:eastAsia="Arial"/>
        </w:rPr>
        <w:t>deep</w:t>
      </w:r>
      <w:r w:rsidRPr="00EF5D6E">
        <w:rPr>
          <w:rFonts w:eastAsia="Arial"/>
          <w:spacing w:val="-4"/>
        </w:rPr>
        <w:t>-</w:t>
      </w:r>
      <w:r w:rsidRPr="00EF5D6E">
        <w:rPr>
          <w:rFonts w:eastAsia="Arial"/>
          <w:spacing w:val="5"/>
        </w:rPr>
        <w:t>f</w:t>
      </w:r>
      <w:r w:rsidRPr="00EF5D6E">
        <w:rPr>
          <w:rFonts w:eastAsia="Arial"/>
          <w:spacing w:val="-1"/>
        </w:rPr>
        <w:t>ri</w:t>
      </w:r>
      <w:r w:rsidRPr="00EF5D6E">
        <w:rPr>
          <w:rFonts w:eastAsia="Arial"/>
          <w:spacing w:val="-2"/>
        </w:rPr>
        <w:t>e</w:t>
      </w:r>
      <w:r w:rsidRPr="00EF5D6E">
        <w:rPr>
          <w:rFonts w:eastAsia="Arial"/>
        </w:rPr>
        <w:t xml:space="preserve">d. </w:t>
      </w:r>
      <w:r w:rsidRPr="00EF5D6E">
        <w:rPr>
          <w:rFonts w:eastAsia="Arial"/>
          <w:spacing w:val="1"/>
        </w:rPr>
        <w:t xml:space="preserve"> </w:t>
      </w:r>
      <w:r w:rsidRPr="00EF5D6E">
        <w:rPr>
          <w:rFonts w:eastAsia="Arial"/>
          <w:spacing w:val="-3"/>
        </w:rPr>
        <w:t>R</w:t>
      </w:r>
      <w:r w:rsidRPr="00EF5D6E">
        <w:rPr>
          <w:rFonts w:eastAsia="Arial"/>
          <w:spacing w:val="-2"/>
        </w:rPr>
        <w:t>e</w:t>
      </w:r>
      <w:r w:rsidRPr="00EF5D6E">
        <w:rPr>
          <w:rFonts w:eastAsia="Arial"/>
          <w:spacing w:val="5"/>
        </w:rPr>
        <w:t>f</w:t>
      </w:r>
      <w:r w:rsidRPr="00EF5D6E">
        <w:rPr>
          <w:rFonts w:eastAsia="Arial"/>
          <w:spacing w:val="-1"/>
        </w:rPr>
        <w:t>ri</w:t>
      </w:r>
      <w:r w:rsidRPr="00EF5D6E">
        <w:rPr>
          <w:rFonts w:eastAsia="Arial"/>
          <w:spacing w:val="-2"/>
        </w:rPr>
        <w:t>g</w:t>
      </w:r>
      <w:r w:rsidRPr="00EF5D6E">
        <w:rPr>
          <w:rFonts w:eastAsia="Arial"/>
        </w:rPr>
        <w:t>e</w:t>
      </w:r>
      <w:r w:rsidRPr="00EF5D6E">
        <w:rPr>
          <w:rFonts w:eastAsia="Arial"/>
          <w:spacing w:val="-1"/>
        </w:rPr>
        <w:t>r</w:t>
      </w:r>
      <w:r w:rsidRPr="00EF5D6E">
        <w:rPr>
          <w:rFonts w:eastAsia="Arial"/>
        </w:rPr>
        <w:t>at</w:t>
      </w:r>
      <w:r w:rsidRPr="00EF5D6E">
        <w:rPr>
          <w:rFonts w:eastAsia="Arial"/>
          <w:spacing w:val="-1"/>
        </w:rPr>
        <w:t>i</w:t>
      </w:r>
      <w:r w:rsidRPr="00EF5D6E">
        <w:rPr>
          <w:rFonts w:eastAsia="Arial"/>
        </w:rPr>
        <w:t>on</w:t>
      </w:r>
      <w:r w:rsidRPr="00EF5D6E">
        <w:rPr>
          <w:rFonts w:eastAsia="Arial"/>
          <w:spacing w:val="1"/>
        </w:rPr>
        <w:t xml:space="preserve"> </w:t>
      </w:r>
      <w:r w:rsidRPr="00EF5D6E">
        <w:rPr>
          <w:rFonts w:eastAsia="Arial"/>
        </w:rPr>
        <w:t>un</w:t>
      </w:r>
      <w:r w:rsidRPr="00EF5D6E">
        <w:rPr>
          <w:rFonts w:eastAsia="Arial"/>
          <w:spacing w:val="-1"/>
        </w:rPr>
        <w:t>i</w:t>
      </w:r>
      <w:r w:rsidRPr="00EF5D6E">
        <w:rPr>
          <w:rFonts w:eastAsia="Arial"/>
        </w:rPr>
        <w:t>ts,</w:t>
      </w:r>
      <w:r w:rsidRPr="00EF5D6E">
        <w:rPr>
          <w:rFonts w:eastAsia="Arial"/>
          <w:spacing w:val="-4"/>
        </w:rPr>
        <w:t xml:space="preserve"> </w:t>
      </w:r>
      <w:r w:rsidRPr="00EF5D6E">
        <w:rPr>
          <w:rFonts w:eastAsia="Arial"/>
        </w:rPr>
        <w:t>un</w:t>
      </w:r>
      <w:r w:rsidRPr="00EF5D6E">
        <w:rPr>
          <w:rFonts w:eastAsia="Arial"/>
          <w:spacing w:val="-1"/>
        </w:rPr>
        <w:t>l</w:t>
      </w:r>
      <w:r w:rsidRPr="00EF5D6E">
        <w:rPr>
          <w:rFonts w:eastAsia="Arial"/>
        </w:rPr>
        <w:t>ess</w:t>
      </w:r>
      <w:r w:rsidRPr="00EF5D6E">
        <w:rPr>
          <w:rFonts w:eastAsia="Arial"/>
          <w:spacing w:val="-2"/>
        </w:rPr>
        <w:t xml:space="preserve"> </w:t>
      </w:r>
      <w:r w:rsidRPr="00EF5D6E">
        <w:rPr>
          <w:rFonts w:eastAsia="Arial"/>
        </w:rPr>
        <w:t>des</w:t>
      </w:r>
      <w:r w:rsidRPr="00EF5D6E">
        <w:rPr>
          <w:rFonts w:eastAsia="Arial"/>
          <w:spacing w:val="-1"/>
        </w:rPr>
        <w:t>i</w:t>
      </w:r>
      <w:r w:rsidRPr="00EF5D6E">
        <w:rPr>
          <w:rFonts w:eastAsia="Arial"/>
          <w:spacing w:val="-2"/>
        </w:rPr>
        <w:t>g</w:t>
      </w:r>
      <w:r w:rsidRPr="00EF5D6E">
        <w:rPr>
          <w:rFonts w:eastAsia="Arial"/>
        </w:rPr>
        <w:t>ned</w:t>
      </w:r>
      <w:r w:rsidRPr="00EF5D6E">
        <w:rPr>
          <w:rFonts w:eastAsia="Arial"/>
          <w:spacing w:val="-1"/>
        </w:rPr>
        <w:t xml:space="preserve"> </w:t>
      </w:r>
      <w:r w:rsidRPr="00EF5D6E">
        <w:rPr>
          <w:rFonts w:eastAsia="Arial"/>
          <w:spacing w:val="2"/>
        </w:rPr>
        <w:t>f</w:t>
      </w:r>
      <w:r w:rsidRPr="00EF5D6E">
        <w:rPr>
          <w:rFonts w:eastAsia="Arial"/>
        </w:rPr>
        <w:t>or such</w:t>
      </w:r>
      <w:r w:rsidRPr="00EF5D6E">
        <w:rPr>
          <w:rFonts w:eastAsia="Arial"/>
          <w:spacing w:val="1"/>
        </w:rPr>
        <w:t xml:space="preserve"> </w:t>
      </w:r>
      <w:r w:rsidRPr="00EF5D6E">
        <w:rPr>
          <w:rFonts w:eastAsia="Arial"/>
        </w:rPr>
        <w:t>u</w:t>
      </w:r>
      <w:r w:rsidRPr="00EF5D6E">
        <w:rPr>
          <w:rFonts w:eastAsia="Arial"/>
          <w:spacing w:val="-3"/>
        </w:rPr>
        <w:t>s</w:t>
      </w:r>
      <w:r w:rsidRPr="00EF5D6E">
        <w:rPr>
          <w:rFonts w:eastAsia="Arial"/>
        </w:rPr>
        <w:t xml:space="preserve">e, </w:t>
      </w:r>
      <w:r w:rsidRPr="00EF5D6E">
        <w:rPr>
          <w:rFonts w:eastAsia="Arial"/>
          <w:spacing w:val="-3"/>
        </w:rPr>
        <w:t>s</w:t>
      </w:r>
      <w:r w:rsidRPr="00EF5D6E">
        <w:rPr>
          <w:rFonts w:eastAsia="Arial"/>
        </w:rPr>
        <w:t>hou</w:t>
      </w:r>
      <w:r w:rsidRPr="00EF5D6E">
        <w:rPr>
          <w:rFonts w:eastAsia="Arial"/>
          <w:spacing w:val="-1"/>
        </w:rPr>
        <w:t>l</w:t>
      </w:r>
      <w:r w:rsidRPr="00EF5D6E">
        <w:rPr>
          <w:rFonts w:eastAsia="Arial"/>
        </w:rPr>
        <w:t>d</w:t>
      </w:r>
      <w:r w:rsidRPr="00EF5D6E">
        <w:rPr>
          <w:rFonts w:eastAsia="Arial"/>
          <w:spacing w:val="1"/>
        </w:rPr>
        <w:t xml:space="preserve"> </w:t>
      </w:r>
      <w:r w:rsidRPr="00EF5D6E">
        <w:rPr>
          <w:rFonts w:eastAsia="Arial"/>
        </w:rPr>
        <w:t>not</w:t>
      </w:r>
      <w:r w:rsidRPr="00EF5D6E">
        <w:rPr>
          <w:rFonts w:eastAsia="Arial"/>
          <w:spacing w:val="-2"/>
        </w:rPr>
        <w:t xml:space="preserve"> b</w:t>
      </w:r>
      <w:r w:rsidRPr="00EF5D6E">
        <w:rPr>
          <w:rFonts w:eastAsia="Arial"/>
        </w:rPr>
        <w:t>e</w:t>
      </w:r>
      <w:r w:rsidRPr="00EF5D6E">
        <w:rPr>
          <w:rFonts w:eastAsia="Arial"/>
          <w:spacing w:val="1"/>
        </w:rPr>
        <w:t xml:space="preserve"> </w:t>
      </w:r>
      <w:r w:rsidRPr="00EF5D6E">
        <w:rPr>
          <w:rFonts w:eastAsia="Arial"/>
          <w:spacing w:val="-1"/>
        </w:rPr>
        <w:t>l</w:t>
      </w:r>
      <w:r w:rsidRPr="00EF5D6E">
        <w:rPr>
          <w:rFonts w:eastAsia="Arial"/>
        </w:rPr>
        <w:t>oca</w:t>
      </w:r>
      <w:r w:rsidRPr="00EF5D6E">
        <w:rPr>
          <w:rFonts w:eastAsia="Arial"/>
          <w:spacing w:val="-2"/>
        </w:rPr>
        <w:t>t</w:t>
      </w:r>
      <w:r w:rsidRPr="00EF5D6E">
        <w:rPr>
          <w:rFonts w:eastAsia="Arial"/>
        </w:rPr>
        <w:t>ed</w:t>
      </w:r>
      <w:r w:rsidRPr="00EF5D6E">
        <w:rPr>
          <w:rFonts w:eastAsia="Arial"/>
          <w:spacing w:val="1"/>
        </w:rPr>
        <w:t xml:space="preserve"> </w:t>
      </w:r>
      <w:r w:rsidRPr="00EF5D6E">
        <w:rPr>
          <w:rFonts w:eastAsia="Arial"/>
        </w:rPr>
        <w:t>d</w:t>
      </w:r>
      <w:r w:rsidRPr="00EF5D6E">
        <w:rPr>
          <w:rFonts w:eastAsia="Arial"/>
          <w:spacing w:val="-1"/>
        </w:rPr>
        <w:t>ir</w:t>
      </w:r>
      <w:r w:rsidRPr="00EF5D6E">
        <w:rPr>
          <w:rFonts w:eastAsia="Arial"/>
        </w:rPr>
        <w:t>ect</w:t>
      </w:r>
      <w:r w:rsidRPr="00EF5D6E">
        <w:rPr>
          <w:rFonts w:eastAsia="Arial"/>
          <w:spacing w:val="-1"/>
        </w:rPr>
        <w:t>l</w:t>
      </w:r>
      <w:r w:rsidRPr="00EF5D6E">
        <w:rPr>
          <w:rFonts w:eastAsia="Arial"/>
        </w:rPr>
        <w:t>y</w:t>
      </w:r>
      <w:r w:rsidRPr="00EF5D6E">
        <w:rPr>
          <w:rFonts w:eastAsia="Arial"/>
          <w:spacing w:val="-5"/>
        </w:rPr>
        <w:t xml:space="preserve"> </w:t>
      </w:r>
      <w:r w:rsidRPr="00EF5D6E">
        <w:rPr>
          <w:rFonts w:eastAsia="Arial"/>
        </w:rPr>
        <w:t>ad</w:t>
      </w:r>
      <w:r w:rsidRPr="00EF5D6E">
        <w:rPr>
          <w:rFonts w:eastAsia="Arial"/>
          <w:spacing w:val="-1"/>
        </w:rPr>
        <w:t>j</w:t>
      </w:r>
      <w:r w:rsidRPr="00EF5D6E">
        <w:rPr>
          <w:rFonts w:eastAsia="Arial"/>
        </w:rPr>
        <w:t xml:space="preserve">acent </w:t>
      </w:r>
      <w:r w:rsidRPr="00EF5D6E">
        <w:rPr>
          <w:rFonts w:eastAsia="Arial"/>
          <w:spacing w:val="-2"/>
        </w:rPr>
        <w:t>t</w:t>
      </w:r>
      <w:r w:rsidRPr="00EF5D6E">
        <w:rPr>
          <w:rFonts w:eastAsia="Arial"/>
        </w:rPr>
        <w:t>o</w:t>
      </w:r>
      <w:r w:rsidRPr="00EF5D6E">
        <w:rPr>
          <w:rFonts w:eastAsia="Arial"/>
          <w:spacing w:val="1"/>
        </w:rPr>
        <w:t xml:space="preserve"> </w:t>
      </w:r>
      <w:r w:rsidRPr="00EF5D6E">
        <w:rPr>
          <w:rFonts w:eastAsia="Arial"/>
        </w:rPr>
        <w:t>cook</w:t>
      </w:r>
      <w:r w:rsidRPr="00EF5D6E">
        <w:rPr>
          <w:rFonts w:eastAsia="Arial"/>
          <w:spacing w:val="-1"/>
        </w:rPr>
        <w:t>i</w:t>
      </w:r>
      <w:r w:rsidRPr="00EF5D6E">
        <w:rPr>
          <w:rFonts w:eastAsia="Arial"/>
        </w:rPr>
        <w:t>ng</w:t>
      </w:r>
      <w:r w:rsidRPr="00EF5D6E">
        <w:rPr>
          <w:rFonts w:eastAsia="Arial"/>
          <w:spacing w:val="-1"/>
        </w:rPr>
        <w:t xml:space="preserve"> </w:t>
      </w:r>
      <w:r w:rsidRPr="00EF5D6E">
        <w:rPr>
          <w:rFonts w:eastAsia="Arial"/>
        </w:rPr>
        <w:t>EQUIPMENT or</w:t>
      </w:r>
      <w:r w:rsidRPr="00EF5D6E">
        <w:rPr>
          <w:rFonts w:eastAsia="Arial"/>
          <w:spacing w:val="-1"/>
        </w:rPr>
        <w:t xml:space="preserve"> </w:t>
      </w:r>
      <w:r w:rsidRPr="00EF5D6E">
        <w:rPr>
          <w:rFonts w:eastAsia="Arial"/>
        </w:rPr>
        <w:t>o</w:t>
      </w:r>
      <w:r w:rsidRPr="00EF5D6E">
        <w:rPr>
          <w:rFonts w:eastAsia="Arial"/>
          <w:spacing w:val="-2"/>
        </w:rPr>
        <w:t>t</w:t>
      </w:r>
      <w:r w:rsidRPr="00EF5D6E">
        <w:rPr>
          <w:rFonts w:eastAsia="Arial"/>
        </w:rPr>
        <w:t>her</w:t>
      </w:r>
      <w:r w:rsidRPr="00EF5D6E">
        <w:rPr>
          <w:rFonts w:eastAsia="Arial"/>
          <w:spacing w:val="-1"/>
        </w:rPr>
        <w:t xml:space="preserve"> </w:t>
      </w:r>
      <w:r w:rsidRPr="00EF5D6E">
        <w:rPr>
          <w:rFonts w:eastAsia="Arial"/>
        </w:rPr>
        <w:t>h</w:t>
      </w:r>
      <w:r w:rsidRPr="00EF5D6E">
        <w:rPr>
          <w:rFonts w:eastAsia="Arial"/>
          <w:spacing w:val="-1"/>
        </w:rPr>
        <w:t>i</w:t>
      </w:r>
      <w:r w:rsidRPr="00EF5D6E">
        <w:rPr>
          <w:rFonts w:eastAsia="Arial"/>
          <w:spacing w:val="-2"/>
        </w:rPr>
        <w:t>g</w:t>
      </w:r>
      <w:r w:rsidRPr="00EF5D6E">
        <w:rPr>
          <w:rFonts w:eastAsia="Arial"/>
        </w:rPr>
        <w:t>h heat p</w:t>
      </w:r>
      <w:r w:rsidRPr="00EF5D6E">
        <w:rPr>
          <w:rFonts w:eastAsia="Arial"/>
          <w:spacing w:val="-1"/>
        </w:rPr>
        <w:t>r</w:t>
      </w:r>
      <w:r w:rsidRPr="00EF5D6E">
        <w:rPr>
          <w:rFonts w:eastAsia="Arial"/>
          <w:spacing w:val="-2"/>
        </w:rPr>
        <w:t>o</w:t>
      </w:r>
      <w:r w:rsidRPr="00EF5D6E">
        <w:rPr>
          <w:rFonts w:eastAsia="Arial"/>
        </w:rPr>
        <w:t>duc</w:t>
      </w:r>
      <w:r w:rsidRPr="00EF5D6E">
        <w:rPr>
          <w:rFonts w:eastAsia="Arial"/>
          <w:spacing w:val="-1"/>
        </w:rPr>
        <w:t>i</w:t>
      </w:r>
      <w:r w:rsidRPr="00EF5D6E">
        <w:rPr>
          <w:rFonts w:eastAsia="Arial"/>
        </w:rPr>
        <w:t>ng</w:t>
      </w:r>
      <w:r w:rsidRPr="00EF5D6E">
        <w:rPr>
          <w:rFonts w:eastAsia="Arial"/>
          <w:spacing w:val="-1"/>
        </w:rPr>
        <w:t xml:space="preserve"> </w:t>
      </w:r>
      <w:r w:rsidRPr="00EF5D6E">
        <w:rPr>
          <w:rFonts w:eastAsia="Arial"/>
        </w:rPr>
        <w:t xml:space="preserve">EQUIPMENT </w:t>
      </w:r>
      <w:r w:rsidRPr="00EF5D6E">
        <w:rPr>
          <w:rFonts w:eastAsia="Arial"/>
          <w:spacing w:val="-6"/>
        </w:rPr>
        <w:t>w</w:t>
      </w:r>
      <w:r w:rsidRPr="00EF5D6E">
        <w:rPr>
          <w:rFonts w:eastAsia="Arial"/>
        </w:rPr>
        <w:t>h</w:t>
      </w:r>
      <w:r w:rsidRPr="00EF5D6E">
        <w:rPr>
          <w:rFonts w:eastAsia="Arial"/>
          <w:spacing w:val="-1"/>
        </w:rPr>
        <w:t>i</w:t>
      </w:r>
      <w:r w:rsidRPr="00EF5D6E">
        <w:rPr>
          <w:rFonts w:eastAsia="Arial"/>
        </w:rPr>
        <w:t>ch</w:t>
      </w:r>
      <w:r w:rsidRPr="00EF5D6E">
        <w:rPr>
          <w:rFonts w:eastAsia="Arial"/>
          <w:spacing w:val="1"/>
        </w:rPr>
        <w:t xml:space="preserve"> m</w:t>
      </w:r>
      <w:r w:rsidRPr="00EF5D6E">
        <w:rPr>
          <w:rFonts w:eastAsia="Arial"/>
        </w:rPr>
        <w:t>ay</w:t>
      </w:r>
      <w:r w:rsidRPr="00EF5D6E">
        <w:rPr>
          <w:rFonts w:eastAsia="Arial"/>
          <w:spacing w:val="-5"/>
        </w:rPr>
        <w:t xml:space="preserve"> </w:t>
      </w:r>
      <w:r w:rsidRPr="00EF5D6E">
        <w:rPr>
          <w:rFonts w:eastAsia="Arial"/>
        </w:rPr>
        <w:t>a</w:t>
      </w:r>
      <w:r w:rsidRPr="00EF5D6E">
        <w:rPr>
          <w:rFonts w:eastAsia="Arial"/>
          <w:spacing w:val="3"/>
        </w:rPr>
        <w:t>d</w:t>
      </w:r>
      <w:r w:rsidRPr="00EF5D6E">
        <w:rPr>
          <w:rFonts w:eastAsia="Arial"/>
          <w:spacing w:val="-5"/>
        </w:rPr>
        <w:t>v</w:t>
      </w:r>
      <w:r w:rsidRPr="00EF5D6E">
        <w:rPr>
          <w:rFonts w:eastAsia="Arial"/>
        </w:rPr>
        <w:t>e</w:t>
      </w:r>
      <w:r w:rsidRPr="00EF5D6E">
        <w:rPr>
          <w:rFonts w:eastAsia="Arial"/>
          <w:spacing w:val="-1"/>
        </w:rPr>
        <w:t>r</w:t>
      </w:r>
      <w:r w:rsidRPr="00EF5D6E">
        <w:rPr>
          <w:rFonts w:eastAsia="Arial"/>
        </w:rPr>
        <w:t>s</w:t>
      </w:r>
      <w:r w:rsidRPr="00EF5D6E">
        <w:rPr>
          <w:rFonts w:eastAsia="Arial"/>
          <w:spacing w:val="3"/>
        </w:rPr>
        <w:t>e</w:t>
      </w:r>
      <w:r w:rsidRPr="00EF5D6E">
        <w:rPr>
          <w:rFonts w:eastAsia="Arial"/>
          <w:spacing w:val="-1"/>
        </w:rPr>
        <w:t>l</w:t>
      </w:r>
      <w:r w:rsidRPr="00EF5D6E">
        <w:rPr>
          <w:rFonts w:eastAsia="Arial"/>
        </w:rPr>
        <w:t>y</w:t>
      </w:r>
      <w:r w:rsidRPr="00EF5D6E">
        <w:rPr>
          <w:rFonts w:eastAsia="Arial"/>
          <w:spacing w:val="-5"/>
        </w:rPr>
        <w:t xml:space="preserve"> </w:t>
      </w:r>
      <w:r w:rsidRPr="00EF5D6E">
        <w:rPr>
          <w:rFonts w:eastAsia="Arial"/>
          <w:spacing w:val="-1"/>
        </w:rPr>
        <w:t>i</w:t>
      </w:r>
      <w:r w:rsidRPr="00EF5D6E">
        <w:rPr>
          <w:rFonts w:eastAsia="Arial"/>
          <w:spacing w:val="4"/>
        </w:rPr>
        <w:t>m</w:t>
      </w:r>
      <w:r w:rsidRPr="00EF5D6E">
        <w:rPr>
          <w:rFonts w:eastAsia="Arial"/>
        </w:rPr>
        <w:t>pact the</w:t>
      </w:r>
      <w:r w:rsidRPr="00EF5D6E">
        <w:rPr>
          <w:rFonts w:eastAsia="Arial"/>
          <w:spacing w:val="1"/>
        </w:rPr>
        <w:t xml:space="preserve"> </w:t>
      </w:r>
      <w:r w:rsidRPr="00EF5D6E">
        <w:rPr>
          <w:rFonts w:eastAsia="Arial"/>
        </w:rPr>
        <w:t>coo</w:t>
      </w:r>
      <w:r w:rsidRPr="00EF5D6E">
        <w:rPr>
          <w:rFonts w:eastAsia="Arial"/>
          <w:spacing w:val="-1"/>
        </w:rPr>
        <w:t>li</w:t>
      </w:r>
      <w:r w:rsidRPr="00EF5D6E">
        <w:rPr>
          <w:rFonts w:eastAsia="Arial"/>
        </w:rPr>
        <w:t>ng</w:t>
      </w:r>
      <w:r w:rsidRPr="00EF5D6E">
        <w:rPr>
          <w:rFonts w:eastAsia="Arial"/>
          <w:spacing w:val="-1"/>
        </w:rPr>
        <w:t xml:space="preserve"> </w:t>
      </w:r>
      <w:r w:rsidRPr="00EF5D6E">
        <w:rPr>
          <w:rFonts w:eastAsia="Arial"/>
          <w:spacing w:val="-3"/>
        </w:rPr>
        <w:t>s</w:t>
      </w:r>
      <w:r w:rsidRPr="00EF5D6E">
        <w:rPr>
          <w:rFonts w:eastAsia="Arial"/>
          <w:spacing w:val="-5"/>
        </w:rPr>
        <w:t>y</w:t>
      </w:r>
      <w:r w:rsidRPr="00EF5D6E">
        <w:rPr>
          <w:rFonts w:eastAsia="Arial"/>
        </w:rPr>
        <w:t>ste</w:t>
      </w:r>
      <w:r w:rsidRPr="00EF5D6E">
        <w:rPr>
          <w:rFonts w:eastAsia="Arial"/>
          <w:spacing w:val="4"/>
        </w:rPr>
        <w:t>m</w:t>
      </w:r>
      <w:r w:rsidRPr="00EF5D6E">
        <w:rPr>
          <w:rFonts w:eastAsia="Arial"/>
          <w:spacing w:val="-1"/>
        </w:rPr>
        <w:t>'</w:t>
      </w:r>
      <w:r w:rsidRPr="00EF5D6E">
        <w:rPr>
          <w:rFonts w:eastAsia="Arial"/>
        </w:rPr>
        <w:t>s ope</w:t>
      </w:r>
      <w:r w:rsidRPr="00EF5D6E">
        <w:rPr>
          <w:rFonts w:eastAsia="Arial"/>
          <w:spacing w:val="-1"/>
        </w:rPr>
        <w:t>r</w:t>
      </w:r>
      <w:r w:rsidRPr="00EF5D6E">
        <w:rPr>
          <w:rFonts w:eastAsia="Arial"/>
        </w:rPr>
        <w:t>at</w:t>
      </w:r>
      <w:r w:rsidRPr="00EF5D6E">
        <w:rPr>
          <w:rFonts w:eastAsia="Arial"/>
          <w:spacing w:val="-1"/>
        </w:rPr>
        <w:t>i</w:t>
      </w:r>
      <w:r w:rsidRPr="00EF5D6E">
        <w:rPr>
          <w:rFonts w:eastAsia="Arial"/>
          <w:spacing w:val="-2"/>
        </w:rPr>
        <w:t>o</w:t>
      </w:r>
      <w:r w:rsidRPr="00EF5D6E">
        <w:rPr>
          <w:rFonts w:eastAsia="Arial"/>
        </w:rPr>
        <w:t>n.</w:t>
      </w:r>
    </w:p>
    <w:p w14:paraId="5CE4384A" w14:textId="77777777" w:rsidR="00EF5D6E" w:rsidRPr="008E511D" w:rsidRDefault="00EF5D6E" w:rsidP="00280420">
      <w:pPr>
        <w:tabs>
          <w:tab w:val="left" w:pos="1200"/>
        </w:tabs>
        <w:spacing w:after="0" w:line="240" w:lineRule="auto"/>
        <w:ind w:right="-14"/>
        <w:jc w:val="both"/>
        <w:rPr>
          <w:rFonts w:eastAsia="Garamond"/>
        </w:rPr>
      </w:pPr>
    </w:p>
    <w:p w14:paraId="3666C572" w14:textId="77777777" w:rsidR="002F36D9" w:rsidRPr="008E511D" w:rsidRDefault="0011238D" w:rsidP="00280420">
      <w:pPr>
        <w:spacing w:after="0" w:line="240" w:lineRule="auto"/>
        <w:jc w:val="both"/>
        <w:rPr>
          <w:b/>
        </w:rPr>
      </w:pPr>
      <w:r w:rsidRPr="008E511D">
        <w:rPr>
          <w:b/>
        </w:rPr>
        <w:t xml:space="preserve">A. </w:t>
      </w:r>
      <w:r w:rsidR="002E45D8">
        <w:rPr>
          <w:b/>
        </w:rPr>
        <w:t xml:space="preserve">  </w:t>
      </w:r>
      <w:r w:rsidR="000D62FF">
        <w:rPr>
          <w:b/>
        </w:rPr>
        <w:tab/>
      </w:r>
      <w:r w:rsidRPr="008E511D">
        <w:rPr>
          <w:b/>
        </w:rPr>
        <w:t>Refrigeration Storage Calculations</w:t>
      </w:r>
    </w:p>
    <w:p w14:paraId="1FB177CA" w14:textId="77777777" w:rsidR="000D62FF" w:rsidRDefault="000D62FF" w:rsidP="000D62FF">
      <w:pPr>
        <w:spacing w:after="0" w:line="240" w:lineRule="auto"/>
        <w:jc w:val="both"/>
        <w:rPr>
          <w:rFonts w:eastAsia="Garamond"/>
          <w:spacing w:val="-1"/>
        </w:rPr>
      </w:pPr>
    </w:p>
    <w:p w14:paraId="764D3DE5" w14:textId="77777777" w:rsidR="0080296B" w:rsidRDefault="002F36D9" w:rsidP="000D62FF">
      <w:pPr>
        <w:spacing w:after="0" w:line="240" w:lineRule="auto"/>
        <w:jc w:val="both"/>
        <w:rPr>
          <w:rFonts w:eastAsia="Garamond"/>
        </w:rPr>
      </w:pPr>
      <w:r w:rsidRPr="008E511D">
        <w:rPr>
          <w:rFonts w:eastAsia="Garamond"/>
          <w:spacing w:val="-1"/>
        </w:rPr>
        <w:t>Ca</w:t>
      </w:r>
      <w:r w:rsidRPr="008E511D">
        <w:rPr>
          <w:rFonts w:eastAsia="Garamond"/>
        </w:rPr>
        <w:t>l</w:t>
      </w:r>
      <w:r w:rsidRPr="008E511D">
        <w:rPr>
          <w:rFonts w:eastAsia="Garamond"/>
          <w:spacing w:val="-1"/>
        </w:rPr>
        <w:t>c</w:t>
      </w:r>
      <w:r w:rsidRPr="008E511D">
        <w:rPr>
          <w:rFonts w:eastAsia="Garamond"/>
        </w:rPr>
        <w:t>ul</w:t>
      </w:r>
      <w:r w:rsidRPr="008E511D">
        <w:rPr>
          <w:rFonts w:eastAsia="Garamond"/>
          <w:spacing w:val="-1"/>
        </w:rPr>
        <w:t>a</w:t>
      </w:r>
      <w:r w:rsidRPr="008E511D">
        <w:rPr>
          <w:rFonts w:eastAsia="Garamond"/>
        </w:rPr>
        <w:t>ting the</w:t>
      </w:r>
      <w:r w:rsidRPr="008E511D">
        <w:rPr>
          <w:rFonts w:eastAsia="Garamond"/>
          <w:spacing w:val="-1"/>
        </w:rPr>
        <w:t xml:space="preserve"> a</w:t>
      </w:r>
      <w:r w:rsidRPr="008E511D">
        <w:rPr>
          <w:rFonts w:eastAsia="Garamond"/>
        </w:rPr>
        <w:t xml:space="preserve">mount </w:t>
      </w:r>
      <w:r w:rsidRPr="008E511D">
        <w:rPr>
          <w:rFonts w:eastAsia="Garamond"/>
          <w:spacing w:val="-2"/>
        </w:rPr>
        <w:t>o</w:t>
      </w:r>
      <w:r w:rsidRPr="008E511D">
        <w:rPr>
          <w:rFonts w:eastAsia="Garamond"/>
        </w:rPr>
        <w:t>f</w:t>
      </w:r>
      <w:r w:rsidRPr="008E511D">
        <w:rPr>
          <w:rFonts w:eastAsia="Garamond"/>
          <w:spacing w:val="1"/>
        </w:rPr>
        <w:t xml:space="preserve"> r</w:t>
      </w:r>
      <w:r w:rsidRPr="008E511D">
        <w:rPr>
          <w:rFonts w:eastAsia="Garamond"/>
          <w:spacing w:val="-3"/>
        </w:rPr>
        <w:t>e</w:t>
      </w:r>
      <w:r w:rsidRPr="008E511D">
        <w:rPr>
          <w:rFonts w:eastAsia="Garamond"/>
          <w:spacing w:val="1"/>
        </w:rPr>
        <w:t>fr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a</w:t>
      </w:r>
      <w:r w:rsidRPr="008E511D">
        <w:rPr>
          <w:rFonts w:eastAsia="Garamond"/>
        </w:rPr>
        <w:t xml:space="preserve">nd </w:t>
      </w:r>
      <w:r w:rsidRPr="008E511D">
        <w:rPr>
          <w:rFonts w:eastAsia="Garamond"/>
          <w:spacing w:val="-2"/>
        </w:rPr>
        <w:t>f</w:t>
      </w:r>
      <w:r w:rsidRPr="008E511D">
        <w:rPr>
          <w:rFonts w:eastAsia="Garamond"/>
          <w:spacing w:val="1"/>
        </w:rPr>
        <w:t>r</w:t>
      </w:r>
      <w:r w:rsidRPr="008E511D">
        <w:rPr>
          <w:rFonts w:eastAsia="Garamond"/>
          <w:spacing w:val="-1"/>
        </w:rPr>
        <w:t>eeze</w:t>
      </w:r>
      <w:r w:rsidRPr="008E511D">
        <w:rPr>
          <w:rFonts w:eastAsia="Garamond"/>
        </w:rPr>
        <w:t>r</w:t>
      </w:r>
      <w:r w:rsidRPr="008E511D">
        <w:rPr>
          <w:rFonts w:eastAsia="Garamond"/>
          <w:spacing w:val="1"/>
        </w:rPr>
        <w:t xml:space="preserve"> s</w:t>
      </w:r>
      <w:r w:rsidRPr="008E511D">
        <w:rPr>
          <w:rFonts w:eastAsia="Garamond"/>
        </w:rPr>
        <w:t>p</w:t>
      </w:r>
      <w:r w:rsidRPr="008E511D">
        <w:rPr>
          <w:rFonts w:eastAsia="Garamond"/>
          <w:spacing w:val="-1"/>
        </w:rPr>
        <w:t>ac</w:t>
      </w:r>
      <w:r w:rsidRPr="008E511D">
        <w:rPr>
          <w:rFonts w:eastAsia="Garamond"/>
        </w:rPr>
        <w:t>e</w:t>
      </w:r>
      <w:r w:rsidRPr="008E511D">
        <w:rPr>
          <w:rFonts w:eastAsia="Garamond"/>
          <w:spacing w:val="-3"/>
        </w:rPr>
        <w:t xml:space="preserve"> </w:t>
      </w:r>
      <w:r w:rsidRPr="008E511D">
        <w:rPr>
          <w:rFonts w:eastAsia="Garamond"/>
          <w:spacing w:val="1"/>
        </w:rPr>
        <w:t>s</w:t>
      </w:r>
      <w:r w:rsidRPr="008E511D">
        <w:rPr>
          <w:rFonts w:eastAsia="Garamond"/>
        </w:rPr>
        <w:t>hould</w:t>
      </w:r>
      <w:r w:rsidRPr="008E511D">
        <w:rPr>
          <w:rFonts w:eastAsia="Garamond"/>
          <w:spacing w:val="-2"/>
        </w:rPr>
        <w:t xml:space="preserve"> </w:t>
      </w:r>
      <w:r w:rsidRPr="008E511D">
        <w:rPr>
          <w:rFonts w:eastAsia="Garamond"/>
        </w:rPr>
        <w:t>be</w:t>
      </w:r>
      <w:r w:rsidRPr="008E511D">
        <w:rPr>
          <w:rFonts w:eastAsia="Garamond"/>
          <w:spacing w:val="-1"/>
        </w:rPr>
        <w:t xml:space="preserve"> </w:t>
      </w:r>
      <w:r w:rsidRPr="008E511D">
        <w:rPr>
          <w:rFonts w:eastAsia="Garamond"/>
        </w:rPr>
        <w:t>b</w:t>
      </w:r>
      <w:r w:rsidRPr="008E511D">
        <w:rPr>
          <w:rFonts w:eastAsia="Garamond"/>
          <w:spacing w:val="-1"/>
        </w:rPr>
        <w:t>a</w:t>
      </w:r>
      <w:r w:rsidRPr="008E511D">
        <w:rPr>
          <w:rFonts w:eastAsia="Garamond"/>
          <w:spacing w:val="1"/>
        </w:rPr>
        <w:t>s</w:t>
      </w:r>
      <w:r w:rsidRPr="008E511D">
        <w:rPr>
          <w:rFonts w:eastAsia="Garamond"/>
          <w:spacing w:val="-1"/>
        </w:rPr>
        <w:t>e</w:t>
      </w:r>
      <w:r w:rsidRPr="008E511D">
        <w:rPr>
          <w:rFonts w:eastAsia="Garamond"/>
        </w:rPr>
        <w:t xml:space="preserve">d </w:t>
      </w:r>
      <w:r w:rsidRPr="008E511D">
        <w:rPr>
          <w:rFonts w:eastAsia="Garamond"/>
          <w:spacing w:val="-2"/>
        </w:rPr>
        <w:t>o</w:t>
      </w:r>
      <w:r w:rsidRPr="008E511D">
        <w:rPr>
          <w:rFonts w:eastAsia="Garamond"/>
        </w:rPr>
        <w:t>n the</w:t>
      </w:r>
      <w:r w:rsidRPr="008E511D">
        <w:rPr>
          <w:rFonts w:eastAsia="Garamond"/>
          <w:spacing w:val="-1"/>
        </w:rPr>
        <w:t xml:space="preserve"> </w:t>
      </w:r>
      <w:r w:rsidRPr="008E511D">
        <w:rPr>
          <w:rFonts w:eastAsia="Garamond"/>
        </w:rPr>
        <w:t>m</w:t>
      </w:r>
      <w:r w:rsidRPr="008E511D">
        <w:rPr>
          <w:rFonts w:eastAsia="Garamond"/>
          <w:spacing w:val="-3"/>
        </w:rPr>
        <w:t>e</w:t>
      </w:r>
      <w:r w:rsidRPr="008E511D">
        <w:rPr>
          <w:rFonts w:eastAsia="Garamond"/>
        </w:rPr>
        <w:t xml:space="preserve">nu </w:t>
      </w:r>
      <w:r w:rsidRPr="008E511D">
        <w:rPr>
          <w:rFonts w:eastAsia="Garamond"/>
          <w:spacing w:val="-1"/>
        </w:rPr>
        <w:t>a</w:t>
      </w:r>
      <w:r w:rsidRPr="008E511D">
        <w:rPr>
          <w:rFonts w:eastAsia="Garamond"/>
        </w:rPr>
        <w:t xml:space="preserve">nd </w:t>
      </w:r>
      <w:r w:rsidRPr="008E511D">
        <w:rPr>
          <w:rFonts w:eastAsia="Garamond"/>
          <w:spacing w:val="-1"/>
        </w:rPr>
        <w:t>e</w:t>
      </w:r>
      <w:r w:rsidRPr="008E511D">
        <w:rPr>
          <w:rFonts w:eastAsia="Garamond"/>
        </w:rPr>
        <w:t>xp</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 xml:space="preserve">d </w:t>
      </w:r>
      <w:r w:rsidR="00402F65">
        <w:rPr>
          <w:rFonts w:eastAsia="Garamond"/>
          <w:spacing w:val="1"/>
        </w:rPr>
        <w:t>FOOD</w:t>
      </w:r>
      <w:r w:rsidRPr="008E511D">
        <w:rPr>
          <w:rFonts w:eastAsia="Garamond"/>
        </w:rPr>
        <w:t xml:space="preserve"> vol</w:t>
      </w:r>
      <w:r w:rsidRPr="008E511D">
        <w:rPr>
          <w:rFonts w:eastAsia="Garamond"/>
          <w:spacing w:val="-3"/>
        </w:rPr>
        <w:t>u</w:t>
      </w:r>
      <w:r w:rsidRPr="008E511D">
        <w:rPr>
          <w:rFonts w:eastAsia="Garamond"/>
        </w:rPr>
        <w:t>m</w:t>
      </w:r>
      <w:r w:rsidRPr="008E511D">
        <w:rPr>
          <w:rFonts w:eastAsia="Garamond"/>
          <w:spacing w:val="-1"/>
        </w:rPr>
        <w:t>e</w:t>
      </w:r>
      <w:r w:rsidRPr="008E511D">
        <w:rPr>
          <w:rFonts w:eastAsia="Garamond"/>
        </w:rPr>
        <w:t xml:space="preserve">. </w:t>
      </w:r>
      <w:r w:rsidRPr="008E511D">
        <w:rPr>
          <w:rFonts w:eastAsia="Garamond"/>
          <w:spacing w:val="1"/>
        </w:rPr>
        <w:t>T</w:t>
      </w:r>
      <w:r w:rsidRPr="008E511D">
        <w:rPr>
          <w:rFonts w:eastAsia="Garamond"/>
        </w:rPr>
        <w:t>he</w:t>
      </w:r>
      <w:r w:rsidRPr="008E511D">
        <w:rPr>
          <w:rFonts w:eastAsia="Garamond"/>
          <w:spacing w:val="-1"/>
        </w:rPr>
        <w:t xml:space="preserve"> a</w:t>
      </w:r>
      <w:r w:rsidRPr="008E511D">
        <w:rPr>
          <w:rFonts w:eastAsia="Garamond"/>
          <w:spacing w:val="-2"/>
        </w:rPr>
        <w:t>m</w:t>
      </w:r>
      <w:r w:rsidRPr="008E511D">
        <w:rPr>
          <w:rFonts w:eastAsia="Garamond"/>
        </w:rPr>
        <w:t>ount</w:t>
      </w:r>
      <w:r w:rsidRPr="008E511D">
        <w:rPr>
          <w:rFonts w:eastAsia="Garamond"/>
          <w:spacing w:val="1"/>
        </w:rPr>
        <w:t xml:space="preserve"> </w:t>
      </w:r>
      <w:r w:rsidRPr="008E511D">
        <w:rPr>
          <w:rFonts w:eastAsia="Garamond"/>
          <w:spacing w:val="-3"/>
        </w:rPr>
        <w:t>a</w:t>
      </w:r>
      <w:r w:rsidRPr="008E511D">
        <w:rPr>
          <w:rFonts w:eastAsia="Garamond"/>
        </w:rPr>
        <w:t>nd lo</w:t>
      </w:r>
      <w:r w:rsidRPr="008E511D">
        <w:rPr>
          <w:rFonts w:eastAsia="Garamond"/>
          <w:spacing w:val="-1"/>
        </w:rPr>
        <w:t>ca</w:t>
      </w:r>
      <w:r w:rsidRPr="008E511D">
        <w:rPr>
          <w:rFonts w:eastAsia="Garamond"/>
        </w:rPr>
        <w:t xml:space="preserve">tion </w:t>
      </w:r>
      <w:r w:rsidRPr="008E511D">
        <w:rPr>
          <w:rFonts w:eastAsia="Garamond"/>
          <w:spacing w:val="-2"/>
        </w:rPr>
        <w:t>o</w:t>
      </w:r>
      <w:r w:rsidRPr="008E511D">
        <w:rPr>
          <w:rFonts w:eastAsia="Garamond"/>
        </w:rPr>
        <w:t>f</w:t>
      </w:r>
      <w:r w:rsidRPr="008E511D">
        <w:rPr>
          <w:rFonts w:eastAsia="Garamond"/>
          <w:spacing w:val="1"/>
        </w:rPr>
        <w:t xml:space="preserve"> r</w:t>
      </w:r>
      <w:r w:rsidRPr="008E511D">
        <w:rPr>
          <w:rFonts w:eastAsia="Garamond"/>
          <w:spacing w:val="-1"/>
        </w:rPr>
        <w:t>e</w:t>
      </w:r>
      <w:r w:rsidRPr="008E511D">
        <w:rPr>
          <w:rFonts w:eastAsia="Garamond"/>
          <w:spacing w:val="-2"/>
        </w:rPr>
        <w:t>f</w:t>
      </w:r>
      <w:r w:rsidRPr="008E511D">
        <w:rPr>
          <w:rFonts w:eastAsia="Garamond"/>
          <w:spacing w:val="1"/>
        </w:rPr>
        <w:t>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a</w:t>
      </w:r>
      <w:r w:rsidRPr="008E511D">
        <w:rPr>
          <w:rFonts w:eastAsia="Garamond"/>
        </w:rPr>
        <w:t xml:space="preserve">nd </w:t>
      </w:r>
      <w:r w:rsidRPr="008E511D">
        <w:rPr>
          <w:rFonts w:eastAsia="Garamond"/>
          <w:spacing w:val="1"/>
        </w:rPr>
        <w:t>fr</w:t>
      </w:r>
      <w:r w:rsidRPr="008E511D">
        <w:rPr>
          <w:rFonts w:eastAsia="Garamond"/>
          <w:spacing w:val="-1"/>
        </w:rPr>
        <w:t>eeze</w:t>
      </w:r>
      <w:r w:rsidRPr="008E511D">
        <w:rPr>
          <w:rFonts w:eastAsia="Garamond"/>
        </w:rPr>
        <w:t>r</w:t>
      </w:r>
      <w:r w:rsidRPr="008E511D">
        <w:rPr>
          <w:rFonts w:eastAsia="Garamond"/>
          <w:spacing w:val="1"/>
        </w:rPr>
        <w:t xml:space="preserve"> </w:t>
      </w:r>
      <w:r w:rsidR="00186D76" w:rsidRPr="008E511D">
        <w:rPr>
          <w:rFonts w:eastAsia="Garamond"/>
          <w:spacing w:val="-1"/>
        </w:rPr>
        <w:t>EQUIPMENT</w:t>
      </w:r>
      <w:r w:rsidRPr="008E511D">
        <w:rPr>
          <w:rFonts w:eastAsia="Garamond"/>
          <w:spacing w:val="-2"/>
        </w:rPr>
        <w:t xml:space="preserve"> </w:t>
      </w:r>
      <w:r w:rsidRPr="008E511D">
        <w:rPr>
          <w:rFonts w:eastAsia="Garamond"/>
          <w:spacing w:val="1"/>
        </w:rPr>
        <w:t>s</w:t>
      </w:r>
      <w:r w:rsidRPr="008E511D">
        <w:rPr>
          <w:rFonts w:eastAsia="Garamond"/>
        </w:rPr>
        <w:t>hould</w:t>
      </w:r>
      <w:r w:rsidRPr="008E511D">
        <w:rPr>
          <w:rFonts w:eastAsia="Garamond"/>
          <w:spacing w:val="-2"/>
        </w:rPr>
        <w:t xml:space="preserve"> </w:t>
      </w:r>
      <w:r w:rsidRPr="008E511D">
        <w:rPr>
          <w:rFonts w:eastAsia="Garamond"/>
          <w:spacing w:val="-1"/>
        </w:rPr>
        <w:t>c</w:t>
      </w:r>
      <w:r w:rsidRPr="008E511D">
        <w:rPr>
          <w:rFonts w:eastAsia="Garamond"/>
        </w:rPr>
        <w:t>ompl</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nt the</w:t>
      </w:r>
      <w:r w:rsidRPr="008E511D">
        <w:rPr>
          <w:rFonts w:eastAsia="Garamond"/>
          <w:spacing w:val="-1"/>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f</w:t>
      </w:r>
      <w:r w:rsidRPr="008E511D">
        <w:rPr>
          <w:rFonts w:eastAsia="Garamond"/>
        </w:rPr>
        <w:t>low</w:t>
      </w:r>
      <w:r w:rsidRPr="008E511D">
        <w:rPr>
          <w:rFonts w:eastAsia="Garamond"/>
          <w:spacing w:val="-1"/>
        </w:rPr>
        <w:t xml:space="preserve"> </w:t>
      </w:r>
      <w:r w:rsidRPr="008E511D">
        <w:rPr>
          <w:rFonts w:eastAsia="Garamond"/>
          <w:spacing w:val="-2"/>
        </w:rPr>
        <w:t>o</w:t>
      </w:r>
      <w:r w:rsidRPr="008E511D">
        <w:rPr>
          <w:rFonts w:eastAsia="Garamond"/>
        </w:rPr>
        <w:t>f</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rPr>
        <w:t xml:space="preserve">on </w:t>
      </w:r>
      <w:r w:rsidRPr="008E511D">
        <w:rPr>
          <w:rFonts w:eastAsia="Garamond"/>
          <w:spacing w:val="1"/>
        </w:rPr>
        <w:t>f</w:t>
      </w:r>
      <w:r w:rsidRPr="008E511D">
        <w:rPr>
          <w:rFonts w:eastAsia="Garamond"/>
          <w:spacing w:val="-2"/>
        </w:rPr>
        <w:t>r</w:t>
      </w:r>
      <w:r w:rsidRPr="008E511D">
        <w:rPr>
          <w:rFonts w:eastAsia="Garamond"/>
        </w:rPr>
        <w:t xml:space="preserve">om </w:t>
      </w:r>
      <w:r w:rsidRPr="008E511D">
        <w:rPr>
          <w:rFonts w:eastAsia="Garamond"/>
          <w:spacing w:val="1"/>
        </w:rPr>
        <w:t>r</w:t>
      </w:r>
      <w:r w:rsidRPr="008E511D">
        <w:rPr>
          <w:rFonts w:eastAsia="Garamond"/>
          <w:spacing w:val="-1"/>
        </w:rPr>
        <w:t>ece</w:t>
      </w:r>
      <w:r w:rsidRPr="008E511D">
        <w:rPr>
          <w:rFonts w:eastAsia="Garamond"/>
        </w:rPr>
        <w:t>iving,</w:t>
      </w:r>
      <w:r w:rsidRPr="008E511D">
        <w:rPr>
          <w:rFonts w:eastAsia="Garamond"/>
          <w:spacing w:val="-3"/>
        </w:rPr>
        <w:t xml:space="preserve"> </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spacing w:val="-1"/>
        </w:rPr>
        <w:t>a</w:t>
      </w:r>
      <w:r w:rsidRPr="008E511D">
        <w:rPr>
          <w:rFonts w:eastAsia="Garamond"/>
        </w:rPr>
        <w:t>ge</w:t>
      </w:r>
      <w:r w:rsidRPr="008E511D">
        <w:rPr>
          <w:rFonts w:eastAsia="Garamond"/>
          <w:spacing w:val="-1"/>
        </w:rPr>
        <w:t xml:space="preserve"> a</w:t>
      </w:r>
      <w:r w:rsidRPr="008E511D">
        <w:rPr>
          <w:rFonts w:eastAsia="Garamond"/>
        </w:rPr>
        <w:t xml:space="preserve">nd </w:t>
      </w:r>
      <w:r w:rsidR="00402F65">
        <w:rPr>
          <w:rFonts w:eastAsia="Garamond"/>
          <w:spacing w:val="1"/>
        </w:rPr>
        <w:t>FOOD</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o</w:t>
      </w:r>
      <w:r w:rsidRPr="008E511D">
        <w:rPr>
          <w:rFonts w:eastAsia="Garamond"/>
          <w:spacing w:val="-1"/>
        </w:rPr>
        <w:t>c</w:t>
      </w:r>
      <w:r w:rsidRPr="008E511D">
        <w:rPr>
          <w:rFonts w:eastAsia="Garamond"/>
          <w:spacing w:val="-3"/>
        </w:rPr>
        <w:t>e</w:t>
      </w:r>
      <w:r w:rsidRPr="008E511D">
        <w:rPr>
          <w:rFonts w:eastAsia="Garamond"/>
          <w:spacing w:val="1"/>
        </w:rPr>
        <w:t>ss</w:t>
      </w:r>
      <w:r w:rsidRPr="008E511D">
        <w:rPr>
          <w:rFonts w:eastAsia="Garamond"/>
        </w:rPr>
        <w:t>ing,</w:t>
      </w:r>
      <w:r w:rsidRPr="008E511D">
        <w:rPr>
          <w:rFonts w:eastAsia="Garamond"/>
          <w:spacing w:val="-3"/>
        </w:rPr>
        <w:t xml:space="preserve"> </w:t>
      </w:r>
      <w:r w:rsidRPr="008E511D">
        <w:rPr>
          <w:rFonts w:eastAsia="Garamond"/>
        </w:rPr>
        <w:t>to the</w:t>
      </w:r>
      <w:r w:rsidRPr="008E511D">
        <w:rPr>
          <w:rFonts w:eastAsia="Garamond"/>
          <w:spacing w:val="-3"/>
        </w:rPr>
        <w:t xml:space="preserve"> </w:t>
      </w:r>
      <w:r w:rsidRPr="008E511D">
        <w:rPr>
          <w:rFonts w:eastAsia="Garamond"/>
          <w:spacing w:val="-2"/>
        </w:rPr>
        <w:t>p</w:t>
      </w:r>
      <w:r w:rsidRPr="008E511D">
        <w:rPr>
          <w:rFonts w:eastAsia="Garamond"/>
        </w:rPr>
        <w:t>oint of</w:t>
      </w:r>
      <w:r w:rsidRPr="008E511D">
        <w:rPr>
          <w:rFonts w:eastAsia="Garamond"/>
          <w:spacing w:val="-2"/>
        </w:rPr>
        <w:t xml:space="preserve"> </w:t>
      </w:r>
      <w:r w:rsidRPr="008E511D">
        <w:rPr>
          <w:rFonts w:eastAsia="Garamond"/>
          <w:spacing w:val="1"/>
        </w:rPr>
        <w:t>s</w:t>
      </w:r>
      <w:r w:rsidRPr="008E511D">
        <w:rPr>
          <w:rFonts w:eastAsia="Garamond"/>
          <w:spacing w:val="-1"/>
        </w:rPr>
        <w:t>e</w:t>
      </w:r>
      <w:r w:rsidRPr="008E511D">
        <w:rPr>
          <w:rFonts w:eastAsia="Garamond"/>
          <w:spacing w:val="1"/>
        </w:rPr>
        <w:t>r</w:t>
      </w:r>
      <w:r w:rsidRPr="008E511D">
        <w:rPr>
          <w:rFonts w:eastAsia="Garamond"/>
        </w:rPr>
        <w:t>vi</w:t>
      </w:r>
      <w:r w:rsidRPr="008E511D">
        <w:rPr>
          <w:rFonts w:eastAsia="Garamond"/>
          <w:spacing w:val="-1"/>
        </w:rPr>
        <w:t>c</w:t>
      </w:r>
      <w:r w:rsidRPr="008E511D">
        <w:rPr>
          <w:rFonts w:eastAsia="Garamond"/>
        </w:rPr>
        <w:t xml:space="preserve">e. </w:t>
      </w:r>
    </w:p>
    <w:p w14:paraId="00381095" w14:textId="77777777" w:rsidR="009F5B21" w:rsidRPr="008E511D" w:rsidRDefault="009F5B21" w:rsidP="000D62FF">
      <w:pPr>
        <w:spacing w:after="0" w:line="240" w:lineRule="auto"/>
        <w:jc w:val="both"/>
        <w:rPr>
          <w:rFonts w:eastAsia="Garamond"/>
        </w:rPr>
      </w:pPr>
    </w:p>
    <w:p w14:paraId="6DBB1DF4" w14:textId="77777777" w:rsidR="0080296B" w:rsidRPr="008E511D" w:rsidRDefault="0080296B" w:rsidP="000D62FF">
      <w:pPr>
        <w:pStyle w:val="BodyText"/>
        <w:ind w:left="0"/>
        <w:jc w:val="both"/>
        <w:rPr>
          <w:rFonts w:ascii="Cambria" w:hAnsi="Cambria"/>
        </w:rPr>
      </w:pPr>
      <w:r w:rsidRPr="008E511D">
        <w:rPr>
          <w:rFonts w:ascii="Cambria" w:hAnsi="Cambria"/>
          <w:spacing w:val="4"/>
        </w:rPr>
        <w:lastRenderedPageBreak/>
        <w:t>T</w:t>
      </w:r>
      <w:r w:rsidRPr="008E511D">
        <w:rPr>
          <w:rFonts w:ascii="Cambria" w:hAnsi="Cambria"/>
        </w:rPr>
        <w:t>o</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w:t>
      </w:r>
      <w:r w:rsidRPr="008E511D">
        <w:rPr>
          <w:rFonts w:ascii="Cambria" w:hAnsi="Cambria"/>
          <w:spacing w:val="-1"/>
        </w:rPr>
        <w:t xml:space="preserve"> </w:t>
      </w:r>
      <w:r w:rsidRPr="008E511D">
        <w:rPr>
          <w:rFonts w:ascii="Cambria" w:hAnsi="Cambria"/>
          <w:spacing w:val="-4"/>
        </w:rPr>
        <w:t>r</w:t>
      </w:r>
      <w:r w:rsidRPr="008E511D">
        <w:rPr>
          <w:rFonts w:ascii="Cambria" w:hAnsi="Cambria"/>
          <w:spacing w:val="-2"/>
        </w:rPr>
        <w:t>e</w:t>
      </w:r>
      <w:r w:rsidRPr="008E511D">
        <w:rPr>
          <w:rFonts w:ascii="Cambria" w:hAnsi="Cambria"/>
          <w:spacing w:val="5"/>
        </w:rPr>
        <w:t>f</w:t>
      </w:r>
      <w:r w:rsidRPr="008E511D">
        <w:rPr>
          <w:rFonts w:ascii="Cambria" w:hAnsi="Cambria"/>
          <w:spacing w:val="-1"/>
        </w:rPr>
        <w:t>ri</w:t>
      </w:r>
      <w:r w:rsidRPr="008E511D">
        <w:rPr>
          <w:rFonts w:ascii="Cambria" w:hAnsi="Cambria"/>
          <w:spacing w:val="-2"/>
        </w:rPr>
        <w:t>g</w:t>
      </w:r>
      <w:r w:rsidRPr="008E511D">
        <w:rPr>
          <w:rFonts w:ascii="Cambria" w:hAnsi="Cambria"/>
        </w:rPr>
        <w:t>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s</w:t>
      </w:r>
      <w:r w:rsidRPr="008E511D">
        <w:rPr>
          <w:rFonts w:ascii="Cambria" w:hAnsi="Cambria"/>
          <w:spacing w:val="-5"/>
        </w:rPr>
        <w:t>t</w:t>
      </w:r>
      <w:r w:rsidRPr="008E511D">
        <w:rPr>
          <w:rFonts w:ascii="Cambria" w:hAnsi="Cambria"/>
        </w:rPr>
        <w: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 the</w:t>
      </w:r>
      <w:r w:rsidRPr="008E511D">
        <w:rPr>
          <w:rFonts w:ascii="Cambria" w:hAnsi="Cambria"/>
          <w:spacing w:val="-4"/>
        </w:rPr>
        <w:t xml:space="preserve"> </w:t>
      </w:r>
      <w:r w:rsidRPr="008E511D">
        <w:rPr>
          <w:rFonts w:ascii="Cambria" w:hAnsi="Cambria"/>
          <w:spacing w:val="5"/>
        </w:rPr>
        <w:t>f</w:t>
      </w:r>
      <w:r w:rsidRPr="008E511D">
        <w:rPr>
          <w:rFonts w:ascii="Cambria" w:hAnsi="Cambria"/>
        </w:rPr>
        <w:t>o</w:t>
      </w:r>
      <w:r w:rsidRPr="008E511D">
        <w:rPr>
          <w:rFonts w:ascii="Cambria" w:hAnsi="Cambria"/>
          <w:spacing w:val="-1"/>
        </w:rPr>
        <w:t>ll</w:t>
      </w:r>
      <w:r w:rsidRPr="008E511D">
        <w:rPr>
          <w:rFonts w:ascii="Cambria" w:hAnsi="Cambria"/>
        </w:rPr>
        <w:t>o</w:t>
      </w:r>
      <w:r w:rsidRPr="008E511D">
        <w:rPr>
          <w:rFonts w:ascii="Cambria" w:hAnsi="Cambria"/>
          <w:spacing w:val="-6"/>
        </w:rPr>
        <w:t>w</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i</w:t>
      </w:r>
      <w:r w:rsidRPr="008E511D">
        <w:rPr>
          <w:rFonts w:ascii="Cambria" w:hAnsi="Cambria"/>
        </w:rPr>
        <w:t>te</w:t>
      </w:r>
      <w:r w:rsidRPr="008E511D">
        <w:rPr>
          <w:rFonts w:ascii="Cambria" w:hAnsi="Cambria"/>
          <w:spacing w:val="4"/>
        </w:rPr>
        <w:t>m</w:t>
      </w:r>
      <w:r w:rsidRPr="008E511D">
        <w:rPr>
          <w:rFonts w:ascii="Cambria" w:hAnsi="Cambria"/>
        </w:rPr>
        <w:t xml:space="preserve">s </w:t>
      </w:r>
      <w:r w:rsidRPr="008E511D">
        <w:rPr>
          <w:rFonts w:ascii="Cambria" w:hAnsi="Cambria"/>
          <w:spacing w:val="-3"/>
        </w:rPr>
        <w:t>s</w:t>
      </w:r>
      <w:r w:rsidRPr="008E511D">
        <w:rPr>
          <w:rFonts w:ascii="Cambria" w:hAnsi="Cambria"/>
        </w:rPr>
        <w:t>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3"/>
        </w:rPr>
        <w:t>c</w:t>
      </w:r>
      <w:r w:rsidRPr="008E511D">
        <w:rPr>
          <w:rFonts w:ascii="Cambria" w:hAnsi="Cambria"/>
        </w:rPr>
        <w:t>ons</w:t>
      </w:r>
      <w:r w:rsidRPr="008E511D">
        <w:rPr>
          <w:rFonts w:ascii="Cambria" w:hAnsi="Cambria"/>
          <w:spacing w:val="-1"/>
        </w:rPr>
        <w:t>i</w:t>
      </w:r>
      <w:r w:rsidRPr="008E511D">
        <w:rPr>
          <w:rFonts w:ascii="Cambria" w:hAnsi="Cambria"/>
        </w:rPr>
        <w:t>de</w:t>
      </w:r>
      <w:r w:rsidRPr="008E511D">
        <w:rPr>
          <w:rFonts w:ascii="Cambria" w:hAnsi="Cambria"/>
          <w:spacing w:val="-4"/>
        </w:rPr>
        <w:t>r</w:t>
      </w:r>
      <w:r w:rsidRPr="008E511D">
        <w:rPr>
          <w:rFonts w:ascii="Cambria" w:hAnsi="Cambria"/>
        </w:rPr>
        <w:t>ed:</w:t>
      </w:r>
      <w:r w:rsidRPr="008E511D">
        <w:rPr>
          <w:rFonts w:ascii="Cambria" w:hAnsi="Cambria"/>
          <w:spacing w:val="-2"/>
        </w:rPr>
        <w:t xml:space="preserve"> </w:t>
      </w:r>
      <w:r w:rsidRPr="008E511D">
        <w:rPr>
          <w:rFonts w:ascii="Cambria" w:hAnsi="Cambria"/>
          <w:spacing w:val="4"/>
        </w:rPr>
        <w:t>m</w:t>
      </w:r>
      <w:r w:rsidRPr="008E511D">
        <w:rPr>
          <w:rFonts w:ascii="Cambria" w:hAnsi="Cambria"/>
        </w:rPr>
        <w:t>en</w:t>
      </w:r>
      <w:r w:rsidRPr="008E511D">
        <w:rPr>
          <w:rFonts w:ascii="Cambria" w:hAnsi="Cambria"/>
          <w:spacing w:val="-2"/>
        </w:rPr>
        <w:t>u</w:t>
      </w:r>
      <w:r w:rsidRPr="008E511D">
        <w:rPr>
          <w:rFonts w:ascii="Cambria" w:hAnsi="Cambria"/>
        </w:rPr>
        <w:t>, t</w:t>
      </w:r>
      <w:r w:rsidRPr="008E511D">
        <w:rPr>
          <w:rFonts w:ascii="Cambria" w:hAnsi="Cambria"/>
          <w:spacing w:val="-5"/>
        </w:rPr>
        <w:t>y</w:t>
      </w:r>
      <w:r w:rsidRPr="008E511D">
        <w:rPr>
          <w:rFonts w:ascii="Cambria" w:hAnsi="Cambria"/>
        </w:rPr>
        <w:t>pe</w:t>
      </w:r>
      <w:r w:rsidRPr="008E511D">
        <w:rPr>
          <w:rFonts w:ascii="Cambria" w:hAnsi="Cambria"/>
          <w:spacing w:val="1"/>
        </w:rPr>
        <w:t xml:space="preserve"> </w:t>
      </w:r>
      <w:r w:rsidRPr="008E511D">
        <w:rPr>
          <w:rFonts w:ascii="Cambria" w:hAnsi="Cambria"/>
          <w:spacing w:val="-2"/>
        </w:rPr>
        <w:t>o</w:t>
      </w:r>
      <w:r w:rsidRPr="008E511D">
        <w:rPr>
          <w:rFonts w:ascii="Cambria" w:hAnsi="Cambria"/>
        </w:rPr>
        <w:t xml:space="preserve">f </w:t>
      </w:r>
      <w:r w:rsidR="00402F65">
        <w:rPr>
          <w:rFonts w:ascii="Cambria" w:hAnsi="Cambria"/>
          <w:spacing w:val="2"/>
        </w:rPr>
        <w:t>FOOD</w:t>
      </w:r>
      <w:r w:rsidRPr="008E511D">
        <w:rPr>
          <w:rFonts w:ascii="Cambria" w:hAnsi="Cambria"/>
          <w:spacing w:val="1"/>
        </w:rPr>
        <w:t xml:space="preserve"> </w:t>
      </w:r>
      <w:r w:rsidRPr="008E511D">
        <w:rPr>
          <w:rFonts w:ascii="Cambria" w:hAnsi="Cambria"/>
          <w:spacing w:val="-2"/>
        </w:rPr>
        <w:t>o</w:t>
      </w:r>
      <w:r w:rsidRPr="008E511D">
        <w:rPr>
          <w:rFonts w:ascii="Cambria" w:hAnsi="Cambria"/>
        </w:rPr>
        <w:t>pe</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2"/>
        </w:rPr>
        <w:t xml:space="preserve"> </w:t>
      </w:r>
      <w:r w:rsidRPr="008E511D">
        <w:rPr>
          <w:rFonts w:ascii="Cambria" w:hAnsi="Cambria"/>
        </w:rPr>
        <w:t>n</w:t>
      </w:r>
      <w:r w:rsidRPr="008E511D">
        <w:rPr>
          <w:rFonts w:ascii="Cambria" w:hAnsi="Cambria"/>
          <w:spacing w:val="-2"/>
        </w:rPr>
        <w:t>u</w:t>
      </w:r>
      <w:r w:rsidRPr="008E511D">
        <w:rPr>
          <w:rFonts w:ascii="Cambria" w:hAnsi="Cambria"/>
          <w:spacing w:val="1"/>
        </w:rPr>
        <w:t>m</w:t>
      </w:r>
      <w:r w:rsidRPr="008E511D">
        <w:rPr>
          <w:rFonts w:ascii="Cambria" w:hAnsi="Cambria"/>
        </w:rPr>
        <w:t>b</w:t>
      </w:r>
      <w:r w:rsidRPr="008E511D">
        <w:rPr>
          <w:rFonts w:ascii="Cambria" w:hAnsi="Cambria"/>
          <w:spacing w:val="-2"/>
        </w:rPr>
        <w:t>e</w:t>
      </w:r>
      <w:r w:rsidRPr="008E511D">
        <w:rPr>
          <w:rFonts w:ascii="Cambria" w:hAnsi="Cambria"/>
        </w:rPr>
        <w:t>r</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spacing w:val="1"/>
        </w:rPr>
        <w:t>m</w:t>
      </w:r>
      <w:r w:rsidRPr="008E511D">
        <w:rPr>
          <w:rFonts w:ascii="Cambria" w:hAnsi="Cambria"/>
        </w:rPr>
        <w:t>ea</w:t>
      </w:r>
      <w:r w:rsidRPr="008E511D">
        <w:rPr>
          <w:rFonts w:ascii="Cambria" w:hAnsi="Cambria"/>
          <w:spacing w:val="-1"/>
        </w:rPr>
        <w:t>l</w:t>
      </w:r>
      <w:r w:rsidRPr="008E511D">
        <w:rPr>
          <w:rFonts w:ascii="Cambria" w:hAnsi="Cambria"/>
        </w:rPr>
        <w:t>s</w:t>
      </w:r>
      <w:r w:rsidRPr="008E511D">
        <w:rPr>
          <w:rFonts w:ascii="Cambria" w:hAnsi="Cambria"/>
          <w:spacing w:val="-2"/>
        </w:rPr>
        <w:t xml:space="preserve"> </w:t>
      </w:r>
      <w:r w:rsidRPr="008E511D">
        <w:rPr>
          <w:rFonts w:ascii="Cambria" w:hAnsi="Cambria"/>
        </w:rPr>
        <w:t>per</w:t>
      </w:r>
      <w:r w:rsidRPr="008E511D">
        <w:rPr>
          <w:rFonts w:ascii="Cambria" w:hAnsi="Cambria"/>
          <w:spacing w:val="-1"/>
        </w:rPr>
        <w:t xml:space="preserve"> </w:t>
      </w:r>
      <w:r w:rsidRPr="008E511D">
        <w:rPr>
          <w:rFonts w:ascii="Cambria" w:hAnsi="Cambria"/>
        </w:rPr>
        <w:t>da</w:t>
      </w:r>
      <w:r w:rsidRPr="008E511D">
        <w:rPr>
          <w:rFonts w:ascii="Cambria" w:hAnsi="Cambria"/>
          <w:spacing w:val="-5"/>
        </w:rPr>
        <w:t>y</w:t>
      </w:r>
      <w:r w:rsidRPr="008E511D">
        <w:rPr>
          <w:rFonts w:ascii="Cambria" w:hAnsi="Cambria"/>
        </w:rPr>
        <w:t>, n</w:t>
      </w:r>
      <w:r w:rsidRPr="008E511D">
        <w:rPr>
          <w:rFonts w:ascii="Cambria" w:hAnsi="Cambria"/>
          <w:spacing w:val="-2"/>
        </w:rPr>
        <w:t>u</w:t>
      </w:r>
      <w:r w:rsidRPr="008E511D">
        <w:rPr>
          <w:rFonts w:ascii="Cambria" w:hAnsi="Cambria"/>
          <w:spacing w:val="4"/>
        </w:rPr>
        <w:t>m</w:t>
      </w:r>
      <w:r w:rsidRPr="008E511D">
        <w:rPr>
          <w:rFonts w:ascii="Cambria" w:hAnsi="Cambria"/>
        </w:rPr>
        <w:t>ber</w:t>
      </w:r>
      <w:r w:rsidRPr="008E511D">
        <w:rPr>
          <w:rFonts w:ascii="Cambria" w:hAnsi="Cambria"/>
          <w:spacing w:val="-6"/>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de</w:t>
      </w:r>
      <w:r w:rsidRPr="008E511D">
        <w:rPr>
          <w:rFonts w:ascii="Cambria" w:hAnsi="Cambria"/>
          <w:spacing w:val="-1"/>
        </w:rPr>
        <w:t>li</w:t>
      </w:r>
      <w:r w:rsidRPr="008E511D">
        <w:rPr>
          <w:rFonts w:ascii="Cambria" w:hAnsi="Cambria"/>
          <w:spacing w:val="-5"/>
        </w:rPr>
        <w:t>v</w:t>
      </w:r>
      <w:r w:rsidRPr="008E511D">
        <w:rPr>
          <w:rFonts w:ascii="Cambria" w:hAnsi="Cambria"/>
        </w:rPr>
        <w:t>e</w:t>
      </w:r>
      <w:r w:rsidRPr="008E511D">
        <w:rPr>
          <w:rFonts w:ascii="Cambria" w:hAnsi="Cambria"/>
          <w:spacing w:val="-1"/>
        </w:rPr>
        <w:t>ri</w:t>
      </w:r>
      <w:r w:rsidRPr="008E511D">
        <w:rPr>
          <w:rFonts w:ascii="Cambria" w:hAnsi="Cambria"/>
        </w:rPr>
        <w:t>es per</w:t>
      </w:r>
      <w:r w:rsidRPr="008E511D">
        <w:rPr>
          <w:rFonts w:ascii="Cambria" w:hAnsi="Cambria"/>
          <w:spacing w:val="-1"/>
        </w:rPr>
        <w:t xml:space="preserve"> </w:t>
      </w:r>
      <w:r w:rsidRPr="008E511D">
        <w:rPr>
          <w:rFonts w:ascii="Cambria" w:hAnsi="Cambria"/>
          <w:spacing w:val="-6"/>
        </w:rPr>
        <w:t>w</w:t>
      </w:r>
      <w:r w:rsidRPr="008E511D">
        <w:rPr>
          <w:rFonts w:ascii="Cambria" w:hAnsi="Cambria"/>
        </w:rPr>
        <w:t>eek, and</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 xml:space="preserve">uate </w:t>
      </w:r>
      <w:r w:rsidRPr="008E511D">
        <w:rPr>
          <w:rFonts w:ascii="Cambria" w:hAnsi="Cambria"/>
          <w:spacing w:val="-5"/>
        </w:rPr>
        <w:t>v</w:t>
      </w:r>
      <w:r w:rsidRPr="008E511D">
        <w:rPr>
          <w:rFonts w:ascii="Cambria" w:hAnsi="Cambria"/>
        </w:rPr>
        <w:t>ent</w:t>
      </w:r>
      <w:r w:rsidRPr="008E511D">
        <w:rPr>
          <w:rFonts w:ascii="Cambria" w:hAnsi="Cambria"/>
          <w:spacing w:val="-1"/>
        </w:rPr>
        <w:t>i</w:t>
      </w:r>
      <w:r w:rsidRPr="008E511D">
        <w:rPr>
          <w:rFonts w:ascii="Cambria" w:hAnsi="Cambria"/>
          <w:spacing w:val="1"/>
        </w:rPr>
        <w:t>l</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eas</w:t>
      </w:r>
      <w:r w:rsidRPr="008E511D">
        <w:rPr>
          <w:rFonts w:ascii="Cambria" w:hAnsi="Cambria"/>
          <w:spacing w:val="-5"/>
        </w:rPr>
        <w:t xml:space="preserve"> </w:t>
      </w:r>
      <w:r w:rsidRPr="008E511D">
        <w:rPr>
          <w:rFonts w:ascii="Cambria" w:hAnsi="Cambria"/>
          <w:spacing w:val="-6"/>
        </w:rPr>
        <w:t>w</w:t>
      </w:r>
      <w:r w:rsidRPr="008E511D">
        <w:rPr>
          <w:rFonts w:ascii="Cambria" w:hAnsi="Cambria"/>
        </w:rPr>
        <w:t>he</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1"/>
        </w:rPr>
        <w:t>r</w:t>
      </w:r>
      <w:r w:rsidRPr="008E511D">
        <w:rPr>
          <w:rFonts w:ascii="Cambria" w:hAnsi="Cambria"/>
          <w:spacing w:val="-2"/>
        </w:rPr>
        <w:t>e</w:t>
      </w:r>
      <w:r w:rsidRPr="008E511D">
        <w:rPr>
          <w:rFonts w:ascii="Cambria" w:hAnsi="Cambria"/>
          <w:spacing w:val="5"/>
        </w:rPr>
        <w:t>f</w:t>
      </w:r>
      <w:r w:rsidRPr="008E511D">
        <w:rPr>
          <w:rFonts w:ascii="Cambria" w:hAnsi="Cambria"/>
          <w:spacing w:val="-1"/>
        </w:rPr>
        <w:t>ri</w:t>
      </w:r>
      <w:r w:rsidRPr="008E511D">
        <w:rPr>
          <w:rFonts w:ascii="Cambria" w:hAnsi="Cambria"/>
          <w:spacing w:val="-2"/>
        </w:rPr>
        <w:t>g</w:t>
      </w:r>
      <w:r w:rsidRPr="008E511D">
        <w:rPr>
          <w:rFonts w:ascii="Cambria" w:hAnsi="Cambria"/>
        </w:rPr>
        <w:t>e</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spacing w:val="-2"/>
        </w:rPr>
        <w:t>o</w:t>
      </w:r>
      <w:r w:rsidRPr="008E511D">
        <w:rPr>
          <w:rFonts w:ascii="Cambria" w:hAnsi="Cambria"/>
        </w:rPr>
        <w:t>n</w:t>
      </w:r>
      <w:r w:rsidRPr="008E511D">
        <w:rPr>
          <w:rFonts w:ascii="Cambria" w:hAnsi="Cambria"/>
          <w:spacing w:val="1"/>
        </w:rPr>
        <w:t xml:space="preserve"> </w:t>
      </w:r>
      <w:r w:rsidRPr="008E511D">
        <w:rPr>
          <w:rFonts w:ascii="Cambria" w:hAnsi="Cambria"/>
        </w:rPr>
        <w:t>s</w:t>
      </w:r>
      <w:r w:rsidRPr="008E511D">
        <w:rPr>
          <w:rFonts w:ascii="Cambria" w:hAnsi="Cambria"/>
          <w:spacing w:val="-5"/>
        </w:rPr>
        <w:t>y</w:t>
      </w:r>
      <w:r w:rsidRPr="008E511D">
        <w:rPr>
          <w:rFonts w:ascii="Cambria" w:hAnsi="Cambria"/>
        </w:rPr>
        <w:t>ste</w:t>
      </w:r>
      <w:r w:rsidRPr="008E511D">
        <w:rPr>
          <w:rFonts w:ascii="Cambria" w:hAnsi="Cambria"/>
          <w:spacing w:val="4"/>
        </w:rPr>
        <w:t>m</w:t>
      </w:r>
      <w:r w:rsidRPr="008E511D">
        <w:rPr>
          <w:rFonts w:ascii="Cambria" w:hAnsi="Cambria"/>
        </w:rPr>
        <w:t xml:space="preserve">s </w:t>
      </w:r>
      <w:r w:rsidRPr="008E511D">
        <w:rPr>
          <w:rFonts w:ascii="Cambria" w:hAnsi="Cambria"/>
          <w:spacing w:val="-6"/>
        </w:rPr>
        <w:t>w</w:t>
      </w:r>
      <w:r w:rsidRPr="008E511D">
        <w:rPr>
          <w:rFonts w:ascii="Cambria" w:hAnsi="Cambria"/>
          <w:spacing w:val="-1"/>
        </w:rPr>
        <w:t>il</w:t>
      </w:r>
      <w:r w:rsidRPr="008E511D">
        <w:rPr>
          <w:rFonts w:ascii="Cambria" w:hAnsi="Cambria"/>
        </w:rPr>
        <w:t>l be</w:t>
      </w:r>
      <w:r w:rsidRPr="008E511D">
        <w:rPr>
          <w:rFonts w:ascii="Cambria" w:hAnsi="Cambria"/>
          <w:spacing w:val="1"/>
        </w:rPr>
        <w:t xml:space="preserve"> </w:t>
      </w:r>
      <w:r w:rsidRPr="008E511D">
        <w:rPr>
          <w:rFonts w:ascii="Cambria" w:hAnsi="Cambria"/>
          <w:spacing w:val="-1"/>
        </w:rPr>
        <w:t>l</w:t>
      </w:r>
      <w:r w:rsidRPr="008E511D">
        <w:rPr>
          <w:rFonts w:ascii="Cambria" w:hAnsi="Cambria"/>
        </w:rPr>
        <w:t>ocated.</w:t>
      </w:r>
      <w:r w:rsidRPr="008E511D">
        <w:rPr>
          <w:rFonts w:ascii="Cambria" w:eastAsia="Garamond" w:hAnsi="Cambria"/>
          <w:spacing w:val="-1"/>
        </w:rPr>
        <w:t xml:space="preserve"> W</w:t>
      </w:r>
      <w:r w:rsidRPr="008E511D">
        <w:rPr>
          <w:rFonts w:ascii="Cambria" w:eastAsia="Garamond" w:hAnsi="Cambria"/>
        </w:rPr>
        <w:t>h</w:t>
      </w:r>
      <w:r w:rsidRPr="008E511D">
        <w:rPr>
          <w:rFonts w:ascii="Cambria" w:eastAsia="Garamond" w:hAnsi="Cambria"/>
          <w:spacing w:val="-1"/>
        </w:rPr>
        <w:t>e</w:t>
      </w:r>
      <w:r w:rsidRPr="008E511D">
        <w:rPr>
          <w:rFonts w:ascii="Cambria" w:eastAsia="Garamond" w:hAnsi="Cambria"/>
        </w:rPr>
        <w:t xml:space="preserve">n </w:t>
      </w:r>
      <w:r w:rsidRPr="008E511D">
        <w:rPr>
          <w:rFonts w:ascii="Cambria" w:eastAsia="Garamond" w:hAnsi="Cambria"/>
          <w:spacing w:val="-1"/>
        </w:rPr>
        <w:t>a</w:t>
      </w:r>
      <w:r w:rsidRPr="008E511D">
        <w:rPr>
          <w:rFonts w:ascii="Cambria" w:eastAsia="Garamond" w:hAnsi="Cambria"/>
          <w:spacing w:val="1"/>
        </w:rPr>
        <w:t>ss</w:t>
      </w:r>
      <w:r w:rsidRPr="008E511D">
        <w:rPr>
          <w:rFonts w:ascii="Cambria" w:eastAsia="Garamond" w:hAnsi="Cambria"/>
          <w:spacing w:val="-1"/>
        </w:rPr>
        <w:t>es</w:t>
      </w:r>
      <w:r w:rsidRPr="008E511D">
        <w:rPr>
          <w:rFonts w:ascii="Cambria" w:eastAsia="Garamond" w:hAnsi="Cambria"/>
          <w:spacing w:val="1"/>
        </w:rPr>
        <w:t>s</w:t>
      </w:r>
      <w:r w:rsidRPr="008E511D">
        <w:rPr>
          <w:rFonts w:ascii="Cambria" w:eastAsia="Garamond" w:hAnsi="Cambria"/>
        </w:rPr>
        <w:t>ing</w:t>
      </w:r>
      <w:r w:rsidRPr="008E511D">
        <w:rPr>
          <w:rFonts w:ascii="Cambria" w:eastAsia="Garamond" w:hAnsi="Cambria"/>
          <w:spacing w:val="-3"/>
        </w:rPr>
        <w:t xml:space="preserve"> </w:t>
      </w:r>
      <w:r w:rsidRPr="008E511D">
        <w:rPr>
          <w:rFonts w:ascii="Cambria" w:eastAsia="Garamond" w:hAnsi="Cambria"/>
        </w:rPr>
        <w:t>the</w:t>
      </w:r>
      <w:r w:rsidRPr="008E511D">
        <w:rPr>
          <w:rFonts w:ascii="Cambria" w:eastAsia="Garamond" w:hAnsi="Cambria"/>
          <w:spacing w:val="-1"/>
        </w:rPr>
        <w:t xml:space="preserve"> </w:t>
      </w:r>
      <w:r w:rsidRPr="008E511D">
        <w:rPr>
          <w:rFonts w:ascii="Cambria" w:eastAsia="Garamond" w:hAnsi="Cambria"/>
          <w:spacing w:val="1"/>
        </w:rPr>
        <w:t>r</w:t>
      </w:r>
      <w:r w:rsidRPr="008E511D">
        <w:rPr>
          <w:rFonts w:ascii="Cambria" w:eastAsia="Garamond" w:hAnsi="Cambria"/>
          <w:spacing w:val="-1"/>
        </w:rPr>
        <w:t>e</w:t>
      </w:r>
      <w:r w:rsidRPr="008E511D">
        <w:rPr>
          <w:rFonts w:ascii="Cambria" w:eastAsia="Garamond" w:hAnsi="Cambria"/>
          <w:spacing w:val="-2"/>
        </w:rPr>
        <w:t>f</w:t>
      </w:r>
      <w:r w:rsidRPr="008E511D">
        <w:rPr>
          <w:rFonts w:ascii="Cambria" w:eastAsia="Garamond" w:hAnsi="Cambria"/>
          <w:spacing w:val="1"/>
        </w:rPr>
        <w:t>r</w:t>
      </w:r>
      <w:r w:rsidRPr="008E511D">
        <w:rPr>
          <w:rFonts w:ascii="Cambria" w:eastAsia="Garamond" w:hAnsi="Cambria"/>
        </w:rPr>
        <w:t>ig</w:t>
      </w:r>
      <w:r w:rsidRPr="008E511D">
        <w:rPr>
          <w:rFonts w:ascii="Cambria" w:eastAsia="Garamond" w:hAnsi="Cambria"/>
          <w:spacing w:val="-1"/>
        </w:rPr>
        <w:t>e</w:t>
      </w:r>
      <w:r w:rsidRPr="008E511D">
        <w:rPr>
          <w:rFonts w:ascii="Cambria" w:eastAsia="Garamond" w:hAnsi="Cambria"/>
          <w:spacing w:val="1"/>
        </w:rPr>
        <w:t>r</w:t>
      </w:r>
      <w:r w:rsidRPr="008E511D">
        <w:rPr>
          <w:rFonts w:ascii="Cambria" w:eastAsia="Garamond" w:hAnsi="Cambria"/>
          <w:spacing w:val="-3"/>
        </w:rPr>
        <w:t>a</w:t>
      </w:r>
      <w:r w:rsidRPr="008E511D">
        <w:rPr>
          <w:rFonts w:ascii="Cambria" w:eastAsia="Garamond" w:hAnsi="Cambria"/>
        </w:rPr>
        <w:t>tion n</w:t>
      </w:r>
      <w:r w:rsidRPr="008E511D">
        <w:rPr>
          <w:rFonts w:ascii="Cambria" w:eastAsia="Garamond" w:hAnsi="Cambria"/>
          <w:spacing w:val="-1"/>
        </w:rPr>
        <w:t>ee</w:t>
      </w:r>
      <w:r w:rsidRPr="008E511D">
        <w:rPr>
          <w:rFonts w:ascii="Cambria" w:eastAsia="Garamond" w:hAnsi="Cambria"/>
        </w:rPr>
        <w:t>d</w:t>
      </w:r>
      <w:r w:rsidRPr="008E511D">
        <w:rPr>
          <w:rFonts w:ascii="Cambria" w:eastAsia="Garamond" w:hAnsi="Cambria"/>
          <w:spacing w:val="1"/>
        </w:rPr>
        <w:t>s</w:t>
      </w:r>
      <w:r w:rsidRPr="008E511D">
        <w:rPr>
          <w:rFonts w:ascii="Cambria" w:eastAsia="Garamond" w:hAnsi="Cambria"/>
        </w:rPr>
        <w:t>,</w:t>
      </w:r>
      <w:r w:rsidRPr="008E511D">
        <w:rPr>
          <w:rFonts w:ascii="Cambria" w:eastAsia="Garamond" w:hAnsi="Cambria"/>
          <w:spacing w:val="-3"/>
        </w:rPr>
        <w:t xml:space="preserve"> </w:t>
      </w:r>
      <w:r w:rsidRPr="008E511D">
        <w:rPr>
          <w:rFonts w:ascii="Cambria" w:eastAsia="Garamond" w:hAnsi="Cambria"/>
          <w:spacing w:val="1"/>
        </w:rPr>
        <w:t>s</w:t>
      </w:r>
      <w:r w:rsidRPr="008E511D">
        <w:rPr>
          <w:rFonts w:ascii="Cambria" w:eastAsia="Garamond" w:hAnsi="Cambria"/>
        </w:rPr>
        <w:t>h</w:t>
      </w:r>
      <w:r w:rsidRPr="008E511D">
        <w:rPr>
          <w:rFonts w:ascii="Cambria" w:eastAsia="Garamond" w:hAnsi="Cambria"/>
          <w:spacing w:val="-1"/>
        </w:rPr>
        <w:t>e</w:t>
      </w:r>
      <w:r w:rsidRPr="008E511D">
        <w:rPr>
          <w:rFonts w:ascii="Cambria" w:eastAsia="Garamond" w:hAnsi="Cambria"/>
        </w:rPr>
        <w:t>lving</w:t>
      </w:r>
      <w:r w:rsidRPr="008E511D">
        <w:rPr>
          <w:rFonts w:ascii="Cambria" w:eastAsia="Garamond" w:hAnsi="Cambria"/>
          <w:spacing w:val="-3"/>
        </w:rPr>
        <w:t xml:space="preserve"> </w:t>
      </w:r>
      <w:r w:rsidRPr="008E511D">
        <w:rPr>
          <w:rFonts w:ascii="Cambria" w:eastAsia="Garamond" w:hAnsi="Cambria"/>
          <w:spacing w:val="1"/>
        </w:rPr>
        <w:t>s</w:t>
      </w:r>
      <w:r w:rsidRPr="008E511D">
        <w:rPr>
          <w:rFonts w:ascii="Cambria" w:eastAsia="Garamond" w:hAnsi="Cambria"/>
        </w:rPr>
        <w:t>p</w:t>
      </w:r>
      <w:r w:rsidRPr="008E511D">
        <w:rPr>
          <w:rFonts w:ascii="Cambria" w:eastAsia="Garamond" w:hAnsi="Cambria"/>
          <w:spacing w:val="-1"/>
        </w:rPr>
        <w:t>ac</w:t>
      </w:r>
      <w:r w:rsidRPr="008E511D">
        <w:rPr>
          <w:rFonts w:ascii="Cambria" w:eastAsia="Garamond" w:hAnsi="Cambria"/>
        </w:rPr>
        <w:t>e</w:t>
      </w:r>
      <w:r w:rsidRPr="008E511D">
        <w:rPr>
          <w:rFonts w:ascii="Cambria" w:eastAsia="Garamond" w:hAnsi="Cambria"/>
          <w:spacing w:val="-1"/>
        </w:rPr>
        <w:t xml:space="preserve"> w</w:t>
      </w:r>
      <w:r w:rsidRPr="008E511D">
        <w:rPr>
          <w:rFonts w:ascii="Cambria" w:eastAsia="Garamond" w:hAnsi="Cambria"/>
        </w:rPr>
        <w:t>ithin the</w:t>
      </w:r>
      <w:r w:rsidRPr="008E511D">
        <w:rPr>
          <w:rFonts w:ascii="Cambria" w:eastAsia="Garamond" w:hAnsi="Cambria"/>
          <w:spacing w:val="-3"/>
        </w:rPr>
        <w:t xml:space="preserve"> </w:t>
      </w:r>
      <w:r w:rsidRPr="008E511D">
        <w:rPr>
          <w:rFonts w:ascii="Cambria" w:eastAsia="Garamond" w:hAnsi="Cambria"/>
          <w:spacing w:val="1"/>
        </w:rPr>
        <w:t>r</w:t>
      </w:r>
      <w:r w:rsidRPr="008E511D">
        <w:rPr>
          <w:rFonts w:ascii="Cambria" w:eastAsia="Garamond" w:hAnsi="Cambria"/>
          <w:spacing w:val="-1"/>
        </w:rPr>
        <w:t>e</w:t>
      </w:r>
      <w:r w:rsidRPr="008E511D">
        <w:rPr>
          <w:rFonts w:ascii="Cambria" w:eastAsia="Garamond" w:hAnsi="Cambria"/>
          <w:spacing w:val="1"/>
        </w:rPr>
        <w:t>fr</w:t>
      </w:r>
      <w:r w:rsidRPr="008E511D">
        <w:rPr>
          <w:rFonts w:ascii="Cambria" w:eastAsia="Garamond" w:hAnsi="Cambria"/>
        </w:rPr>
        <w:t>ig</w:t>
      </w:r>
      <w:r w:rsidRPr="008E511D">
        <w:rPr>
          <w:rFonts w:ascii="Cambria" w:eastAsia="Garamond" w:hAnsi="Cambria"/>
          <w:spacing w:val="-1"/>
        </w:rPr>
        <w:t>e</w:t>
      </w:r>
      <w:r w:rsidRPr="008E511D">
        <w:rPr>
          <w:rFonts w:ascii="Cambria" w:eastAsia="Garamond" w:hAnsi="Cambria"/>
          <w:spacing w:val="1"/>
        </w:rPr>
        <w:t>r</w:t>
      </w:r>
      <w:r w:rsidRPr="008E511D">
        <w:rPr>
          <w:rFonts w:ascii="Cambria" w:eastAsia="Garamond" w:hAnsi="Cambria"/>
          <w:spacing w:val="-3"/>
        </w:rPr>
        <w:t>a</w:t>
      </w:r>
      <w:r w:rsidRPr="008E511D">
        <w:rPr>
          <w:rFonts w:ascii="Cambria" w:eastAsia="Garamond" w:hAnsi="Cambria"/>
        </w:rPr>
        <w:t xml:space="preserve">tion </w:t>
      </w:r>
      <w:r w:rsidRPr="008E511D">
        <w:rPr>
          <w:rFonts w:ascii="Cambria" w:eastAsia="Garamond" w:hAnsi="Cambria"/>
          <w:spacing w:val="-1"/>
        </w:rPr>
        <w:t>a</w:t>
      </w:r>
      <w:r w:rsidRPr="008E511D">
        <w:rPr>
          <w:rFonts w:ascii="Cambria" w:eastAsia="Garamond" w:hAnsi="Cambria"/>
        </w:rPr>
        <w:t>nd</w:t>
      </w:r>
      <w:r w:rsidRPr="008E511D">
        <w:rPr>
          <w:rFonts w:ascii="Cambria" w:eastAsia="Garamond" w:hAnsi="Cambria"/>
          <w:spacing w:val="-2"/>
        </w:rPr>
        <w:t xml:space="preserve"> </w:t>
      </w:r>
      <w:r w:rsidRPr="008E511D">
        <w:rPr>
          <w:rFonts w:ascii="Cambria" w:eastAsia="Garamond" w:hAnsi="Cambria"/>
          <w:spacing w:val="1"/>
        </w:rPr>
        <w:t>fr</w:t>
      </w:r>
      <w:r w:rsidRPr="008E511D">
        <w:rPr>
          <w:rFonts w:ascii="Cambria" w:eastAsia="Garamond" w:hAnsi="Cambria"/>
          <w:spacing w:val="-3"/>
        </w:rPr>
        <w:t>e</w:t>
      </w:r>
      <w:r w:rsidRPr="008E511D">
        <w:rPr>
          <w:rFonts w:ascii="Cambria" w:eastAsia="Garamond" w:hAnsi="Cambria"/>
          <w:spacing w:val="-1"/>
        </w:rPr>
        <w:t>eze</w:t>
      </w:r>
      <w:r w:rsidRPr="008E511D">
        <w:rPr>
          <w:rFonts w:ascii="Cambria" w:eastAsia="Garamond" w:hAnsi="Cambria"/>
        </w:rPr>
        <w:t>r</w:t>
      </w:r>
      <w:r w:rsidRPr="008E511D">
        <w:rPr>
          <w:rFonts w:ascii="Cambria" w:eastAsia="Garamond" w:hAnsi="Cambria"/>
          <w:spacing w:val="1"/>
        </w:rPr>
        <w:t xml:space="preserve"> </w:t>
      </w:r>
      <w:r w:rsidRPr="008E511D">
        <w:rPr>
          <w:rFonts w:ascii="Cambria" w:eastAsia="Garamond" w:hAnsi="Cambria"/>
        </w:rPr>
        <w:t xml:space="preserve">units </w:t>
      </w:r>
      <w:r w:rsidRPr="008E511D">
        <w:rPr>
          <w:rFonts w:ascii="Cambria" w:eastAsia="Garamond" w:hAnsi="Cambria"/>
          <w:spacing w:val="1"/>
        </w:rPr>
        <w:t>s</w:t>
      </w:r>
      <w:r w:rsidRPr="008E511D">
        <w:rPr>
          <w:rFonts w:ascii="Cambria" w:eastAsia="Garamond" w:hAnsi="Cambria"/>
        </w:rPr>
        <w:t>hould</w:t>
      </w:r>
      <w:r w:rsidRPr="008E511D">
        <w:rPr>
          <w:rFonts w:ascii="Cambria" w:eastAsia="Garamond" w:hAnsi="Cambria"/>
          <w:spacing w:val="-2"/>
        </w:rPr>
        <w:t xml:space="preserve"> </w:t>
      </w:r>
      <w:r w:rsidRPr="008E511D">
        <w:rPr>
          <w:rFonts w:ascii="Cambria" w:eastAsia="Garamond" w:hAnsi="Cambria"/>
        </w:rPr>
        <w:t>be</w:t>
      </w:r>
      <w:r w:rsidRPr="008E511D">
        <w:rPr>
          <w:rFonts w:ascii="Cambria" w:eastAsia="Garamond" w:hAnsi="Cambria"/>
          <w:spacing w:val="-1"/>
        </w:rPr>
        <w:t xml:space="preserve"> </w:t>
      </w:r>
      <w:r w:rsidRPr="008E511D">
        <w:rPr>
          <w:rFonts w:ascii="Cambria" w:eastAsia="Garamond" w:hAnsi="Cambria"/>
        </w:rPr>
        <w:t>d</w:t>
      </w:r>
      <w:r w:rsidRPr="008E511D">
        <w:rPr>
          <w:rFonts w:ascii="Cambria" w:eastAsia="Garamond" w:hAnsi="Cambria"/>
          <w:spacing w:val="-1"/>
        </w:rPr>
        <w:t>e</w:t>
      </w:r>
      <w:r w:rsidRPr="008E511D">
        <w:rPr>
          <w:rFonts w:ascii="Cambria" w:eastAsia="Garamond" w:hAnsi="Cambria"/>
          <w:spacing w:val="1"/>
        </w:rPr>
        <w:t>s</w:t>
      </w:r>
      <w:r w:rsidRPr="008E511D">
        <w:rPr>
          <w:rFonts w:ascii="Cambria" w:eastAsia="Garamond" w:hAnsi="Cambria"/>
        </w:rPr>
        <w:t>ign</w:t>
      </w:r>
      <w:r w:rsidRPr="008E511D">
        <w:rPr>
          <w:rFonts w:ascii="Cambria" w:eastAsia="Garamond" w:hAnsi="Cambria"/>
          <w:spacing w:val="-1"/>
        </w:rPr>
        <w:t>e</w:t>
      </w:r>
      <w:r w:rsidRPr="008E511D">
        <w:rPr>
          <w:rFonts w:ascii="Cambria" w:eastAsia="Garamond" w:hAnsi="Cambria"/>
        </w:rPr>
        <w:t>d</w:t>
      </w:r>
      <w:r w:rsidRPr="008E511D">
        <w:rPr>
          <w:rFonts w:ascii="Cambria" w:eastAsia="Garamond" w:hAnsi="Cambria"/>
          <w:spacing w:val="-2"/>
        </w:rPr>
        <w:t xml:space="preserve"> </w:t>
      </w:r>
      <w:r w:rsidRPr="008E511D">
        <w:rPr>
          <w:rFonts w:ascii="Cambria" w:eastAsia="Garamond" w:hAnsi="Cambria"/>
        </w:rPr>
        <w:t xml:space="preserve">to </w:t>
      </w:r>
      <w:r w:rsidRPr="008E511D">
        <w:rPr>
          <w:rFonts w:ascii="Cambria" w:eastAsia="Garamond" w:hAnsi="Cambria"/>
          <w:spacing w:val="-2"/>
        </w:rPr>
        <w:t>p</w:t>
      </w:r>
      <w:r w:rsidRPr="008E511D">
        <w:rPr>
          <w:rFonts w:ascii="Cambria" w:eastAsia="Garamond" w:hAnsi="Cambria"/>
          <w:spacing w:val="1"/>
        </w:rPr>
        <w:t>r</w:t>
      </w:r>
      <w:r w:rsidRPr="008E511D">
        <w:rPr>
          <w:rFonts w:ascii="Cambria" w:eastAsia="Garamond" w:hAnsi="Cambria"/>
          <w:spacing w:val="-1"/>
        </w:rPr>
        <w:t>e</w:t>
      </w:r>
      <w:r w:rsidRPr="008E511D">
        <w:rPr>
          <w:rFonts w:ascii="Cambria" w:eastAsia="Garamond" w:hAnsi="Cambria"/>
        </w:rPr>
        <w:t>v</w:t>
      </w:r>
      <w:r w:rsidRPr="008E511D">
        <w:rPr>
          <w:rFonts w:ascii="Cambria" w:eastAsia="Garamond" w:hAnsi="Cambria"/>
          <w:spacing w:val="-1"/>
        </w:rPr>
        <w:t>e</w:t>
      </w:r>
      <w:r w:rsidRPr="008E511D">
        <w:rPr>
          <w:rFonts w:ascii="Cambria" w:eastAsia="Garamond" w:hAnsi="Cambria"/>
        </w:rPr>
        <w:t>nt the</w:t>
      </w:r>
      <w:r w:rsidRPr="008E511D">
        <w:rPr>
          <w:rFonts w:ascii="Cambria" w:eastAsia="Garamond" w:hAnsi="Cambria"/>
          <w:spacing w:val="-1"/>
        </w:rPr>
        <w:t xml:space="preserve"> c</w:t>
      </w:r>
      <w:r w:rsidRPr="008E511D">
        <w:rPr>
          <w:rFonts w:ascii="Cambria" w:eastAsia="Garamond" w:hAnsi="Cambria"/>
          <w:spacing w:val="1"/>
        </w:rPr>
        <w:t>r</w:t>
      </w:r>
      <w:r w:rsidRPr="008E511D">
        <w:rPr>
          <w:rFonts w:ascii="Cambria" w:eastAsia="Garamond" w:hAnsi="Cambria"/>
          <w:spacing w:val="-2"/>
        </w:rPr>
        <w:t>o</w:t>
      </w:r>
      <w:r w:rsidRPr="008E511D">
        <w:rPr>
          <w:rFonts w:ascii="Cambria" w:eastAsia="Garamond" w:hAnsi="Cambria"/>
          <w:spacing w:val="-1"/>
        </w:rPr>
        <w:t>s</w:t>
      </w:r>
      <w:r w:rsidRPr="008E511D">
        <w:rPr>
          <w:rFonts w:ascii="Cambria" w:eastAsia="Garamond" w:hAnsi="Cambria"/>
          <w:spacing w:val="1"/>
        </w:rPr>
        <w:t>s-</w:t>
      </w:r>
      <w:r w:rsidRPr="008E511D">
        <w:rPr>
          <w:rFonts w:ascii="Cambria" w:eastAsia="Garamond" w:hAnsi="Cambria"/>
          <w:spacing w:val="-1"/>
        </w:rPr>
        <w:t>c</w:t>
      </w:r>
      <w:r w:rsidRPr="008E511D">
        <w:rPr>
          <w:rFonts w:ascii="Cambria" w:eastAsia="Garamond" w:hAnsi="Cambria"/>
        </w:rPr>
        <w:t>ont</w:t>
      </w:r>
      <w:r w:rsidRPr="008E511D">
        <w:rPr>
          <w:rFonts w:ascii="Cambria" w:eastAsia="Garamond" w:hAnsi="Cambria"/>
          <w:spacing w:val="-3"/>
        </w:rPr>
        <w:t>a</w:t>
      </w:r>
      <w:r w:rsidRPr="008E511D">
        <w:rPr>
          <w:rFonts w:ascii="Cambria" w:eastAsia="Garamond" w:hAnsi="Cambria"/>
        </w:rPr>
        <w:t>min</w:t>
      </w:r>
      <w:r w:rsidRPr="008E511D">
        <w:rPr>
          <w:rFonts w:ascii="Cambria" w:eastAsia="Garamond" w:hAnsi="Cambria"/>
          <w:spacing w:val="-1"/>
        </w:rPr>
        <w:t>a</w:t>
      </w:r>
      <w:r w:rsidRPr="008E511D">
        <w:rPr>
          <w:rFonts w:ascii="Cambria" w:eastAsia="Garamond" w:hAnsi="Cambria"/>
        </w:rPr>
        <w:t>tion</w:t>
      </w:r>
      <w:r w:rsidRPr="008E511D">
        <w:rPr>
          <w:rFonts w:ascii="Cambria" w:eastAsia="Garamond" w:hAnsi="Cambria"/>
          <w:spacing w:val="-2"/>
        </w:rPr>
        <w:t xml:space="preserve"> </w:t>
      </w:r>
      <w:r w:rsidRPr="008E511D">
        <w:rPr>
          <w:rFonts w:ascii="Cambria" w:eastAsia="Garamond" w:hAnsi="Cambria"/>
        </w:rPr>
        <w:t>of</w:t>
      </w:r>
      <w:r w:rsidRPr="008E511D">
        <w:rPr>
          <w:rFonts w:ascii="Cambria" w:eastAsia="Garamond" w:hAnsi="Cambria"/>
          <w:spacing w:val="1"/>
        </w:rPr>
        <w:t xml:space="preserve"> </w:t>
      </w:r>
      <w:r w:rsidR="00402F65">
        <w:rPr>
          <w:rFonts w:ascii="Cambria" w:eastAsia="Garamond" w:hAnsi="Cambria"/>
          <w:spacing w:val="1"/>
        </w:rPr>
        <w:t>FOOD</w:t>
      </w:r>
      <w:r w:rsidRPr="008E511D">
        <w:rPr>
          <w:rFonts w:ascii="Cambria" w:eastAsia="Garamond" w:hAnsi="Cambria"/>
          <w:spacing w:val="1"/>
        </w:rPr>
        <w:t>s</w:t>
      </w:r>
      <w:r w:rsidRPr="008E511D">
        <w:rPr>
          <w:rFonts w:ascii="Cambria" w:eastAsia="Garamond" w:hAnsi="Cambria"/>
        </w:rPr>
        <w:t>. S</w:t>
      </w:r>
      <w:r w:rsidRPr="008E511D">
        <w:rPr>
          <w:rFonts w:ascii="Cambria" w:eastAsia="Garamond" w:hAnsi="Cambria"/>
          <w:spacing w:val="-1"/>
        </w:rPr>
        <w:t>e</w:t>
      </w:r>
      <w:r w:rsidRPr="008E511D">
        <w:rPr>
          <w:rFonts w:ascii="Cambria" w:eastAsia="Garamond" w:hAnsi="Cambria"/>
        </w:rPr>
        <w:t>p</w:t>
      </w:r>
      <w:r w:rsidRPr="008E511D">
        <w:rPr>
          <w:rFonts w:ascii="Cambria" w:eastAsia="Garamond" w:hAnsi="Cambria"/>
          <w:spacing w:val="-3"/>
        </w:rPr>
        <w:t>a</w:t>
      </w:r>
      <w:r w:rsidRPr="008E511D">
        <w:rPr>
          <w:rFonts w:ascii="Cambria" w:eastAsia="Garamond" w:hAnsi="Cambria"/>
          <w:spacing w:val="1"/>
        </w:rPr>
        <w:t>r</w:t>
      </w:r>
      <w:r w:rsidRPr="008E511D">
        <w:rPr>
          <w:rFonts w:ascii="Cambria" w:eastAsia="Garamond" w:hAnsi="Cambria"/>
          <w:spacing w:val="-1"/>
        </w:rPr>
        <w:t>a</w:t>
      </w:r>
      <w:r w:rsidR="00105ED6">
        <w:rPr>
          <w:rFonts w:ascii="Cambria" w:eastAsia="Garamond" w:hAnsi="Cambria"/>
        </w:rPr>
        <w:t>ting</w:t>
      </w:r>
      <w:r w:rsidRPr="008E511D">
        <w:rPr>
          <w:rFonts w:ascii="Cambria" w:eastAsia="Garamond" w:hAnsi="Cambria"/>
          <w:spacing w:val="-1"/>
        </w:rPr>
        <w:t xml:space="preserve"> </w:t>
      </w:r>
      <w:r w:rsidRPr="008E511D">
        <w:rPr>
          <w:rFonts w:ascii="Cambria" w:eastAsia="Garamond" w:hAnsi="Cambria"/>
          <w:spacing w:val="1"/>
        </w:rPr>
        <w:t>r</w:t>
      </w:r>
      <w:r w:rsidRPr="008E511D">
        <w:rPr>
          <w:rFonts w:ascii="Cambria" w:eastAsia="Garamond" w:hAnsi="Cambria"/>
          <w:spacing w:val="-1"/>
        </w:rPr>
        <w:t>a</w:t>
      </w:r>
      <w:r w:rsidRPr="008E511D">
        <w:rPr>
          <w:rFonts w:ascii="Cambria" w:eastAsia="Garamond" w:hAnsi="Cambria"/>
        </w:rPr>
        <w:t>w</w:t>
      </w:r>
      <w:r w:rsidRPr="008E511D">
        <w:rPr>
          <w:rFonts w:ascii="Cambria" w:eastAsia="Garamond" w:hAnsi="Cambria"/>
          <w:spacing w:val="-1"/>
        </w:rPr>
        <w:t xml:space="preserve"> </w:t>
      </w:r>
      <w:r w:rsidRPr="008E511D">
        <w:rPr>
          <w:rFonts w:ascii="Cambria" w:eastAsia="Garamond" w:hAnsi="Cambria"/>
        </w:rPr>
        <w:t>m</w:t>
      </w:r>
      <w:r w:rsidRPr="008E511D">
        <w:rPr>
          <w:rFonts w:ascii="Cambria" w:eastAsia="Garamond" w:hAnsi="Cambria"/>
          <w:spacing w:val="-1"/>
        </w:rPr>
        <w:t>ea</w:t>
      </w:r>
      <w:r w:rsidRPr="008E511D">
        <w:rPr>
          <w:rFonts w:ascii="Cambria" w:eastAsia="Garamond" w:hAnsi="Cambria"/>
          <w:spacing w:val="-2"/>
        </w:rPr>
        <w:t>t</w:t>
      </w:r>
      <w:r w:rsidRPr="008E511D">
        <w:rPr>
          <w:rFonts w:ascii="Cambria" w:eastAsia="Garamond" w:hAnsi="Cambria"/>
        </w:rPr>
        <w:t>s</w:t>
      </w:r>
      <w:r w:rsidRPr="008E511D">
        <w:rPr>
          <w:rFonts w:ascii="Cambria" w:eastAsia="Garamond" w:hAnsi="Cambria"/>
          <w:spacing w:val="1"/>
        </w:rPr>
        <w:t xml:space="preserve"> </w:t>
      </w:r>
      <w:r w:rsidRPr="008E511D">
        <w:rPr>
          <w:rFonts w:ascii="Cambria" w:eastAsia="Garamond" w:hAnsi="Cambria"/>
          <w:spacing w:val="-1"/>
        </w:rPr>
        <w:t>a</w:t>
      </w:r>
      <w:r w:rsidRPr="008E511D">
        <w:rPr>
          <w:rFonts w:ascii="Cambria" w:eastAsia="Garamond" w:hAnsi="Cambria"/>
        </w:rPr>
        <w:t>nd pou</w:t>
      </w:r>
      <w:r w:rsidRPr="008E511D">
        <w:rPr>
          <w:rFonts w:ascii="Cambria" w:eastAsia="Garamond" w:hAnsi="Cambria"/>
          <w:spacing w:val="-3"/>
        </w:rPr>
        <w:t>l</w:t>
      </w:r>
      <w:r w:rsidRPr="008E511D">
        <w:rPr>
          <w:rFonts w:ascii="Cambria" w:eastAsia="Garamond" w:hAnsi="Cambria"/>
        </w:rPr>
        <w:t>t</w:t>
      </w:r>
      <w:r w:rsidRPr="008E511D">
        <w:rPr>
          <w:rFonts w:ascii="Cambria" w:eastAsia="Garamond" w:hAnsi="Cambria"/>
          <w:spacing w:val="1"/>
        </w:rPr>
        <w:t>r</w:t>
      </w:r>
      <w:r w:rsidRPr="008E511D">
        <w:rPr>
          <w:rFonts w:ascii="Cambria" w:eastAsia="Garamond" w:hAnsi="Cambria"/>
        </w:rPr>
        <w:t xml:space="preserve">y </w:t>
      </w:r>
      <w:r w:rsidRPr="008E511D">
        <w:rPr>
          <w:rFonts w:ascii="Cambria" w:eastAsia="Garamond" w:hAnsi="Cambria"/>
          <w:spacing w:val="1"/>
        </w:rPr>
        <w:t>fr</w:t>
      </w:r>
      <w:r w:rsidRPr="008E511D">
        <w:rPr>
          <w:rFonts w:ascii="Cambria" w:eastAsia="Garamond" w:hAnsi="Cambria"/>
        </w:rPr>
        <w:t>om</w:t>
      </w:r>
      <w:r w:rsidRPr="008E511D">
        <w:rPr>
          <w:rFonts w:ascii="Cambria" w:eastAsia="Garamond" w:hAnsi="Cambria"/>
          <w:spacing w:val="-2"/>
        </w:rPr>
        <w:t xml:space="preserve"> </w:t>
      </w:r>
      <w:r w:rsidRPr="008E511D">
        <w:rPr>
          <w:rFonts w:ascii="Cambria" w:eastAsia="Garamond" w:hAnsi="Cambria"/>
          <w:spacing w:val="1"/>
        </w:rPr>
        <w:t>r</w:t>
      </w:r>
      <w:r w:rsidRPr="008E511D">
        <w:rPr>
          <w:rFonts w:ascii="Cambria" w:eastAsia="Garamond" w:hAnsi="Cambria"/>
          <w:spacing w:val="-1"/>
        </w:rPr>
        <w:t>ea</w:t>
      </w:r>
      <w:r w:rsidRPr="008E511D">
        <w:rPr>
          <w:rFonts w:ascii="Cambria" w:eastAsia="Garamond" w:hAnsi="Cambria"/>
        </w:rPr>
        <w:t>d</w:t>
      </w:r>
      <w:r w:rsidRPr="008E511D">
        <w:rPr>
          <w:rFonts w:ascii="Cambria" w:eastAsia="Garamond" w:hAnsi="Cambria"/>
          <w:spacing w:val="-1"/>
        </w:rPr>
        <w:t>y</w:t>
      </w:r>
      <w:r w:rsidRPr="008E511D">
        <w:rPr>
          <w:rFonts w:ascii="Cambria" w:eastAsia="Garamond" w:hAnsi="Cambria"/>
          <w:spacing w:val="1"/>
        </w:rPr>
        <w:t>-</w:t>
      </w:r>
      <w:r w:rsidRPr="008E511D">
        <w:rPr>
          <w:rFonts w:ascii="Cambria" w:eastAsia="Garamond" w:hAnsi="Cambria"/>
        </w:rPr>
        <w:t>t</w:t>
      </w:r>
      <w:r w:rsidRPr="008E511D">
        <w:rPr>
          <w:rFonts w:ascii="Cambria" w:eastAsia="Garamond" w:hAnsi="Cambria"/>
          <w:spacing w:val="-2"/>
        </w:rPr>
        <w:t>o</w:t>
      </w:r>
      <w:r w:rsidRPr="008E511D">
        <w:rPr>
          <w:rFonts w:ascii="Cambria" w:eastAsia="Garamond" w:hAnsi="Cambria"/>
          <w:spacing w:val="1"/>
        </w:rPr>
        <w:t>-</w:t>
      </w:r>
      <w:r w:rsidRPr="008E511D">
        <w:rPr>
          <w:rFonts w:ascii="Cambria" w:eastAsia="Garamond" w:hAnsi="Cambria"/>
          <w:spacing w:val="-1"/>
        </w:rPr>
        <w:t>ea</w:t>
      </w:r>
      <w:r w:rsidRPr="008E511D">
        <w:rPr>
          <w:rFonts w:ascii="Cambria" w:eastAsia="Garamond" w:hAnsi="Cambria"/>
        </w:rPr>
        <w:t>t</w:t>
      </w:r>
      <w:r w:rsidRPr="008E511D">
        <w:rPr>
          <w:rFonts w:ascii="Cambria" w:eastAsia="Garamond" w:hAnsi="Cambria"/>
          <w:spacing w:val="1"/>
        </w:rPr>
        <w:t xml:space="preserve"> </w:t>
      </w:r>
      <w:r w:rsidR="00402F65">
        <w:rPr>
          <w:rFonts w:ascii="Cambria" w:eastAsia="Garamond" w:hAnsi="Cambria"/>
          <w:spacing w:val="1"/>
        </w:rPr>
        <w:t>FOOD</w:t>
      </w:r>
      <w:r w:rsidRPr="008E511D">
        <w:rPr>
          <w:rFonts w:ascii="Cambria" w:eastAsia="Garamond" w:hAnsi="Cambria"/>
        </w:rPr>
        <w:t>s</w:t>
      </w:r>
      <w:r w:rsidRPr="008E511D">
        <w:rPr>
          <w:rFonts w:ascii="Cambria" w:eastAsia="Garamond" w:hAnsi="Cambria"/>
          <w:spacing w:val="-1"/>
        </w:rPr>
        <w:t xml:space="preserve"> </w:t>
      </w:r>
      <w:r w:rsidRPr="008E511D">
        <w:rPr>
          <w:rFonts w:ascii="Cambria" w:eastAsia="Garamond" w:hAnsi="Cambria"/>
          <w:spacing w:val="1"/>
        </w:rPr>
        <w:t>s</w:t>
      </w:r>
      <w:r w:rsidRPr="008E511D">
        <w:rPr>
          <w:rFonts w:ascii="Cambria" w:eastAsia="Garamond" w:hAnsi="Cambria"/>
        </w:rPr>
        <w:t>u</w:t>
      </w:r>
      <w:r w:rsidRPr="008E511D">
        <w:rPr>
          <w:rFonts w:ascii="Cambria" w:eastAsia="Garamond" w:hAnsi="Cambria"/>
          <w:spacing w:val="-3"/>
        </w:rPr>
        <w:t>c</w:t>
      </w:r>
      <w:r w:rsidRPr="008E511D">
        <w:rPr>
          <w:rFonts w:ascii="Cambria" w:eastAsia="Garamond" w:hAnsi="Cambria"/>
        </w:rPr>
        <w:t xml:space="preserve">h </w:t>
      </w:r>
      <w:r w:rsidRPr="008E511D">
        <w:rPr>
          <w:rFonts w:ascii="Cambria" w:eastAsia="Garamond" w:hAnsi="Cambria"/>
          <w:spacing w:val="-1"/>
        </w:rPr>
        <w:t>a</w:t>
      </w:r>
      <w:r w:rsidRPr="008E511D">
        <w:rPr>
          <w:rFonts w:ascii="Cambria" w:eastAsia="Garamond" w:hAnsi="Cambria"/>
        </w:rPr>
        <w:t>s</w:t>
      </w:r>
      <w:r w:rsidRPr="008E511D">
        <w:rPr>
          <w:rFonts w:ascii="Cambria" w:eastAsia="Garamond" w:hAnsi="Cambria"/>
          <w:spacing w:val="1"/>
        </w:rPr>
        <w:t xml:space="preserve"> </w:t>
      </w:r>
      <w:r w:rsidRPr="008E511D">
        <w:rPr>
          <w:rFonts w:ascii="Cambria" w:eastAsia="Garamond" w:hAnsi="Cambria"/>
        </w:rPr>
        <w:t>p</w:t>
      </w:r>
      <w:r w:rsidRPr="008E511D">
        <w:rPr>
          <w:rFonts w:ascii="Cambria" w:eastAsia="Garamond" w:hAnsi="Cambria"/>
          <w:spacing w:val="-1"/>
        </w:rPr>
        <w:t>r</w:t>
      </w:r>
      <w:r w:rsidRPr="008E511D">
        <w:rPr>
          <w:rFonts w:ascii="Cambria" w:eastAsia="Garamond" w:hAnsi="Cambria"/>
        </w:rPr>
        <w:t>odu</w:t>
      </w:r>
      <w:r w:rsidRPr="008E511D">
        <w:rPr>
          <w:rFonts w:ascii="Cambria" w:eastAsia="Garamond" w:hAnsi="Cambria"/>
          <w:spacing w:val="-1"/>
        </w:rPr>
        <w:t>c</w:t>
      </w:r>
      <w:r w:rsidRPr="008E511D">
        <w:rPr>
          <w:rFonts w:ascii="Cambria" w:eastAsia="Garamond" w:hAnsi="Cambria"/>
        </w:rPr>
        <w:t>e</w:t>
      </w:r>
      <w:r w:rsidRPr="008E511D">
        <w:rPr>
          <w:rFonts w:ascii="Cambria" w:eastAsia="Garamond" w:hAnsi="Cambria"/>
          <w:spacing w:val="-1"/>
        </w:rPr>
        <w:t xml:space="preserve"> a</w:t>
      </w:r>
      <w:r w:rsidRPr="008E511D">
        <w:rPr>
          <w:rFonts w:ascii="Cambria" w:eastAsia="Garamond" w:hAnsi="Cambria"/>
        </w:rPr>
        <w:t>nd p</w:t>
      </w:r>
      <w:r w:rsidRPr="008E511D">
        <w:rPr>
          <w:rFonts w:ascii="Cambria" w:eastAsia="Garamond" w:hAnsi="Cambria"/>
          <w:spacing w:val="1"/>
        </w:rPr>
        <w:t>r</w:t>
      </w:r>
      <w:r w:rsidRPr="008E511D">
        <w:rPr>
          <w:rFonts w:ascii="Cambria" w:eastAsia="Garamond" w:hAnsi="Cambria"/>
          <w:spacing w:val="-1"/>
        </w:rPr>
        <w:t>e</w:t>
      </w:r>
      <w:r w:rsidRPr="008E511D">
        <w:rPr>
          <w:rFonts w:ascii="Cambria" w:eastAsia="Garamond" w:hAnsi="Cambria"/>
        </w:rPr>
        <w:t>p</w:t>
      </w:r>
      <w:r w:rsidRPr="008E511D">
        <w:rPr>
          <w:rFonts w:ascii="Cambria" w:eastAsia="Garamond" w:hAnsi="Cambria"/>
          <w:spacing w:val="-3"/>
        </w:rPr>
        <w:t>a</w:t>
      </w:r>
      <w:r w:rsidRPr="008E511D">
        <w:rPr>
          <w:rFonts w:ascii="Cambria" w:eastAsia="Garamond" w:hAnsi="Cambria"/>
          <w:spacing w:val="1"/>
        </w:rPr>
        <w:t>r</w:t>
      </w:r>
      <w:r w:rsidRPr="008E511D">
        <w:rPr>
          <w:rFonts w:ascii="Cambria" w:eastAsia="Garamond" w:hAnsi="Cambria"/>
          <w:spacing w:val="-1"/>
        </w:rPr>
        <w:t>e</w:t>
      </w:r>
      <w:r w:rsidRPr="008E511D">
        <w:rPr>
          <w:rFonts w:ascii="Cambria" w:eastAsia="Garamond" w:hAnsi="Cambria"/>
        </w:rPr>
        <w:t xml:space="preserve">d </w:t>
      </w:r>
      <w:r w:rsidR="00402F65">
        <w:rPr>
          <w:rFonts w:ascii="Cambria" w:eastAsia="Garamond" w:hAnsi="Cambria"/>
          <w:spacing w:val="-2"/>
        </w:rPr>
        <w:t>FOOD</w:t>
      </w:r>
      <w:r w:rsidRPr="008E511D">
        <w:rPr>
          <w:rFonts w:ascii="Cambria" w:eastAsia="Garamond" w:hAnsi="Cambria"/>
        </w:rPr>
        <w:t xml:space="preserve"> it</w:t>
      </w:r>
      <w:r w:rsidRPr="008E511D">
        <w:rPr>
          <w:rFonts w:ascii="Cambria" w:eastAsia="Garamond" w:hAnsi="Cambria"/>
          <w:spacing w:val="-1"/>
        </w:rPr>
        <w:t>e</w:t>
      </w:r>
      <w:r w:rsidRPr="008E511D">
        <w:rPr>
          <w:rFonts w:ascii="Cambria" w:eastAsia="Garamond" w:hAnsi="Cambria"/>
          <w:spacing w:val="-2"/>
        </w:rPr>
        <w:t>m</w:t>
      </w:r>
      <w:r w:rsidRPr="008E511D">
        <w:rPr>
          <w:rFonts w:ascii="Cambria" w:eastAsia="Garamond" w:hAnsi="Cambria"/>
          <w:spacing w:val="1"/>
        </w:rPr>
        <w:t>s</w:t>
      </w:r>
      <w:r w:rsidRPr="008E511D">
        <w:rPr>
          <w:rFonts w:ascii="Cambria" w:eastAsia="Garamond" w:hAnsi="Cambria"/>
        </w:rPr>
        <w:t xml:space="preserve">. </w:t>
      </w:r>
      <w:r w:rsidRPr="008E511D">
        <w:rPr>
          <w:rFonts w:ascii="Cambria" w:eastAsia="Garamond" w:hAnsi="Cambria"/>
          <w:spacing w:val="-1"/>
        </w:rPr>
        <w:t>T</w:t>
      </w:r>
      <w:r w:rsidRPr="008E511D">
        <w:rPr>
          <w:rFonts w:ascii="Cambria" w:eastAsia="Garamond" w:hAnsi="Cambria"/>
        </w:rPr>
        <w:t>h</w:t>
      </w:r>
      <w:r w:rsidRPr="008E511D">
        <w:rPr>
          <w:rFonts w:ascii="Cambria" w:eastAsia="Garamond" w:hAnsi="Cambria"/>
          <w:spacing w:val="-1"/>
        </w:rPr>
        <w:t>e</w:t>
      </w:r>
      <w:r w:rsidRPr="008E511D">
        <w:rPr>
          <w:rFonts w:ascii="Cambria" w:eastAsia="Garamond" w:hAnsi="Cambria"/>
          <w:spacing w:val="1"/>
        </w:rPr>
        <w:t>r</w:t>
      </w:r>
      <w:r w:rsidRPr="008E511D">
        <w:rPr>
          <w:rFonts w:ascii="Cambria" w:eastAsia="Garamond" w:hAnsi="Cambria"/>
        </w:rPr>
        <w:t>m</w:t>
      </w:r>
      <w:r w:rsidRPr="008E511D">
        <w:rPr>
          <w:rFonts w:ascii="Cambria" w:eastAsia="Garamond" w:hAnsi="Cambria"/>
          <w:spacing w:val="-2"/>
        </w:rPr>
        <w:t>o</w:t>
      </w:r>
      <w:r w:rsidRPr="008E511D">
        <w:rPr>
          <w:rFonts w:ascii="Cambria" w:eastAsia="Garamond" w:hAnsi="Cambria"/>
        </w:rPr>
        <w:t>m</w:t>
      </w:r>
      <w:r w:rsidRPr="008E511D">
        <w:rPr>
          <w:rFonts w:ascii="Cambria" w:eastAsia="Garamond" w:hAnsi="Cambria"/>
          <w:spacing w:val="-1"/>
        </w:rPr>
        <w:t>e</w:t>
      </w:r>
      <w:r w:rsidRPr="008E511D">
        <w:rPr>
          <w:rFonts w:ascii="Cambria" w:eastAsia="Garamond" w:hAnsi="Cambria"/>
        </w:rPr>
        <w:t>t</w:t>
      </w:r>
      <w:r w:rsidRPr="008E511D">
        <w:rPr>
          <w:rFonts w:ascii="Cambria" w:eastAsia="Garamond" w:hAnsi="Cambria"/>
          <w:spacing w:val="-1"/>
        </w:rPr>
        <w:t>e</w:t>
      </w:r>
      <w:r w:rsidRPr="008E511D">
        <w:rPr>
          <w:rFonts w:ascii="Cambria" w:eastAsia="Garamond" w:hAnsi="Cambria"/>
          <w:spacing w:val="-2"/>
        </w:rPr>
        <w:t>r</w:t>
      </w:r>
      <w:r w:rsidRPr="008E511D">
        <w:rPr>
          <w:rFonts w:ascii="Cambria" w:eastAsia="Garamond" w:hAnsi="Cambria"/>
        </w:rPr>
        <w:t>s</w:t>
      </w:r>
      <w:r w:rsidRPr="008E511D">
        <w:rPr>
          <w:rFonts w:ascii="Cambria" w:eastAsia="Garamond" w:hAnsi="Cambria"/>
          <w:spacing w:val="1"/>
        </w:rPr>
        <w:t xml:space="preserve"> </w:t>
      </w:r>
      <w:r w:rsidRPr="008E511D">
        <w:rPr>
          <w:rFonts w:ascii="Cambria" w:eastAsia="Garamond" w:hAnsi="Cambria"/>
          <w:spacing w:val="-2"/>
        </w:rPr>
        <w:t>m</w:t>
      </w:r>
      <w:r w:rsidRPr="008E511D">
        <w:rPr>
          <w:rFonts w:ascii="Cambria" w:eastAsia="Garamond" w:hAnsi="Cambria"/>
        </w:rPr>
        <w:t>u</w:t>
      </w:r>
      <w:r w:rsidRPr="008E511D">
        <w:rPr>
          <w:rFonts w:ascii="Cambria" w:eastAsia="Garamond" w:hAnsi="Cambria"/>
          <w:spacing w:val="1"/>
        </w:rPr>
        <w:t>s</w:t>
      </w:r>
      <w:r w:rsidRPr="008E511D">
        <w:rPr>
          <w:rFonts w:ascii="Cambria" w:eastAsia="Garamond" w:hAnsi="Cambria"/>
        </w:rPr>
        <w:t xml:space="preserve">t be </w:t>
      </w:r>
      <w:r w:rsidRPr="008E511D">
        <w:rPr>
          <w:rFonts w:ascii="Cambria" w:eastAsia="Garamond" w:hAnsi="Cambria"/>
          <w:spacing w:val="-1"/>
        </w:rPr>
        <w:t>c</w:t>
      </w:r>
      <w:r w:rsidRPr="008E511D">
        <w:rPr>
          <w:rFonts w:ascii="Cambria" w:eastAsia="Garamond" w:hAnsi="Cambria"/>
        </w:rPr>
        <w:t>on</w:t>
      </w:r>
      <w:r w:rsidRPr="008E511D">
        <w:rPr>
          <w:rFonts w:ascii="Cambria" w:eastAsia="Garamond" w:hAnsi="Cambria"/>
          <w:spacing w:val="1"/>
        </w:rPr>
        <w:t>s</w:t>
      </w:r>
      <w:r w:rsidRPr="008E511D">
        <w:rPr>
          <w:rFonts w:ascii="Cambria" w:eastAsia="Garamond" w:hAnsi="Cambria"/>
        </w:rPr>
        <w:t>pi</w:t>
      </w:r>
      <w:r w:rsidRPr="008E511D">
        <w:rPr>
          <w:rFonts w:ascii="Cambria" w:eastAsia="Garamond" w:hAnsi="Cambria"/>
          <w:spacing w:val="-1"/>
        </w:rPr>
        <w:t>c</w:t>
      </w:r>
      <w:r w:rsidRPr="008E511D">
        <w:rPr>
          <w:rFonts w:ascii="Cambria" w:eastAsia="Garamond" w:hAnsi="Cambria"/>
        </w:rPr>
        <w:t>uo</w:t>
      </w:r>
      <w:r w:rsidRPr="008E511D">
        <w:rPr>
          <w:rFonts w:ascii="Cambria" w:eastAsia="Garamond" w:hAnsi="Cambria"/>
          <w:spacing w:val="-3"/>
        </w:rPr>
        <w:t>u</w:t>
      </w:r>
      <w:r w:rsidRPr="008E511D">
        <w:rPr>
          <w:rFonts w:ascii="Cambria" w:eastAsia="Garamond" w:hAnsi="Cambria"/>
          <w:spacing w:val="1"/>
        </w:rPr>
        <w:t>s</w:t>
      </w:r>
      <w:r w:rsidRPr="008E511D">
        <w:rPr>
          <w:rFonts w:ascii="Cambria" w:eastAsia="Garamond" w:hAnsi="Cambria"/>
        </w:rPr>
        <w:t>ly</w:t>
      </w:r>
      <w:r w:rsidRPr="008E511D">
        <w:rPr>
          <w:rFonts w:ascii="Cambria" w:eastAsia="Garamond" w:hAnsi="Cambria"/>
          <w:spacing w:val="-1"/>
        </w:rPr>
        <w:t xml:space="preserve"> </w:t>
      </w:r>
      <w:r w:rsidRPr="008E511D">
        <w:rPr>
          <w:rFonts w:ascii="Cambria" w:eastAsia="Garamond" w:hAnsi="Cambria"/>
        </w:rPr>
        <w:t>lo</w:t>
      </w:r>
      <w:r w:rsidRPr="008E511D">
        <w:rPr>
          <w:rFonts w:ascii="Cambria" w:eastAsia="Garamond" w:hAnsi="Cambria"/>
          <w:spacing w:val="-1"/>
        </w:rPr>
        <w:t>ca</w:t>
      </w:r>
      <w:r w:rsidRPr="008E511D">
        <w:rPr>
          <w:rFonts w:ascii="Cambria" w:eastAsia="Garamond" w:hAnsi="Cambria"/>
        </w:rPr>
        <w:t>t</w:t>
      </w:r>
      <w:r w:rsidRPr="008E511D">
        <w:rPr>
          <w:rFonts w:ascii="Cambria" w:eastAsia="Garamond" w:hAnsi="Cambria"/>
          <w:spacing w:val="-1"/>
        </w:rPr>
        <w:t>e</w:t>
      </w:r>
      <w:r w:rsidRPr="008E511D">
        <w:rPr>
          <w:rFonts w:ascii="Cambria" w:eastAsia="Garamond" w:hAnsi="Cambria"/>
        </w:rPr>
        <w:t xml:space="preserve">d in </w:t>
      </w:r>
      <w:r w:rsidRPr="008E511D">
        <w:rPr>
          <w:rFonts w:ascii="Cambria" w:eastAsia="Garamond" w:hAnsi="Cambria"/>
          <w:spacing w:val="-1"/>
        </w:rPr>
        <w:t>a</w:t>
      </w:r>
      <w:r w:rsidRPr="008E511D">
        <w:rPr>
          <w:rFonts w:ascii="Cambria" w:eastAsia="Garamond" w:hAnsi="Cambria"/>
        </w:rPr>
        <w:t>ll</w:t>
      </w:r>
      <w:r w:rsidRPr="008E511D">
        <w:rPr>
          <w:rFonts w:ascii="Cambria" w:eastAsia="Garamond" w:hAnsi="Cambria"/>
          <w:spacing w:val="-2"/>
        </w:rPr>
        <w:t xml:space="preserve"> </w:t>
      </w:r>
      <w:r w:rsidRPr="008E511D">
        <w:rPr>
          <w:rFonts w:ascii="Cambria" w:eastAsia="Garamond" w:hAnsi="Cambria"/>
        </w:rPr>
        <w:t>unit</w:t>
      </w:r>
      <w:r w:rsidRPr="008E511D">
        <w:rPr>
          <w:rFonts w:ascii="Cambria" w:eastAsia="Garamond" w:hAnsi="Cambria"/>
          <w:spacing w:val="1"/>
        </w:rPr>
        <w:t>s</w:t>
      </w:r>
      <w:r w:rsidRPr="008E511D">
        <w:rPr>
          <w:rFonts w:ascii="Cambria" w:eastAsia="Garamond" w:hAnsi="Cambria"/>
        </w:rPr>
        <w:t>.</w:t>
      </w:r>
      <w:r w:rsidRPr="008E511D">
        <w:rPr>
          <w:rFonts w:ascii="Cambria" w:eastAsia="Garamond" w:hAnsi="Cambria"/>
          <w:spacing w:val="-3"/>
        </w:rPr>
        <w:t xml:space="preserve"> </w:t>
      </w:r>
      <w:r w:rsidRPr="008E511D">
        <w:rPr>
          <w:rFonts w:ascii="Cambria" w:eastAsia="Garamond" w:hAnsi="Cambria"/>
          <w:spacing w:val="1"/>
        </w:rPr>
        <w:t>T</w:t>
      </w:r>
      <w:r w:rsidRPr="008E511D">
        <w:rPr>
          <w:rFonts w:ascii="Cambria" w:eastAsia="Garamond" w:hAnsi="Cambria"/>
        </w:rPr>
        <w:t>h</w:t>
      </w:r>
      <w:r w:rsidRPr="008E511D">
        <w:rPr>
          <w:rFonts w:ascii="Cambria" w:eastAsia="Garamond" w:hAnsi="Cambria"/>
          <w:spacing w:val="-1"/>
        </w:rPr>
        <w:t>e</w:t>
      </w:r>
      <w:r w:rsidRPr="008E511D">
        <w:rPr>
          <w:rFonts w:ascii="Cambria" w:eastAsia="Garamond" w:hAnsi="Cambria"/>
          <w:spacing w:val="-2"/>
        </w:rPr>
        <w:t>r</w:t>
      </w:r>
      <w:r w:rsidRPr="008E511D">
        <w:rPr>
          <w:rFonts w:ascii="Cambria" w:eastAsia="Garamond" w:hAnsi="Cambria"/>
        </w:rPr>
        <w:t>mom</w:t>
      </w:r>
      <w:r w:rsidRPr="008E511D">
        <w:rPr>
          <w:rFonts w:ascii="Cambria" w:eastAsia="Garamond" w:hAnsi="Cambria"/>
          <w:spacing w:val="-1"/>
        </w:rPr>
        <w:t>e</w:t>
      </w:r>
      <w:r w:rsidRPr="008E511D">
        <w:rPr>
          <w:rFonts w:ascii="Cambria" w:eastAsia="Garamond" w:hAnsi="Cambria"/>
        </w:rPr>
        <w:t>t</w:t>
      </w:r>
      <w:r w:rsidRPr="008E511D">
        <w:rPr>
          <w:rFonts w:ascii="Cambria" w:eastAsia="Garamond" w:hAnsi="Cambria"/>
          <w:spacing w:val="-3"/>
        </w:rPr>
        <w:t>e</w:t>
      </w:r>
      <w:r w:rsidRPr="008E511D">
        <w:rPr>
          <w:rFonts w:ascii="Cambria" w:eastAsia="Garamond" w:hAnsi="Cambria"/>
        </w:rPr>
        <w:t>r</w:t>
      </w:r>
      <w:r w:rsidRPr="008E511D">
        <w:rPr>
          <w:rFonts w:ascii="Cambria" w:eastAsia="Garamond" w:hAnsi="Cambria"/>
          <w:spacing w:val="1"/>
        </w:rPr>
        <w:t xml:space="preserve"> s</w:t>
      </w:r>
      <w:r w:rsidRPr="008E511D">
        <w:rPr>
          <w:rFonts w:ascii="Cambria" w:eastAsia="Garamond" w:hAnsi="Cambria"/>
          <w:spacing w:val="-1"/>
        </w:rPr>
        <w:t>e</w:t>
      </w:r>
      <w:r w:rsidRPr="008E511D">
        <w:rPr>
          <w:rFonts w:ascii="Cambria" w:eastAsia="Garamond" w:hAnsi="Cambria"/>
          <w:spacing w:val="-2"/>
        </w:rPr>
        <w:t>n</w:t>
      </w:r>
      <w:r w:rsidRPr="008E511D">
        <w:rPr>
          <w:rFonts w:ascii="Cambria" w:eastAsia="Garamond" w:hAnsi="Cambria"/>
          <w:spacing w:val="1"/>
        </w:rPr>
        <w:t>s</w:t>
      </w:r>
      <w:r w:rsidRPr="008E511D">
        <w:rPr>
          <w:rFonts w:ascii="Cambria" w:eastAsia="Garamond" w:hAnsi="Cambria"/>
        </w:rPr>
        <w:t>ing</w:t>
      </w:r>
      <w:r w:rsidRPr="008E511D">
        <w:rPr>
          <w:rFonts w:ascii="Cambria" w:eastAsia="Garamond" w:hAnsi="Cambria"/>
          <w:spacing w:val="-3"/>
        </w:rPr>
        <w:t xml:space="preserve"> </w:t>
      </w:r>
      <w:r w:rsidRPr="008E511D">
        <w:rPr>
          <w:rFonts w:ascii="Cambria" w:eastAsia="Garamond" w:hAnsi="Cambria"/>
          <w:spacing w:val="-1"/>
        </w:rPr>
        <w:t>e</w:t>
      </w:r>
      <w:r w:rsidRPr="008E511D">
        <w:rPr>
          <w:rFonts w:ascii="Cambria" w:eastAsia="Garamond" w:hAnsi="Cambria"/>
        </w:rPr>
        <w:t>l</w:t>
      </w:r>
      <w:r w:rsidRPr="008E511D">
        <w:rPr>
          <w:rFonts w:ascii="Cambria" w:eastAsia="Garamond" w:hAnsi="Cambria"/>
          <w:spacing w:val="-1"/>
        </w:rPr>
        <w:t>e</w:t>
      </w:r>
      <w:r w:rsidRPr="008E511D">
        <w:rPr>
          <w:rFonts w:ascii="Cambria" w:eastAsia="Garamond" w:hAnsi="Cambria"/>
        </w:rPr>
        <w:t>m</w:t>
      </w:r>
      <w:r w:rsidRPr="008E511D">
        <w:rPr>
          <w:rFonts w:ascii="Cambria" w:eastAsia="Garamond" w:hAnsi="Cambria"/>
          <w:spacing w:val="-1"/>
        </w:rPr>
        <w:t>e</w:t>
      </w:r>
      <w:r w:rsidRPr="008E511D">
        <w:rPr>
          <w:rFonts w:ascii="Cambria" w:eastAsia="Garamond" w:hAnsi="Cambria"/>
        </w:rPr>
        <w:t>nts</w:t>
      </w:r>
      <w:r w:rsidRPr="008E511D">
        <w:rPr>
          <w:rFonts w:ascii="Cambria" w:eastAsia="Garamond" w:hAnsi="Cambria"/>
          <w:spacing w:val="1"/>
        </w:rPr>
        <w:t xml:space="preserve"> </w:t>
      </w:r>
      <w:r w:rsidRPr="008E511D">
        <w:rPr>
          <w:rFonts w:ascii="Cambria" w:eastAsia="Garamond" w:hAnsi="Cambria"/>
          <w:spacing w:val="-1"/>
        </w:rPr>
        <w:t>s</w:t>
      </w:r>
      <w:r w:rsidRPr="008E511D">
        <w:rPr>
          <w:rFonts w:ascii="Cambria" w:eastAsia="Garamond" w:hAnsi="Cambria"/>
        </w:rPr>
        <w:t>hould</w:t>
      </w:r>
      <w:r w:rsidRPr="008E511D">
        <w:rPr>
          <w:rFonts w:ascii="Cambria" w:eastAsia="Garamond" w:hAnsi="Cambria"/>
          <w:spacing w:val="-2"/>
        </w:rPr>
        <w:t xml:space="preserve"> </w:t>
      </w:r>
      <w:r w:rsidRPr="008E511D">
        <w:rPr>
          <w:rFonts w:ascii="Cambria" w:eastAsia="Garamond" w:hAnsi="Cambria"/>
        </w:rPr>
        <w:t>be</w:t>
      </w:r>
      <w:r w:rsidRPr="008E511D">
        <w:rPr>
          <w:rFonts w:ascii="Cambria" w:eastAsia="Garamond" w:hAnsi="Cambria"/>
          <w:spacing w:val="-1"/>
        </w:rPr>
        <w:t xml:space="preserve"> </w:t>
      </w:r>
      <w:r w:rsidRPr="008E511D">
        <w:rPr>
          <w:rFonts w:ascii="Cambria" w:eastAsia="Garamond" w:hAnsi="Cambria"/>
        </w:rPr>
        <w:t>lo</w:t>
      </w:r>
      <w:r w:rsidRPr="008E511D">
        <w:rPr>
          <w:rFonts w:ascii="Cambria" w:eastAsia="Garamond" w:hAnsi="Cambria"/>
          <w:spacing w:val="-1"/>
        </w:rPr>
        <w:t>ca</w:t>
      </w:r>
      <w:r w:rsidRPr="008E511D">
        <w:rPr>
          <w:rFonts w:ascii="Cambria" w:eastAsia="Garamond" w:hAnsi="Cambria"/>
        </w:rPr>
        <w:t>t</w:t>
      </w:r>
      <w:r w:rsidRPr="008E511D">
        <w:rPr>
          <w:rFonts w:ascii="Cambria" w:eastAsia="Garamond" w:hAnsi="Cambria"/>
          <w:spacing w:val="-1"/>
        </w:rPr>
        <w:t>e</w:t>
      </w:r>
      <w:r w:rsidRPr="008E511D">
        <w:rPr>
          <w:rFonts w:ascii="Cambria" w:eastAsia="Garamond" w:hAnsi="Cambria"/>
        </w:rPr>
        <w:t>d</w:t>
      </w:r>
      <w:r w:rsidRPr="008E511D">
        <w:rPr>
          <w:rFonts w:ascii="Cambria" w:eastAsia="Garamond" w:hAnsi="Cambria"/>
          <w:spacing w:val="-2"/>
        </w:rPr>
        <w:t xml:space="preserve"> </w:t>
      </w:r>
      <w:r w:rsidRPr="008E511D">
        <w:rPr>
          <w:rFonts w:ascii="Cambria" w:eastAsia="Garamond" w:hAnsi="Cambria"/>
        </w:rPr>
        <w:t>n</w:t>
      </w:r>
      <w:r w:rsidRPr="008E511D">
        <w:rPr>
          <w:rFonts w:ascii="Cambria" w:eastAsia="Garamond" w:hAnsi="Cambria"/>
          <w:spacing w:val="-1"/>
        </w:rPr>
        <w:t>ea</w:t>
      </w:r>
      <w:r w:rsidRPr="008E511D">
        <w:rPr>
          <w:rFonts w:ascii="Cambria" w:eastAsia="Garamond" w:hAnsi="Cambria"/>
        </w:rPr>
        <w:t>r</w:t>
      </w:r>
      <w:r w:rsidRPr="008E511D">
        <w:rPr>
          <w:rFonts w:ascii="Cambria" w:eastAsia="Garamond" w:hAnsi="Cambria"/>
          <w:spacing w:val="1"/>
        </w:rPr>
        <w:t xml:space="preserve"> </w:t>
      </w:r>
      <w:r w:rsidRPr="008E511D">
        <w:rPr>
          <w:rFonts w:ascii="Cambria" w:eastAsia="Garamond" w:hAnsi="Cambria"/>
        </w:rPr>
        <w:t>the</w:t>
      </w:r>
      <w:r w:rsidRPr="008E511D">
        <w:rPr>
          <w:rFonts w:ascii="Cambria" w:eastAsia="Garamond" w:hAnsi="Cambria"/>
          <w:spacing w:val="-1"/>
        </w:rPr>
        <w:t xml:space="preserve"> </w:t>
      </w:r>
      <w:r w:rsidRPr="008E511D">
        <w:rPr>
          <w:rFonts w:ascii="Cambria" w:eastAsia="Garamond" w:hAnsi="Cambria"/>
        </w:rPr>
        <w:t>do</w:t>
      </w:r>
      <w:r w:rsidRPr="008E511D">
        <w:rPr>
          <w:rFonts w:ascii="Cambria" w:eastAsia="Garamond" w:hAnsi="Cambria"/>
          <w:spacing w:val="-2"/>
        </w:rPr>
        <w:t>o</w:t>
      </w:r>
      <w:r w:rsidRPr="008E511D">
        <w:rPr>
          <w:rFonts w:ascii="Cambria" w:eastAsia="Garamond" w:hAnsi="Cambria"/>
          <w:spacing w:val="2"/>
        </w:rPr>
        <w:t>r</w:t>
      </w:r>
    </w:p>
    <w:p w14:paraId="3E791A11" w14:textId="77777777" w:rsidR="00280420" w:rsidRDefault="00280420" w:rsidP="00280420">
      <w:pPr>
        <w:spacing w:after="0" w:line="240" w:lineRule="auto"/>
        <w:ind w:right="113"/>
        <w:jc w:val="both"/>
        <w:rPr>
          <w:spacing w:val="2"/>
        </w:rPr>
      </w:pPr>
    </w:p>
    <w:p w14:paraId="46E9E4E7" w14:textId="4C45E274" w:rsidR="0011238D" w:rsidRPr="008E511D" w:rsidRDefault="0011238D" w:rsidP="000D62FF">
      <w:pPr>
        <w:spacing w:after="0" w:line="240" w:lineRule="auto"/>
        <w:jc w:val="both"/>
        <w:rPr>
          <w:rFonts w:eastAsia="Garamond"/>
        </w:rPr>
      </w:pPr>
      <w:r w:rsidRPr="008E511D">
        <w:rPr>
          <w:spacing w:val="2"/>
        </w:rPr>
        <w:t>F</w:t>
      </w:r>
      <w:r w:rsidRPr="008E511D">
        <w:t>o</w:t>
      </w:r>
      <w:r w:rsidRPr="008E511D">
        <w:rPr>
          <w:spacing w:val="-4"/>
        </w:rPr>
        <w:t>r</w:t>
      </w:r>
      <w:r w:rsidRPr="008E511D">
        <w:rPr>
          <w:spacing w:val="1"/>
        </w:rPr>
        <w:t>m</w:t>
      </w:r>
      <w:r w:rsidRPr="008E511D">
        <w:t>u</w:t>
      </w:r>
      <w:r w:rsidRPr="008E511D">
        <w:rPr>
          <w:spacing w:val="-1"/>
        </w:rPr>
        <w:t>l</w:t>
      </w:r>
      <w:r w:rsidRPr="008E511D">
        <w:t xml:space="preserve">as </w:t>
      </w:r>
      <w:r w:rsidRPr="008E511D">
        <w:rPr>
          <w:spacing w:val="-3"/>
        </w:rPr>
        <w:t>c</w:t>
      </w:r>
      <w:r w:rsidRPr="008E511D">
        <w:t>an</w:t>
      </w:r>
      <w:r w:rsidRPr="008E511D">
        <w:rPr>
          <w:spacing w:val="-1"/>
        </w:rPr>
        <w:t xml:space="preserve"> </w:t>
      </w:r>
      <w:r w:rsidRPr="008E511D">
        <w:t>be</w:t>
      </w:r>
      <w:r w:rsidRPr="008E511D">
        <w:rPr>
          <w:spacing w:val="-1"/>
        </w:rPr>
        <w:t xml:space="preserve"> </w:t>
      </w:r>
      <w:r w:rsidRPr="008E511D">
        <w:t>used</w:t>
      </w:r>
      <w:r w:rsidRPr="008E511D">
        <w:rPr>
          <w:spacing w:val="-1"/>
        </w:rPr>
        <w:t xml:space="preserve"> </w:t>
      </w:r>
      <w:r w:rsidRPr="008E511D">
        <w:t>to</w:t>
      </w:r>
      <w:r w:rsidRPr="008E511D">
        <w:rPr>
          <w:spacing w:val="-1"/>
        </w:rPr>
        <w:t xml:space="preserve"> </w:t>
      </w:r>
      <w:r w:rsidRPr="008E511D">
        <w:t>est</w:t>
      </w:r>
      <w:r w:rsidRPr="008E511D">
        <w:rPr>
          <w:spacing w:val="-3"/>
        </w:rPr>
        <w:t>i</w:t>
      </w:r>
      <w:r w:rsidRPr="008E511D">
        <w:rPr>
          <w:spacing w:val="1"/>
        </w:rPr>
        <w:t>m</w:t>
      </w:r>
      <w:r w:rsidRPr="008E511D">
        <w:t>ate</w:t>
      </w:r>
      <w:r w:rsidRPr="008E511D">
        <w:rPr>
          <w:spacing w:val="-1"/>
        </w:rPr>
        <w:t xml:space="preserve"> </w:t>
      </w:r>
      <w:r w:rsidR="006C0163" w:rsidRPr="008E511D">
        <w:t>refrigerated storage</w:t>
      </w:r>
      <w:r w:rsidRPr="008E511D">
        <w:rPr>
          <w:spacing w:val="1"/>
        </w:rPr>
        <w:t xml:space="preserve"> </w:t>
      </w:r>
      <w:r w:rsidRPr="008E511D">
        <w:t>spa</w:t>
      </w:r>
      <w:r w:rsidRPr="008E511D">
        <w:rPr>
          <w:spacing w:val="-3"/>
        </w:rPr>
        <w:t>c</w:t>
      </w:r>
      <w:r w:rsidRPr="008E511D">
        <w:t>e</w:t>
      </w:r>
      <w:r w:rsidR="00105ED6">
        <w:t>. To calculate</w:t>
      </w:r>
      <w:r w:rsidRPr="008E511D">
        <w:t xml:space="preserve">, you will need information on number of meals estimated to be served per day, days between deliveries and storage area availability.  Links to example calculators can be found in Appendix </w:t>
      </w:r>
      <w:r w:rsidR="00CC6C18">
        <w:t>C.</w:t>
      </w:r>
    </w:p>
    <w:p w14:paraId="15FF4CE2" w14:textId="77777777" w:rsidR="002F36D9" w:rsidRPr="008E511D" w:rsidRDefault="002F36D9" w:rsidP="00280420">
      <w:pPr>
        <w:spacing w:after="0" w:line="240" w:lineRule="auto"/>
        <w:jc w:val="both"/>
      </w:pPr>
    </w:p>
    <w:p w14:paraId="7E354134" w14:textId="77777777" w:rsidR="002F36D9" w:rsidRPr="008E511D" w:rsidRDefault="002F36D9" w:rsidP="00280420">
      <w:pPr>
        <w:spacing w:after="0" w:line="240" w:lineRule="auto"/>
        <w:ind w:right="-20"/>
        <w:jc w:val="both"/>
        <w:rPr>
          <w:rFonts w:eastAsia="Garamond"/>
        </w:rPr>
      </w:pPr>
      <w:r w:rsidRPr="008E511D">
        <w:rPr>
          <w:rFonts w:eastAsia="Garamond"/>
          <w:b/>
          <w:bCs/>
          <w:spacing w:val="-1"/>
        </w:rPr>
        <w:t>B</w:t>
      </w:r>
      <w:r w:rsidRPr="008E511D">
        <w:rPr>
          <w:rFonts w:eastAsia="Garamond"/>
          <w:b/>
          <w:bCs/>
        </w:rPr>
        <w:t xml:space="preserve">. </w:t>
      </w:r>
      <w:r w:rsidRPr="008E511D">
        <w:rPr>
          <w:rFonts w:eastAsia="Garamond"/>
          <w:b/>
          <w:bCs/>
          <w:spacing w:val="44"/>
        </w:rPr>
        <w:t xml:space="preserve"> </w:t>
      </w:r>
      <w:r w:rsidR="002E45D8">
        <w:rPr>
          <w:rFonts w:eastAsia="Garamond"/>
          <w:b/>
          <w:bCs/>
          <w:spacing w:val="44"/>
        </w:rPr>
        <w:t xml:space="preserve"> </w:t>
      </w:r>
      <w:r w:rsidR="000D62FF">
        <w:rPr>
          <w:rFonts w:eastAsia="Garamond"/>
          <w:b/>
          <w:bCs/>
          <w:spacing w:val="44"/>
        </w:rPr>
        <w:tab/>
      </w:r>
      <w:r w:rsidRPr="008E511D">
        <w:rPr>
          <w:rFonts w:eastAsia="Garamond"/>
          <w:b/>
          <w:bCs/>
          <w:spacing w:val="-1"/>
        </w:rPr>
        <w:t>W</w:t>
      </w:r>
      <w:r w:rsidRPr="008E511D">
        <w:rPr>
          <w:rFonts w:eastAsia="Garamond"/>
          <w:b/>
          <w:bCs/>
        </w:rPr>
        <w:t>alk</w:t>
      </w:r>
      <w:r w:rsidRPr="008E511D">
        <w:rPr>
          <w:rFonts w:eastAsia="Garamond"/>
          <w:b/>
          <w:bCs/>
          <w:spacing w:val="1"/>
        </w:rPr>
        <w:t>-</w:t>
      </w:r>
      <w:r w:rsidRPr="008E511D">
        <w:rPr>
          <w:rFonts w:eastAsia="Garamond"/>
          <w:b/>
          <w:bCs/>
        </w:rPr>
        <w:t>in</w:t>
      </w:r>
      <w:r w:rsidRPr="008E511D">
        <w:rPr>
          <w:rFonts w:eastAsia="Garamond"/>
          <w:b/>
          <w:bCs/>
          <w:spacing w:val="1"/>
        </w:rPr>
        <w:t xml:space="preserve"> </w:t>
      </w:r>
      <w:r w:rsidRPr="008E511D">
        <w:rPr>
          <w:rFonts w:eastAsia="Garamond"/>
          <w:b/>
          <w:bCs/>
          <w:spacing w:val="-3"/>
        </w:rPr>
        <w:t>C</w:t>
      </w:r>
      <w:r w:rsidRPr="008E511D">
        <w:rPr>
          <w:rFonts w:eastAsia="Garamond"/>
          <w:b/>
          <w:bCs/>
        </w:rPr>
        <w:t>ool</w:t>
      </w:r>
      <w:r w:rsidRPr="008E511D">
        <w:rPr>
          <w:rFonts w:eastAsia="Garamond"/>
          <w:b/>
          <w:bCs/>
          <w:spacing w:val="-3"/>
        </w:rPr>
        <w:t>e</w:t>
      </w:r>
      <w:r w:rsidRPr="008E511D">
        <w:rPr>
          <w:rFonts w:eastAsia="Garamond"/>
          <w:b/>
          <w:bCs/>
          <w:spacing w:val="1"/>
        </w:rPr>
        <w:t>r</w:t>
      </w:r>
      <w:r w:rsidRPr="008E511D">
        <w:rPr>
          <w:rFonts w:eastAsia="Garamond"/>
          <w:b/>
          <w:bCs/>
          <w:spacing w:val="-2"/>
        </w:rPr>
        <w:t>/</w:t>
      </w:r>
      <w:r w:rsidRPr="008E511D">
        <w:rPr>
          <w:rFonts w:eastAsia="Garamond"/>
          <w:b/>
          <w:bCs/>
          <w:spacing w:val="1"/>
        </w:rPr>
        <w:t>Fr</w:t>
      </w:r>
      <w:r w:rsidRPr="008E511D">
        <w:rPr>
          <w:rFonts w:eastAsia="Garamond"/>
          <w:b/>
          <w:bCs/>
        </w:rPr>
        <w:t>eez</w:t>
      </w:r>
      <w:r w:rsidRPr="008E511D">
        <w:rPr>
          <w:rFonts w:eastAsia="Garamond"/>
          <w:b/>
          <w:bCs/>
          <w:spacing w:val="-3"/>
        </w:rPr>
        <w:t>e</w:t>
      </w:r>
      <w:r w:rsidRPr="008E511D">
        <w:rPr>
          <w:rFonts w:eastAsia="Garamond"/>
          <w:b/>
          <w:bCs/>
        </w:rPr>
        <w:t>r</w:t>
      </w:r>
      <w:r w:rsidRPr="008E511D">
        <w:rPr>
          <w:rFonts w:eastAsia="Garamond"/>
          <w:b/>
          <w:bCs/>
          <w:spacing w:val="1"/>
        </w:rPr>
        <w:t xml:space="preserve"> </w:t>
      </w:r>
      <w:r w:rsidRPr="008E511D">
        <w:rPr>
          <w:rFonts w:eastAsia="Garamond"/>
          <w:b/>
          <w:bCs/>
          <w:spacing w:val="-2"/>
        </w:rPr>
        <w:t>U</w:t>
      </w:r>
      <w:r w:rsidRPr="008E511D">
        <w:rPr>
          <w:rFonts w:eastAsia="Garamond"/>
          <w:b/>
          <w:bCs/>
        </w:rPr>
        <w:t>ni</w:t>
      </w:r>
      <w:r w:rsidRPr="008E511D">
        <w:rPr>
          <w:rFonts w:eastAsia="Garamond"/>
          <w:b/>
          <w:bCs/>
          <w:spacing w:val="1"/>
        </w:rPr>
        <w:t>t</w:t>
      </w:r>
      <w:r w:rsidRPr="008E511D">
        <w:rPr>
          <w:rFonts w:eastAsia="Garamond"/>
          <w:b/>
          <w:bCs/>
        </w:rPr>
        <w:t>s</w:t>
      </w:r>
    </w:p>
    <w:p w14:paraId="5C13768D" w14:textId="77777777" w:rsidR="000D62FF" w:rsidRDefault="000D62FF" w:rsidP="00280420">
      <w:pPr>
        <w:spacing w:after="0" w:line="240" w:lineRule="auto"/>
        <w:ind w:right="-20"/>
        <w:jc w:val="both"/>
        <w:rPr>
          <w:rFonts w:eastAsia="Garamond"/>
          <w:spacing w:val="-1"/>
        </w:rPr>
      </w:pPr>
    </w:p>
    <w:p w14:paraId="71B7F96E" w14:textId="77777777" w:rsidR="0080296B" w:rsidRPr="008E511D" w:rsidRDefault="002F36D9" w:rsidP="00280420">
      <w:pPr>
        <w:spacing w:after="0" w:line="240" w:lineRule="auto"/>
        <w:ind w:right="-20"/>
        <w:jc w:val="both"/>
        <w:rPr>
          <w:rFonts w:eastAsia="Garamond"/>
          <w:spacing w:val="-1"/>
        </w:rPr>
      </w:pP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 units</w:t>
      </w:r>
      <w:r w:rsidRPr="008E511D">
        <w:rPr>
          <w:rFonts w:eastAsia="Garamond"/>
          <w:spacing w:val="-1"/>
        </w:rPr>
        <w:t xml:space="preserve"> </w:t>
      </w:r>
      <w:r w:rsidRPr="008E511D">
        <w:rPr>
          <w:rFonts w:eastAsia="Garamond"/>
          <w:spacing w:val="1"/>
        </w:rPr>
        <w:t>s</w:t>
      </w:r>
      <w:r w:rsidRPr="008E511D">
        <w:rPr>
          <w:rFonts w:eastAsia="Garamond"/>
        </w:rPr>
        <w:t>h</w:t>
      </w:r>
      <w:r w:rsidR="0080296B" w:rsidRPr="008E511D">
        <w:rPr>
          <w:rFonts w:eastAsia="Garamond"/>
          <w:spacing w:val="-1"/>
        </w:rPr>
        <w:t>ould</w:t>
      </w:r>
      <w:r w:rsidRPr="008E511D">
        <w:rPr>
          <w:rFonts w:eastAsia="Garamond"/>
          <w:spacing w:val="-2"/>
        </w:rPr>
        <w:t xml:space="preserve"> </w:t>
      </w:r>
      <w:r w:rsidRPr="008E511D">
        <w:rPr>
          <w:rFonts w:eastAsia="Garamond"/>
        </w:rPr>
        <w:t>m</w:t>
      </w:r>
      <w:r w:rsidRPr="008E511D">
        <w:rPr>
          <w:rFonts w:eastAsia="Garamond"/>
          <w:spacing w:val="-1"/>
        </w:rPr>
        <w:t>ee</w:t>
      </w:r>
      <w:r w:rsidRPr="008E511D">
        <w:rPr>
          <w:rFonts w:eastAsia="Garamond"/>
        </w:rPr>
        <w:t>t</w:t>
      </w:r>
      <w:r w:rsidR="007D6668">
        <w:rPr>
          <w:rFonts w:eastAsia="Garamond"/>
        </w:rPr>
        <w:t xml:space="preserve"> an ANSI accredited certification</w:t>
      </w:r>
      <w:r w:rsidRPr="007D6668">
        <w:rPr>
          <w:rFonts w:eastAsia="Garamond"/>
          <w:spacing w:val="-1"/>
        </w:rPr>
        <w:t xml:space="preserve"> </w:t>
      </w:r>
      <w:r w:rsidRPr="007D6668">
        <w:rPr>
          <w:rFonts w:eastAsia="Garamond"/>
        </w:rPr>
        <w:t>or</w:t>
      </w:r>
      <w:r w:rsidRPr="007D6668">
        <w:rPr>
          <w:rFonts w:eastAsia="Garamond"/>
          <w:spacing w:val="-1"/>
        </w:rPr>
        <w:t xml:space="preserve"> e</w:t>
      </w:r>
      <w:r w:rsidRPr="007D6668">
        <w:rPr>
          <w:rFonts w:eastAsia="Garamond"/>
        </w:rPr>
        <w:t>quiv</w:t>
      </w:r>
      <w:r w:rsidRPr="007D6668">
        <w:rPr>
          <w:rFonts w:eastAsia="Garamond"/>
          <w:spacing w:val="-1"/>
        </w:rPr>
        <w:t>a</w:t>
      </w:r>
      <w:r w:rsidRPr="007D6668">
        <w:rPr>
          <w:rFonts w:eastAsia="Garamond"/>
        </w:rPr>
        <w:t>l</w:t>
      </w:r>
      <w:r w:rsidRPr="007D6668">
        <w:rPr>
          <w:rFonts w:eastAsia="Garamond"/>
          <w:spacing w:val="-1"/>
        </w:rPr>
        <w:t>e</w:t>
      </w:r>
      <w:r w:rsidRPr="007D6668">
        <w:rPr>
          <w:rFonts w:eastAsia="Garamond"/>
        </w:rPr>
        <w:t>nt</w:t>
      </w:r>
      <w:r w:rsidRPr="008E511D">
        <w:rPr>
          <w:rFonts w:eastAsia="Garamond"/>
        </w:rPr>
        <w:t>, or</w:t>
      </w:r>
      <w:r w:rsidRPr="008E511D">
        <w:rPr>
          <w:rFonts w:eastAsia="Garamond"/>
          <w:spacing w:val="1"/>
        </w:rPr>
        <w:t xml:space="preserve"> </w:t>
      </w:r>
      <w:r w:rsidRPr="008E511D">
        <w:rPr>
          <w:rFonts w:eastAsia="Garamond"/>
        </w:rPr>
        <w:t>d</w:t>
      </w:r>
      <w:r w:rsidRPr="008E511D">
        <w:rPr>
          <w:rFonts w:eastAsia="Garamond"/>
          <w:spacing w:val="-1"/>
        </w:rPr>
        <w:t>ee</w:t>
      </w:r>
      <w:r w:rsidRPr="008E511D">
        <w:rPr>
          <w:rFonts w:eastAsia="Garamond"/>
        </w:rPr>
        <w:t>m</w:t>
      </w:r>
      <w:r w:rsidRPr="008E511D">
        <w:rPr>
          <w:rFonts w:eastAsia="Garamond"/>
          <w:spacing w:val="-1"/>
        </w:rPr>
        <w:t>e</w:t>
      </w:r>
      <w:r w:rsidRPr="008E511D">
        <w:rPr>
          <w:rFonts w:eastAsia="Garamond"/>
        </w:rPr>
        <w:t xml:space="preserve">d </w:t>
      </w:r>
      <w:r w:rsidRPr="008E511D">
        <w:rPr>
          <w:rFonts w:eastAsia="Garamond"/>
          <w:spacing w:val="-1"/>
        </w:rPr>
        <w:t>acce</w:t>
      </w:r>
      <w:r w:rsidRPr="008E511D">
        <w:rPr>
          <w:rFonts w:eastAsia="Garamond"/>
          <w:spacing w:val="-2"/>
        </w:rPr>
        <w:t>p</w:t>
      </w:r>
      <w:r w:rsidRPr="008E511D">
        <w:rPr>
          <w:rFonts w:eastAsia="Garamond"/>
        </w:rPr>
        <w:t>t</w:t>
      </w:r>
      <w:r w:rsidRPr="008E511D">
        <w:rPr>
          <w:rFonts w:eastAsia="Garamond"/>
          <w:spacing w:val="-1"/>
        </w:rPr>
        <w:t>a</w:t>
      </w:r>
      <w:r w:rsidRPr="008E511D">
        <w:rPr>
          <w:rFonts w:eastAsia="Garamond"/>
        </w:rPr>
        <w:t>ble</w:t>
      </w:r>
      <w:r w:rsidRPr="008E511D">
        <w:rPr>
          <w:rFonts w:eastAsia="Garamond"/>
          <w:spacing w:val="-1"/>
        </w:rPr>
        <w:t xml:space="preserve"> </w:t>
      </w:r>
      <w:r w:rsidRPr="008E511D">
        <w:rPr>
          <w:rFonts w:eastAsia="Garamond"/>
        </w:rPr>
        <w:t>by</w:t>
      </w:r>
      <w:r w:rsidRPr="008E511D">
        <w:rPr>
          <w:rFonts w:eastAsia="Garamond"/>
          <w:spacing w:val="-1"/>
        </w:rPr>
        <w:t xml:space="preserve"> </w:t>
      </w:r>
      <w:r w:rsidR="00F23005">
        <w:rPr>
          <w:rFonts w:eastAsia="Garamond"/>
        </w:rPr>
        <w:t>the Regulatory Authority</w:t>
      </w:r>
      <w:r w:rsidR="0080296B" w:rsidRPr="008E511D">
        <w:rPr>
          <w:rFonts w:eastAsia="Garamond"/>
        </w:rPr>
        <w:t xml:space="preserve">. A </w:t>
      </w:r>
      <w:r w:rsidR="0080296B" w:rsidRPr="008E511D">
        <w:rPr>
          <w:rFonts w:eastAsia="Garamond"/>
          <w:spacing w:val="-1"/>
        </w:rPr>
        <w:t>wa</w:t>
      </w:r>
      <w:r w:rsidR="0080296B" w:rsidRPr="008E511D">
        <w:rPr>
          <w:rFonts w:eastAsia="Garamond"/>
        </w:rPr>
        <w:t>l</w:t>
      </w:r>
      <w:r w:rsidR="0080296B" w:rsidRPr="008E511D">
        <w:rPr>
          <w:rFonts w:eastAsia="Garamond"/>
          <w:spacing w:val="-2"/>
        </w:rPr>
        <w:t>k</w:t>
      </w:r>
      <w:r w:rsidR="0080296B" w:rsidRPr="008E511D">
        <w:rPr>
          <w:rFonts w:eastAsia="Garamond"/>
          <w:spacing w:val="1"/>
        </w:rPr>
        <w:t>-</w:t>
      </w:r>
      <w:r w:rsidR="0080296B" w:rsidRPr="008E511D">
        <w:rPr>
          <w:rFonts w:eastAsia="Garamond"/>
        </w:rPr>
        <w:t>in b</w:t>
      </w:r>
      <w:r w:rsidR="0080296B" w:rsidRPr="008E511D">
        <w:rPr>
          <w:rFonts w:eastAsia="Garamond"/>
          <w:spacing w:val="-1"/>
        </w:rPr>
        <w:t>e</w:t>
      </w:r>
      <w:r w:rsidR="0080296B" w:rsidRPr="008E511D">
        <w:rPr>
          <w:rFonts w:eastAsia="Garamond"/>
        </w:rPr>
        <w:t>v</w:t>
      </w:r>
      <w:r w:rsidR="0080296B" w:rsidRPr="008E511D">
        <w:rPr>
          <w:rFonts w:eastAsia="Garamond"/>
          <w:spacing w:val="-3"/>
        </w:rPr>
        <w:t>e</w:t>
      </w:r>
      <w:r w:rsidR="0080296B" w:rsidRPr="008E511D">
        <w:rPr>
          <w:rFonts w:eastAsia="Garamond"/>
          <w:spacing w:val="1"/>
        </w:rPr>
        <w:t>r</w:t>
      </w:r>
      <w:r w:rsidR="0080296B" w:rsidRPr="008E511D">
        <w:rPr>
          <w:rFonts w:eastAsia="Garamond"/>
          <w:spacing w:val="-1"/>
        </w:rPr>
        <w:t>a</w:t>
      </w:r>
      <w:r w:rsidR="0080296B" w:rsidRPr="008E511D">
        <w:rPr>
          <w:rFonts w:eastAsia="Garamond"/>
        </w:rPr>
        <w:t>ge</w:t>
      </w:r>
      <w:r w:rsidR="0080296B" w:rsidRPr="008E511D">
        <w:rPr>
          <w:rFonts w:eastAsia="Garamond"/>
          <w:spacing w:val="-1"/>
        </w:rPr>
        <w:t xml:space="preserve"> </w:t>
      </w:r>
      <w:r w:rsidR="0080296B" w:rsidRPr="008E511D">
        <w:rPr>
          <w:rFonts w:eastAsia="Garamond"/>
        </w:rPr>
        <w:t>or</w:t>
      </w:r>
      <w:r w:rsidR="0080296B" w:rsidRPr="008E511D">
        <w:rPr>
          <w:rFonts w:eastAsia="Garamond"/>
          <w:spacing w:val="1"/>
        </w:rPr>
        <w:t xml:space="preserve"> </w:t>
      </w:r>
      <w:r w:rsidR="0080296B" w:rsidRPr="008E511D">
        <w:rPr>
          <w:rFonts w:eastAsia="Garamond"/>
        </w:rPr>
        <w:t>b</w:t>
      </w:r>
      <w:r w:rsidR="0080296B" w:rsidRPr="008E511D">
        <w:rPr>
          <w:rFonts w:eastAsia="Garamond"/>
          <w:spacing w:val="-1"/>
        </w:rPr>
        <w:t>ee</w:t>
      </w:r>
      <w:r w:rsidR="0080296B" w:rsidRPr="008E511D">
        <w:rPr>
          <w:rFonts w:eastAsia="Garamond"/>
        </w:rPr>
        <w:t>r</w:t>
      </w:r>
      <w:r w:rsidR="0080296B" w:rsidRPr="008E511D">
        <w:rPr>
          <w:rFonts w:eastAsia="Garamond"/>
          <w:spacing w:val="1"/>
        </w:rPr>
        <w:t xml:space="preserve"> </w:t>
      </w:r>
      <w:r w:rsidR="0080296B" w:rsidRPr="008E511D">
        <w:rPr>
          <w:rFonts w:eastAsia="Garamond"/>
          <w:spacing w:val="-1"/>
        </w:rPr>
        <w:t>c</w:t>
      </w:r>
      <w:r w:rsidR="0080296B" w:rsidRPr="008E511D">
        <w:rPr>
          <w:rFonts w:eastAsia="Garamond"/>
        </w:rPr>
        <w:t>ool</w:t>
      </w:r>
      <w:r w:rsidR="0080296B" w:rsidRPr="008E511D">
        <w:rPr>
          <w:rFonts w:eastAsia="Garamond"/>
          <w:spacing w:val="-3"/>
        </w:rPr>
        <w:t>e</w:t>
      </w:r>
      <w:r w:rsidR="0080296B" w:rsidRPr="008E511D">
        <w:rPr>
          <w:rFonts w:eastAsia="Garamond"/>
        </w:rPr>
        <w:t>r</w:t>
      </w:r>
      <w:r w:rsidR="0080296B" w:rsidRPr="008E511D">
        <w:rPr>
          <w:rFonts w:eastAsia="Garamond"/>
          <w:spacing w:val="1"/>
        </w:rPr>
        <w:t xml:space="preserve"> </w:t>
      </w:r>
      <w:r w:rsidR="0080296B" w:rsidRPr="008E511D">
        <w:rPr>
          <w:rFonts w:eastAsia="Garamond"/>
        </w:rPr>
        <w:t>is</w:t>
      </w:r>
      <w:r w:rsidR="0080296B" w:rsidRPr="008E511D">
        <w:rPr>
          <w:rFonts w:eastAsia="Garamond"/>
          <w:spacing w:val="-1"/>
        </w:rPr>
        <w:t xml:space="preserve"> </w:t>
      </w:r>
      <w:r w:rsidR="0080296B" w:rsidRPr="008E511D">
        <w:rPr>
          <w:rFonts w:eastAsia="Garamond"/>
        </w:rPr>
        <w:t>not</w:t>
      </w:r>
      <w:r w:rsidR="0080296B" w:rsidRPr="008E511D">
        <w:rPr>
          <w:rFonts w:eastAsia="Garamond"/>
          <w:spacing w:val="-2"/>
        </w:rPr>
        <w:t xml:space="preserve"> </w:t>
      </w:r>
      <w:r w:rsidR="0080296B" w:rsidRPr="008E511D">
        <w:rPr>
          <w:rFonts w:eastAsia="Garamond"/>
          <w:spacing w:val="1"/>
        </w:rPr>
        <w:t>r</w:t>
      </w:r>
      <w:r w:rsidR="0080296B" w:rsidRPr="008E511D">
        <w:rPr>
          <w:rFonts w:eastAsia="Garamond"/>
          <w:spacing w:val="-1"/>
        </w:rPr>
        <w:t>ec</w:t>
      </w:r>
      <w:r w:rsidR="0080296B" w:rsidRPr="008E511D">
        <w:rPr>
          <w:rFonts w:eastAsia="Garamond"/>
        </w:rPr>
        <w:t>omm</w:t>
      </w:r>
      <w:r w:rsidR="0080296B" w:rsidRPr="008E511D">
        <w:rPr>
          <w:rFonts w:eastAsia="Garamond"/>
          <w:spacing w:val="-1"/>
        </w:rPr>
        <w:t>e</w:t>
      </w:r>
      <w:r w:rsidR="0080296B" w:rsidRPr="008E511D">
        <w:rPr>
          <w:rFonts w:eastAsia="Garamond"/>
        </w:rPr>
        <w:t>nd</w:t>
      </w:r>
      <w:r w:rsidR="0080296B" w:rsidRPr="008E511D">
        <w:rPr>
          <w:rFonts w:eastAsia="Garamond"/>
          <w:spacing w:val="-1"/>
        </w:rPr>
        <w:t>e</w:t>
      </w:r>
      <w:r w:rsidR="0080296B" w:rsidRPr="008E511D">
        <w:rPr>
          <w:rFonts w:eastAsia="Garamond"/>
        </w:rPr>
        <w:t>d</w:t>
      </w:r>
      <w:r w:rsidR="0080296B" w:rsidRPr="008E511D">
        <w:rPr>
          <w:rFonts w:eastAsia="Garamond"/>
          <w:spacing w:val="-2"/>
        </w:rPr>
        <w:t xml:space="preserve"> </w:t>
      </w:r>
      <w:r w:rsidR="0080296B" w:rsidRPr="008E511D">
        <w:rPr>
          <w:rFonts w:eastAsia="Garamond"/>
          <w:spacing w:val="1"/>
        </w:rPr>
        <w:t>f</w:t>
      </w:r>
      <w:r w:rsidR="0080296B" w:rsidRPr="008E511D">
        <w:rPr>
          <w:rFonts w:eastAsia="Garamond"/>
        </w:rPr>
        <w:t>or</w:t>
      </w:r>
      <w:r w:rsidR="0080296B" w:rsidRPr="008E511D">
        <w:rPr>
          <w:rFonts w:eastAsia="Garamond"/>
          <w:spacing w:val="-1"/>
        </w:rPr>
        <w:t xml:space="preserve"> </w:t>
      </w:r>
      <w:r w:rsidR="00402F65">
        <w:rPr>
          <w:rFonts w:eastAsia="Garamond"/>
          <w:spacing w:val="1"/>
        </w:rPr>
        <w:t>FOOD</w:t>
      </w:r>
      <w:r w:rsidR="0080296B" w:rsidRPr="008E511D">
        <w:rPr>
          <w:rFonts w:eastAsia="Garamond"/>
          <w:spacing w:val="-2"/>
        </w:rPr>
        <w:t xml:space="preserve"> </w:t>
      </w:r>
      <w:r w:rsidR="0080296B" w:rsidRPr="008E511D">
        <w:rPr>
          <w:rFonts w:eastAsia="Garamond"/>
          <w:spacing w:val="1"/>
        </w:rPr>
        <w:t>s</w:t>
      </w:r>
      <w:r w:rsidR="0080296B" w:rsidRPr="008E511D">
        <w:rPr>
          <w:rFonts w:eastAsia="Garamond"/>
        </w:rPr>
        <w:t>t</w:t>
      </w:r>
      <w:r w:rsidR="0080296B" w:rsidRPr="008E511D">
        <w:rPr>
          <w:rFonts w:eastAsia="Garamond"/>
          <w:spacing w:val="-2"/>
        </w:rPr>
        <w:t>o</w:t>
      </w:r>
      <w:r w:rsidR="0080296B" w:rsidRPr="008E511D">
        <w:rPr>
          <w:rFonts w:eastAsia="Garamond"/>
          <w:spacing w:val="1"/>
        </w:rPr>
        <w:t>r</w:t>
      </w:r>
      <w:r w:rsidR="0080296B" w:rsidRPr="008E511D">
        <w:rPr>
          <w:rFonts w:eastAsia="Garamond"/>
          <w:spacing w:val="-1"/>
        </w:rPr>
        <w:t>a</w:t>
      </w:r>
      <w:r w:rsidR="0080296B" w:rsidRPr="008E511D">
        <w:rPr>
          <w:rFonts w:eastAsia="Garamond"/>
        </w:rPr>
        <w:t>g</w:t>
      </w:r>
      <w:r w:rsidR="0080296B" w:rsidRPr="008E511D">
        <w:rPr>
          <w:rFonts w:eastAsia="Garamond"/>
          <w:spacing w:val="-1"/>
        </w:rPr>
        <w:t>e</w:t>
      </w:r>
      <w:r w:rsidR="0080296B" w:rsidRPr="008E511D">
        <w:rPr>
          <w:rFonts w:eastAsia="Garamond"/>
        </w:rPr>
        <w:t xml:space="preserve">. </w:t>
      </w:r>
      <w:r w:rsidR="007D152B" w:rsidRPr="008E511D">
        <w:rPr>
          <w:rFonts w:eastAsia="Garamond"/>
          <w:spacing w:val="-1"/>
        </w:rPr>
        <w:t>APPROVED</w:t>
      </w:r>
      <w:r w:rsidR="0080296B" w:rsidRPr="008E511D">
        <w:rPr>
          <w:rFonts w:eastAsia="Garamond"/>
        </w:rPr>
        <w:t xml:space="preserve"> </w:t>
      </w:r>
      <w:r w:rsidR="0080296B" w:rsidRPr="008E511D">
        <w:rPr>
          <w:rFonts w:eastAsia="Garamond"/>
          <w:spacing w:val="1"/>
        </w:rPr>
        <w:t>f</w:t>
      </w:r>
      <w:r w:rsidR="0080296B" w:rsidRPr="008E511D">
        <w:rPr>
          <w:rFonts w:eastAsia="Garamond"/>
        </w:rPr>
        <w:t>loo</w:t>
      </w:r>
      <w:r w:rsidR="0080296B" w:rsidRPr="008E511D">
        <w:rPr>
          <w:rFonts w:eastAsia="Garamond"/>
          <w:spacing w:val="1"/>
        </w:rPr>
        <w:t>r</w:t>
      </w:r>
      <w:r w:rsidR="0080296B" w:rsidRPr="008E511D">
        <w:rPr>
          <w:rFonts w:eastAsia="Garamond"/>
          <w:spacing w:val="-3"/>
        </w:rPr>
        <w:t>i</w:t>
      </w:r>
      <w:r w:rsidR="0080296B" w:rsidRPr="008E511D">
        <w:rPr>
          <w:rFonts w:eastAsia="Garamond"/>
        </w:rPr>
        <w:t xml:space="preserve">ng </w:t>
      </w:r>
      <w:r w:rsidR="0080296B" w:rsidRPr="008E511D">
        <w:rPr>
          <w:rFonts w:eastAsia="Garamond"/>
          <w:spacing w:val="-1"/>
        </w:rPr>
        <w:t>a</w:t>
      </w:r>
      <w:r w:rsidR="0080296B" w:rsidRPr="008E511D">
        <w:rPr>
          <w:rFonts w:eastAsia="Garamond"/>
        </w:rPr>
        <w:t>nd int</w:t>
      </w:r>
      <w:r w:rsidR="0080296B" w:rsidRPr="008E511D">
        <w:rPr>
          <w:rFonts w:eastAsia="Garamond"/>
          <w:spacing w:val="-1"/>
        </w:rPr>
        <w:t>e</w:t>
      </w:r>
      <w:r w:rsidR="0080296B" w:rsidRPr="008E511D">
        <w:rPr>
          <w:rFonts w:eastAsia="Garamond"/>
        </w:rPr>
        <w:t>g</w:t>
      </w:r>
      <w:r w:rsidR="0080296B" w:rsidRPr="008E511D">
        <w:rPr>
          <w:rFonts w:eastAsia="Garamond"/>
          <w:spacing w:val="1"/>
        </w:rPr>
        <w:t>r</w:t>
      </w:r>
      <w:r w:rsidR="0080296B" w:rsidRPr="008E511D">
        <w:rPr>
          <w:rFonts w:eastAsia="Garamond"/>
          <w:spacing w:val="-1"/>
        </w:rPr>
        <w:t>a</w:t>
      </w:r>
      <w:r w:rsidR="0080296B" w:rsidRPr="008E511D">
        <w:rPr>
          <w:rFonts w:eastAsia="Garamond"/>
        </w:rPr>
        <w:t xml:space="preserve">l </w:t>
      </w:r>
      <w:r w:rsidR="0080296B" w:rsidRPr="008E511D">
        <w:rPr>
          <w:rFonts w:eastAsia="Garamond"/>
          <w:spacing w:val="-1"/>
        </w:rPr>
        <w:t>c</w:t>
      </w:r>
      <w:r w:rsidR="0080296B" w:rsidRPr="008E511D">
        <w:rPr>
          <w:rFonts w:eastAsia="Garamond"/>
        </w:rPr>
        <w:t>ove</w:t>
      </w:r>
      <w:r w:rsidR="0080296B" w:rsidRPr="008E511D">
        <w:rPr>
          <w:rFonts w:eastAsia="Garamond"/>
          <w:spacing w:val="-3"/>
        </w:rPr>
        <w:t xml:space="preserve"> </w:t>
      </w:r>
      <w:r w:rsidR="0080296B" w:rsidRPr="008E511D">
        <w:rPr>
          <w:rFonts w:eastAsia="Garamond"/>
        </w:rPr>
        <w:t>b</w:t>
      </w:r>
      <w:r w:rsidR="0080296B" w:rsidRPr="008E511D">
        <w:rPr>
          <w:rFonts w:eastAsia="Garamond"/>
          <w:spacing w:val="-1"/>
        </w:rPr>
        <w:t>a</w:t>
      </w:r>
      <w:r w:rsidR="0080296B" w:rsidRPr="008E511D">
        <w:rPr>
          <w:rFonts w:eastAsia="Garamond"/>
          <w:spacing w:val="1"/>
        </w:rPr>
        <w:t>s</w:t>
      </w:r>
      <w:r w:rsidR="0080296B" w:rsidRPr="008E511D">
        <w:rPr>
          <w:rFonts w:eastAsia="Garamond"/>
          <w:spacing w:val="-1"/>
        </w:rPr>
        <w:t>e</w:t>
      </w:r>
      <w:r w:rsidR="0080296B" w:rsidRPr="008E511D">
        <w:rPr>
          <w:rFonts w:eastAsia="Garamond"/>
        </w:rPr>
        <w:t>s</w:t>
      </w:r>
      <w:r w:rsidR="0080296B" w:rsidRPr="008E511D">
        <w:rPr>
          <w:rFonts w:eastAsia="Garamond"/>
          <w:spacing w:val="-1"/>
        </w:rPr>
        <w:t xml:space="preserve"> </w:t>
      </w:r>
      <w:r w:rsidR="0080296B" w:rsidRPr="008E511D">
        <w:rPr>
          <w:rFonts w:eastAsia="Garamond"/>
          <w:spacing w:val="1"/>
        </w:rPr>
        <w:t>need to</w:t>
      </w:r>
      <w:r w:rsidR="0080296B" w:rsidRPr="008E511D">
        <w:rPr>
          <w:rFonts w:eastAsia="Garamond"/>
        </w:rPr>
        <w:t xml:space="preserve"> be</w:t>
      </w:r>
      <w:r w:rsidR="0080296B" w:rsidRPr="008E511D">
        <w:rPr>
          <w:rFonts w:eastAsia="Garamond"/>
          <w:spacing w:val="-1"/>
        </w:rPr>
        <w:t xml:space="preserve"> </w:t>
      </w:r>
      <w:r w:rsidR="0080296B" w:rsidRPr="008E511D">
        <w:rPr>
          <w:rFonts w:eastAsia="Garamond"/>
        </w:rPr>
        <w:t>p</w:t>
      </w:r>
      <w:r w:rsidR="0080296B" w:rsidRPr="008E511D">
        <w:rPr>
          <w:rFonts w:eastAsia="Garamond"/>
          <w:spacing w:val="-2"/>
        </w:rPr>
        <w:t>r</w:t>
      </w:r>
      <w:r w:rsidR="0080296B" w:rsidRPr="008E511D">
        <w:rPr>
          <w:rFonts w:eastAsia="Garamond"/>
        </w:rPr>
        <w:t>ovid</w:t>
      </w:r>
      <w:r w:rsidR="0080296B" w:rsidRPr="008E511D">
        <w:rPr>
          <w:rFonts w:eastAsia="Garamond"/>
          <w:spacing w:val="-1"/>
        </w:rPr>
        <w:t>e</w:t>
      </w:r>
      <w:r w:rsidR="0080296B" w:rsidRPr="008E511D">
        <w:rPr>
          <w:rFonts w:eastAsia="Garamond"/>
        </w:rPr>
        <w:t>d. Qu</w:t>
      </w:r>
      <w:r w:rsidR="0080296B" w:rsidRPr="008E511D">
        <w:rPr>
          <w:rFonts w:eastAsia="Garamond"/>
          <w:spacing w:val="-1"/>
        </w:rPr>
        <w:t>a</w:t>
      </w:r>
      <w:r w:rsidR="0080296B" w:rsidRPr="008E511D">
        <w:rPr>
          <w:rFonts w:eastAsia="Garamond"/>
          <w:spacing w:val="-2"/>
        </w:rPr>
        <w:t>rr</w:t>
      </w:r>
      <w:r w:rsidR="0080296B" w:rsidRPr="008E511D">
        <w:rPr>
          <w:rFonts w:eastAsia="Garamond"/>
        </w:rPr>
        <w:t>y</w:t>
      </w:r>
      <w:r w:rsidR="0080296B" w:rsidRPr="008E511D">
        <w:rPr>
          <w:rFonts w:eastAsia="Garamond"/>
          <w:spacing w:val="-1"/>
        </w:rPr>
        <w:t xml:space="preserve"> </w:t>
      </w:r>
      <w:r w:rsidR="0080296B" w:rsidRPr="008E511D">
        <w:rPr>
          <w:rFonts w:eastAsia="Garamond"/>
        </w:rPr>
        <w:t>til</w:t>
      </w:r>
      <w:r w:rsidR="0080296B" w:rsidRPr="008E511D">
        <w:rPr>
          <w:rFonts w:eastAsia="Garamond"/>
          <w:spacing w:val="-1"/>
        </w:rPr>
        <w:t>e</w:t>
      </w:r>
      <w:r w:rsidR="0080296B" w:rsidRPr="008E511D">
        <w:rPr>
          <w:rFonts w:eastAsia="Garamond"/>
        </w:rPr>
        <w:t xml:space="preserve">, </w:t>
      </w:r>
      <w:r w:rsidR="0080296B" w:rsidRPr="008E511D">
        <w:rPr>
          <w:rFonts w:eastAsia="Garamond"/>
          <w:spacing w:val="-1"/>
        </w:rPr>
        <w:t>ce</w:t>
      </w:r>
      <w:r w:rsidR="0080296B" w:rsidRPr="008E511D">
        <w:rPr>
          <w:rFonts w:eastAsia="Garamond"/>
          <w:spacing w:val="1"/>
        </w:rPr>
        <w:t>r</w:t>
      </w:r>
      <w:r w:rsidR="0080296B" w:rsidRPr="008E511D">
        <w:rPr>
          <w:rFonts w:eastAsia="Garamond"/>
          <w:spacing w:val="-1"/>
        </w:rPr>
        <w:t>a</w:t>
      </w:r>
      <w:r w:rsidR="0080296B" w:rsidRPr="008E511D">
        <w:rPr>
          <w:rFonts w:eastAsia="Garamond"/>
        </w:rPr>
        <w:t>mi</w:t>
      </w:r>
      <w:r w:rsidR="0080296B" w:rsidRPr="008E511D">
        <w:rPr>
          <w:rFonts w:eastAsia="Garamond"/>
          <w:spacing w:val="-1"/>
        </w:rPr>
        <w:t>c</w:t>
      </w:r>
      <w:r w:rsidR="0080296B" w:rsidRPr="008E511D">
        <w:rPr>
          <w:rFonts w:eastAsia="Garamond"/>
        </w:rPr>
        <w:t xml:space="preserve">, </w:t>
      </w:r>
      <w:r w:rsidR="0080296B" w:rsidRPr="008E511D">
        <w:rPr>
          <w:rFonts w:eastAsia="Garamond"/>
          <w:spacing w:val="-1"/>
        </w:rPr>
        <w:t>a</w:t>
      </w:r>
      <w:r w:rsidR="0080296B" w:rsidRPr="008E511D">
        <w:rPr>
          <w:rFonts w:eastAsia="Garamond"/>
        </w:rPr>
        <w:t>nd g</w:t>
      </w:r>
      <w:r w:rsidR="0080296B" w:rsidRPr="008E511D">
        <w:rPr>
          <w:rFonts w:eastAsia="Garamond"/>
          <w:spacing w:val="-1"/>
        </w:rPr>
        <w:t>a</w:t>
      </w:r>
      <w:r w:rsidR="0080296B" w:rsidRPr="008E511D">
        <w:rPr>
          <w:rFonts w:eastAsia="Garamond"/>
        </w:rPr>
        <w:t>lv</w:t>
      </w:r>
      <w:r w:rsidR="0080296B" w:rsidRPr="008E511D">
        <w:rPr>
          <w:rFonts w:eastAsia="Garamond"/>
          <w:spacing w:val="-1"/>
        </w:rPr>
        <w:t>a</w:t>
      </w:r>
      <w:r w:rsidR="0080296B" w:rsidRPr="008E511D">
        <w:rPr>
          <w:rFonts w:eastAsia="Garamond"/>
        </w:rPr>
        <w:t>ni</w:t>
      </w:r>
      <w:r w:rsidR="0080296B" w:rsidRPr="008E511D">
        <w:rPr>
          <w:rFonts w:eastAsia="Garamond"/>
          <w:spacing w:val="-1"/>
        </w:rPr>
        <w:t>ze</w:t>
      </w:r>
      <w:r w:rsidR="0080296B" w:rsidRPr="008E511D">
        <w:rPr>
          <w:rFonts w:eastAsia="Garamond"/>
        </w:rPr>
        <w:t xml:space="preserve">d </w:t>
      </w:r>
      <w:r w:rsidR="0080296B" w:rsidRPr="008E511D">
        <w:rPr>
          <w:rFonts w:eastAsia="Garamond"/>
          <w:spacing w:val="1"/>
        </w:rPr>
        <w:t>f</w:t>
      </w:r>
      <w:r w:rsidR="0080296B" w:rsidRPr="008E511D">
        <w:rPr>
          <w:rFonts w:eastAsia="Garamond"/>
        </w:rPr>
        <w:t>lo</w:t>
      </w:r>
      <w:r w:rsidR="0080296B" w:rsidRPr="008E511D">
        <w:rPr>
          <w:rFonts w:eastAsia="Garamond"/>
          <w:spacing w:val="-2"/>
        </w:rPr>
        <w:t>o</w:t>
      </w:r>
      <w:r w:rsidR="0080296B" w:rsidRPr="008E511D">
        <w:rPr>
          <w:rFonts w:eastAsia="Garamond"/>
          <w:spacing w:val="1"/>
        </w:rPr>
        <w:t>r</w:t>
      </w:r>
      <w:r w:rsidR="0080296B" w:rsidRPr="008E511D">
        <w:rPr>
          <w:rFonts w:eastAsia="Garamond"/>
        </w:rPr>
        <w:t xml:space="preserve">ing </w:t>
      </w:r>
      <w:r w:rsidR="0080296B" w:rsidRPr="008E511D">
        <w:rPr>
          <w:rFonts w:eastAsia="Garamond"/>
          <w:spacing w:val="-1"/>
        </w:rPr>
        <w:t>a</w:t>
      </w:r>
      <w:r w:rsidR="0080296B" w:rsidRPr="008E511D">
        <w:rPr>
          <w:rFonts w:eastAsia="Garamond"/>
          <w:spacing w:val="1"/>
        </w:rPr>
        <w:t>r</w:t>
      </w:r>
      <w:r w:rsidR="0080296B" w:rsidRPr="008E511D">
        <w:rPr>
          <w:rFonts w:eastAsia="Garamond"/>
        </w:rPr>
        <w:t xml:space="preserve">e not </w:t>
      </w:r>
      <w:r w:rsidR="0080296B" w:rsidRPr="008E511D">
        <w:rPr>
          <w:rFonts w:eastAsia="Garamond"/>
          <w:spacing w:val="1"/>
        </w:rPr>
        <w:t>r</w:t>
      </w:r>
      <w:r w:rsidR="0080296B" w:rsidRPr="008E511D">
        <w:rPr>
          <w:rFonts w:eastAsia="Garamond"/>
          <w:spacing w:val="-1"/>
        </w:rPr>
        <w:t>ec</w:t>
      </w:r>
      <w:r w:rsidR="0080296B" w:rsidRPr="008E511D">
        <w:rPr>
          <w:rFonts w:eastAsia="Garamond"/>
        </w:rPr>
        <w:t>o</w:t>
      </w:r>
      <w:r w:rsidR="0080296B" w:rsidRPr="008E511D">
        <w:rPr>
          <w:rFonts w:eastAsia="Garamond"/>
          <w:spacing w:val="-2"/>
        </w:rPr>
        <w:t>m</w:t>
      </w:r>
      <w:r w:rsidR="0080296B" w:rsidRPr="008E511D">
        <w:rPr>
          <w:rFonts w:eastAsia="Garamond"/>
        </w:rPr>
        <w:t>m</w:t>
      </w:r>
      <w:r w:rsidR="0080296B" w:rsidRPr="008E511D">
        <w:rPr>
          <w:rFonts w:eastAsia="Garamond"/>
          <w:spacing w:val="-1"/>
        </w:rPr>
        <w:t>e</w:t>
      </w:r>
      <w:r w:rsidR="0080296B" w:rsidRPr="008E511D">
        <w:rPr>
          <w:rFonts w:eastAsia="Garamond"/>
        </w:rPr>
        <w:t>nd</w:t>
      </w:r>
      <w:r w:rsidR="0080296B" w:rsidRPr="008E511D">
        <w:rPr>
          <w:rFonts w:eastAsia="Garamond"/>
          <w:spacing w:val="-1"/>
        </w:rPr>
        <w:t>e</w:t>
      </w:r>
      <w:r w:rsidR="0080296B" w:rsidRPr="008E511D">
        <w:rPr>
          <w:rFonts w:eastAsia="Garamond"/>
        </w:rPr>
        <w:t xml:space="preserve">d </w:t>
      </w:r>
      <w:r w:rsidR="0080296B" w:rsidRPr="008E511D">
        <w:rPr>
          <w:rFonts w:eastAsia="Garamond"/>
          <w:spacing w:val="1"/>
        </w:rPr>
        <w:t>f</w:t>
      </w:r>
      <w:r w:rsidR="0080296B" w:rsidRPr="008E511D">
        <w:rPr>
          <w:rFonts w:eastAsia="Garamond"/>
          <w:spacing w:val="-3"/>
        </w:rPr>
        <w:t>l</w:t>
      </w:r>
      <w:r w:rsidR="0080296B" w:rsidRPr="008E511D">
        <w:rPr>
          <w:rFonts w:eastAsia="Garamond"/>
        </w:rPr>
        <w:t>oo</w:t>
      </w:r>
      <w:r w:rsidR="0080296B" w:rsidRPr="008E511D">
        <w:rPr>
          <w:rFonts w:eastAsia="Garamond"/>
          <w:spacing w:val="1"/>
        </w:rPr>
        <w:t>r</w:t>
      </w:r>
      <w:r w:rsidR="0080296B" w:rsidRPr="008E511D">
        <w:rPr>
          <w:rFonts w:eastAsia="Garamond"/>
          <w:spacing w:val="-3"/>
        </w:rPr>
        <w:t>i</w:t>
      </w:r>
      <w:r w:rsidR="0080296B" w:rsidRPr="008E511D">
        <w:rPr>
          <w:rFonts w:eastAsia="Garamond"/>
        </w:rPr>
        <w:t>ng</w:t>
      </w:r>
      <w:r w:rsidR="0080296B" w:rsidRPr="008E511D">
        <w:rPr>
          <w:rFonts w:eastAsia="Garamond"/>
          <w:spacing w:val="-3"/>
        </w:rPr>
        <w:t xml:space="preserve"> </w:t>
      </w:r>
      <w:r w:rsidR="0080296B" w:rsidRPr="008E511D">
        <w:rPr>
          <w:rFonts w:eastAsia="Garamond"/>
        </w:rPr>
        <w:t>m</w:t>
      </w:r>
      <w:r w:rsidR="0080296B" w:rsidRPr="008E511D">
        <w:rPr>
          <w:rFonts w:eastAsia="Garamond"/>
          <w:spacing w:val="-1"/>
        </w:rPr>
        <w:t>a</w:t>
      </w:r>
      <w:r w:rsidR="0080296B" w:rsidRPr="008E511D">
        <w:rPr>
          <w:rFonts w:eastAsia="Garamond"/>
        </w:rPr>
        <w:t>t</w:t>
      </w:r>
      <w:r w:rsidR="0080296B" w:rsidRPr="008E511D">
        <w:rPr>
          <w:rFonts w:eastAsia="Garamond"/>
          <w:spacing w:val="-1"/>
        </w:rPr>
        <w:t>e</w:t>
      </w:r>
      <w:r w:rsidR="0080296B" w:rsidRPr="008E511D">
        <w:rPr>
          <w:rFonts w:eastAsia="Garamond"/>
          <w:spacing w:val="1"/>
        </w:rPr>
        <w:t>r</w:t>
      </w:r>
      <w:r w:rsidR="0080296B" w:rsidRPr="008E511D">
        <w:rPr>
          <w:rFonts w:eastAsia="Garamond"/>
        </w:rPr>
        <w:t>i</w:t>
      </w:r>
      <w:r w:rsidR="0080296B" w:rsidRPr="008E511D">
        <w:rPr>
          <w:rFonts w:eastAsia="Garamond"/>
          <w:spacing w:val="-1"/>
        </w:rPr>
        <w:t>a</w:t>
      </w:r>
      <w:r w:rsidR="0080296B" w:rsidRPr="008E511D">
        <w:rPr>
          <w:rFonts w:eastAsia="Garamond"/>
        </w:rPr>
        <w:t>ls</w:t>
      </w:r>
      <w:r w:rsidR="0080296B" w:rsidRPr="008E511D">
        <w:rPr>
          <w:rFonts w:eastAsia="Garamond"/>
          <w:spacing w:val="1"/>
        </w:rPr>
        <w:t xml:space="preserve"> </w:t>
      </w:r>
      <w:r w:rsidR="0080296B" w:rsidRPr="008E511D">
        <w:rPr>
          <w:rFonts w:eastAsia="Garamond"/>
          <w:spacing w:val="-2"/>
        </w:rPr>
        <w:t>f</w:t>
      </w:r>
      <w:r w:rsidR="0080296B" w:rsidRPr="008E511D">
        <w:rPr>
          <w:rFonts w:eastAsia="Garamond"/>
        </w:rPr>
        <w:t>or</w:t>
      </w:r>
      <w:r w:rsidR="0080296B" w:rsidRPr="008E511D">
        <w:rPr>
          <w:rFonts w:eastAsia="Garamond"/>
          <w:spacing w:val="1"/>
        </w:rPr>
        <w:t xml:space="preserve"> </w:t>
      </w:r>
      <w:r w:rsidR="0080296B" w:rsidRPr="008E511D">
        <w:rPr>
          <w:rFonts w:eastAsia="Garamond"/>
          <w:spacing w:val="-1"/>
        </w:rPr>
        <w:t>wa</w:t>
      </w:r>
      <w:r w:rsidR="0080296B" w:rsidRPr="008E511D">
        <w:rPr>
          <w:rFonts w:eastAsia="Garamond"/>
        </w:rPr>
        <w:t>lk</w:t>
      </w:r>
      <w:r w:rsidR="0080296B" w:rsidRPr="008E511D">
        <w:rPr>
          <w:rFonts w:eastAsia="Garamond"/>
          <w:spacing w:val="1"/>
        </w:rPr>
        <w:t>-</w:t>
      </w:r>
      <w:r w:rsidR="0080296B" w:rsidRPr="008E511D">
        <w:rPr>
          <w:rFonts w:eastAsia="Garamond"/>
        </w:rPr>
        <w:t>in</w:t>
      </w:r>
      <w:r w:rsidR="0080296B" w:rsidRPr="008E511D">
        <w:rPr>
          <w:rFonts w:eastAsia="Garamond"/>
          <w:spacing w:val="-2"/>
        </w:rPr>
        <w:t xml:space="preserve"> </w:t>
      </w:r>
      <w:r w:rsidR="0080296B" w:rsidRPr="008E511D">
        <w:rPr>
          <w:rFonts w:eastAsia="Garamond"/>
        </w:rPr>
        <w:t>uni</w:t>
      </w:r>
      <w:r w:rsidR="0080296B" w:rsidRPr="008E511D">
        <w:rPr>
          <w:rFonts w:eastAsia="Garamond"/>
          <w:spacing w:val="-2"/>
        </w:rPr>
        <w:t>t</w:t>
      </w:r>
      <w:r w:rsidR="0080296B" w:rsidRPr="008E511D">
        <w:rPr>
          <w:rFonts w:eastAsia="Garamond"/>
          <w:spacing w:val="1"/>
        </w:rPr>
        <w:t>s</w:t>
      </w:r>
      <w:r w:rsidR="0080296B" w:rsidRPr="008E511D">
        <w:rPr>
          <w:rFonts w:eastAsia="Garamond"/>
        </w:rPr>
        <w:t>.</w:t>
      </w:r>
      <w:r w:rsidR="0080296B" w:rsidRPr="008E511D">
        <w:rPr>
          <w:rFonts w:eastAsia="Garamond"/>
          <w:spacing w:val="-3"/>
        </w:rPr>
        <w:t xml:space="preserve"> </w:t>
      </w:r>
      <w:r w:rsidR="0080296B" w:rsidRPr="008E511D">
        <w:rPr>
          <w:rFonts w:eastAsia="Garamond"/>
          <w:spacing w:val="-1"/>
        </w:rPr>
        <w:t>A</w:t>
      </w:r>
      <w:r w:rsidR="0080296B" w:rsidRPr="008E511D">
        <w:rPr>
          <w:rFonts w:eastAsia="Garamond"/>
        </w:rPr>
        <w:t>ll g</w:t>
      </w:r>
      <w:r w:rsidR="0080296B" w:rsidRPr="008E511D">
        <w:rPr>
          <w:rFonts w:eastAsia="Garamond"/>
          <w:spacing w:val="-1"/>
        </w:rPr>
        <w:t>a</w:t>
      </w:r>
      <w:r w:rsidR="0080296B" w:rsidRPr="008E511D">
        <w:rPr>
          <w:rFonts w:eastAsia="Garamond"/>
        </w:rPr>
        <w:t>p</w:t>
      </w:r>
      <w:r w:rsidR="0080296B" w:rsidRPr="008E511D">
        <w:rPr>
          <w:rFonts w:eastAsia="Garamond"/>
          <w:spacing w:val="1"/>
        </w:rPr>
        <w:t>s</w:t>
      </w:r>
      <w:r w:rsidR="0080296B" w:rsidRPr="008E511D">
        <w:rPr>
          <w:rFonts w:eastAsia="Garamond"/>
        </w:rPr>
        <w:t xml:space="preserve">, </w:t>
      </w:r>
      <w:r w:rsidR="0080296B" w:rsidRPr="008E511D">
        <w:rPr>
          <w:rFonts w:eastAsia="Garamond"/>
          <w:spacing w:val="-1"/>
        </w:rPr>
        <w:t>c</w:t>
      </w:r>
      <w:r w:rsidR="0080296B" w:rsidRPr="008E511D">
        <w:rPr>
          <w:rFonts w:eastAsia="Garamond"/>
          <w:spacing w:val="1"/>
        </w:rPr>
        <w:t>r</w:t>
      </w:r>
      <w:r w:rsidR="0080296B" w:rsidRPr="008E511D">
        <w:rPr>
          <w:rFonts w:eastAsia="Garamond"/>
          <w:spacing w:val="-1"/>
        </w:rPr>
        <w:t>ac</w:t>
      </w:r>
      <w:r w:rsidR="0080296B" w:rsidRPr="008E511D">
        <w:rPr>
          <w:rFonts w:eastAsia="Garamond"/>
        </w:rPr>
        <w:t>k</w:t>
      </w:r>
      <w:r w:rsidR="0080296B" w:rsidRPr="008E511D">
        <w:rPr>
          <w:rFonts w:eastAsia="Garamond"/>
          <w:spacing w:val="1"/>
        </w:rPr>
        <w:t>s</w:t>
      </w:r>
      <w:r w:rsidR="0080296B" w:rsidRPr="008E511D">
        <w:rPr>
          <w:rFonts w:eastAsia="Garamond"/>
        </w:rPr>
        <w:t>,</w:t>
      </w:r>
      <w:r w:rsidR="0080296B" w:rsidRPr="008E511D">
        <w:rPr>
          <w:rFonts w:eastAsia="Garamond"/>
          <w:spacing w:val="-3"/>
        </w:rPr>
        <w:t xml:space="preserve"> </w:t>
      </w:r>
      <w:r w:rsidR="0080296B" w:rsidRPr="008E511D">
        <w:rPr>
          <w:rFonts w:eastAsia="Garamond"/>
        </w:rPr>
        <w:t>p</w:t>
      </w:r>
      <w:r w:rsidR="0080296B" w:rsidRPr="008E511D">
        <w:rPr>
          <w:rFonts w:eastAsia="Garamond"/>
          <w:spacing w:val="-1"/>
        </w:rPr>
        <w:t>e</w:t>
      </w:r>
      <w:r w:rsidR="0080296B" w:rsidRPr="008E511D">
        <w:rPr>
          <w:rFonts w:eastAsia="Garamond"/>
        </w:rPr>
        <w:t>n</w:t>
      </w:r>
      <w:r w:rsidR="0080296B" w:rsidRPr="008E511D">
        <w:rPr>
          <w:rFonts w:eastAsia="Garamond"/>
          <w:spacing w:val="-1"/>
        </w:rPr>
        <w:t>e</w:t>
      </w:r>
      <w:r w:rsidR="0080296B" w:rsidRPr="008E511D">
        <w:rPr>
          <w:rFonts w:eastAsia="Garamond"/>
        </w:rPr>
        <w:t>t</w:t>
      </w:r>
      <w:r w:rsidR="0080296B" w:rsidRPr="008E511D">
        <w:rPr>
          <w:rFonts w:eastAsia="Garamond"/>
          <w:spacing w:val="1"/>
        </w:rPr>
        <w:t>r</w:t>
      </w:r>
      <w:r w:rsidR="0080296B" w:rsidRPr="008E511D">
        <w:rPr>
          <w:rFonts w:eastAsia="Garamond"/>
          <w:spacing w:val="-1"/>
        </w:rPr>
        <w:t>a</w:t>
      </w:r>
      <w:r w:rsidR="0080296B" w:rsidRPr="008E511D">
        <w:rPr>
          <w:rFonts w:eastAsia="Garamond"/>
        </w:rPr>
        <w:t>tio</w:t>
      </w:r>
      <w:r w:rsidR="0080296B" w:rsidRPr="008E511D">
        <w:rPr>
          <w:rFonts w:eastAsia="Garamond"/>
          <w:spacing w:val="-2"/>
        </w:rPr>
        <w:t>n</w:t>
      </w:r>
      <w:r w:rsidR="0080296B" w:rsidRPr="008E511D">
        <w:rPr>
          <w:rFonts w:eastAsia="Garamond"/>
          <w:spacing w:val="1"/>
        </w:rPr>
        <w:t>s</w:t>
      </w:r>
      <w:r w:rsidR="0080296B" w:rsidRPr="008E511D">
        <w:rPr>
          <w:rFonts w:eastAsia="Garamond"/>
        </w:rPr>
        <w:t xml:space="preserve">, </w:t>
      </w:r>
      <w:r w:rsidR="0080296B" w:rsidRPr="008E511D">
        <w:rPr>
          <w:rFonts w:eastAsia="Garamond"/>
          <w:spacing w:val="1"/>
        </w:rPr>
        <w:t>s</w:t>
      </w:r>
      <w:r w:rsidR="0080296B" w:rsidRPr="008E511D">
        <w:rPr>
          <w:rFonts w:eastAsia="Garamond"/>
          <w:spacing w:val="-1"/>
        </w:rPr>
        <w:t>ea</w:t>
      </w:r>
      <w:r w:rsidR="0080296B" w:rsidRPr="008E511D">
        <w:rPr>
          <w:rFonts w:eastAsia="Garamond"/>
          <w:spacing w:val="-2"/>
        </w:rPr>
        <w:t>m</w:t>
      </w:r>
      <w:r w:rsidR="0080296B" w:rsidRPr="008E511D">
        <w:rPr>
          <w:rFonts w:eastAsia="Garamond"/>
          <w:spacing w:val="1"/>
        </w:rPr>
        <w:t>s</w:t>
      </w:r>
      <w:r w:rsidR="0080296B" w:rsidRPr="008E511D">
        <w:rPr>
          <w:rFonts w:eastAsia="Garamond"/>
        </w:rPr>
        <w:t xml:space="preserve">, </w:t>
      </w:r>
      <w:r w:rsidR="0080296B" w:rsidRPr="008E511D">
        <w:rPr>
          <w:rFonts w:eastAsia="Garamond"/>
          <w:spacing w:val="-1"/>
        </w:rPr>
        <w:t>a</w:t>
      </w:r>
      <w:r w:rsidR="0080296B" w:rsidRPr="008E511D">
        <w:rPr>
          <w:rFonts w:eastAsia="Garamond"/>
        </w:rPr>
        <w:t>nd plug hol</w:t>
      </w:r>
      <w:r w:rsidR="0080296B" w:rsidRPr="008E511D">
        <w:rPr>
          <w:rFonts w:eastAsia="Garamond"/>
          <w:spacing w:val="-1"/>
        </w:rPr>
        <w:t>e</w:t>
      </w:r>
      <w:r w:rsidR="0080296B" w:rsidRPr="008E511D">
        <w:rPr>
          <w:rFonts w:eastAsia="Garamond"/>
        </w:rPr>
        <w:t>s</w:t>
      </w:r>
      <w:r w:rsidR="0080296B" w:rsidRPr="008E511D">
        <w:rPr>
          <w:rFonts w:eastAsia="Garamond"/>
          <w:spacing w:val="-1"/>
        </w:rPr>
        <w:t xml:space="preserve"> </w:t>
      </w:r>
      <w:r w:rsidR="0080296B" w:rsidRPr="008E511D">
        <w:rPr>
          <w:rFonts w:eastAsia="Garamond"/>
          <w:spacing w:val="1"/>
        </w:rPr>
        <w:t>s</w:t>
      </w:r>
      <w:r w:rsidR="0080296B" w:rsidRPr="008E511D">
        <w:rPr>
          <w:rFonts w:eastAsia="Garamond"/>
        </w:rPr>
        <w:t>h</w:t>
      </w:r>
      <w:r w:rsidR="0080296B" w:rsidRPr="008E511D">
        <w:rPr>
          <w:rFonts w:eastAsia="Garamond"/>
          <w:spacing w:val="-1"/>
        </w:rPr>
        <w:t>a</w:t>
      </w:r>
      <w:r w:rsidR="0080296B" w:rsidRPr="008E511D">
        <w:rPr>
          <w:rFonts w:eastAsia="Garamond"/>
        </w:rPr>
        <w:t>ll be</w:t>
      </w:r>
      <w:r w:rsidR="0080296B" w:rsidRPr="008E511D">
        <w:rPr>
          <w:rFonts w:eastAsia="Garamond"/>
          <w:spacing w:val="-3"/>
        </w:rPr>
        <w:t xml:space="preserve"> </w:t>
      </w:r>
      <w:r w:rsidR="00962DEF" w:rsidRPr="008E511D">
        <w:rPr>
          <w:rFonts w:eastAsia="Garamond"/>
          <w:spacing w:val="1"/>
        </w:rPr>
        <w:t>SEALED</w:t>
      </w:r>
      <w:r w:rsidR="0080296B" w:rsidRPr="008E511D">
        <w:rPr>
          <w:rFonts w:eastAsia="Garamond"/>
        </w:rPr>
        <w:t xml:space="preserve"> </w:t>
      </w:r>
      <w:r w:rsidR="00A62945" w:rsidRPr="008E511D">
        <w:rPr>
          <w:rFonts w:eastAsia="Garamond"/>
          <w:spacing w:val="1"/>
        </w:rPr>
        <w:t>SMOOTH</w:t>
      </w:r>
      <w:r w:rsidR="0080296B" w:rsidRPr="008E511D">
        <w:rPr>
          <w:rFonts w:eastAsia="Garamond"/>
        </w:rPr>
        <w:t xml:space="preserve"> </w:t>
      </w:r>
      <w:r w:rsidR="0080296B" w:rsidRPr="008E511D">
        <w:rPr>
          <w:rFonts w:eastAsia="Garamond"/>
          <w:spacing w:val="-1"/>
        </w:rPr>
        <w:t>a</w:t>
      </w:r>
      <w:r w:rsidR="0080296B" w:rsidRPr="008E511D">
        <w:rPr>
          <w:rFonts w:eastAsia="Garamond"/>
        </w:rPr>
        <w:t>nd</w:t>
      </w:r>
      <w:r w:rsidR="0080296B" w:rsidRPr="008E511D">
        <w:rPr>
          <w:rFonts w:eastAsia="Garamond"/>
          <w:spacing w:val="-2"/>
        </w:rPr>
        <w:t xml:space="preserve"> </w:t>
      </w:r>
      <w:r w:rsidR="0080296B" w:rsidRPr="008E511D">
        <w:rPr>
          <w:rFonts w:eastAsia="Garamond"/>
          <w:spacing w:val="1"/>
        </w:rPr>
        <w:t>f</w:t>
      </w:r>
      <w:r w:rsidR="0080296B" w:rsidRPr="008E511D">
        <w:rPr>
          <w:rFonts w:eastAsia="Garamond"/>
        </w:rPr>
        <w:t>lu</w:t>
      </w:r>
      <w:r w:rsidR="0080296B" w:rsidRPr="008E511D">
        <w:rPr>
          <w:rFonts w:eastAsia="Garamond"/>
          <w:spacing w:val="-1"/>
        </w:rPr>
        <w:t>s</w:t>
      </w:r>
      <w:r w:rsidR="0080296B" w:rsidRPr="008E511D">
        <w:rPr>
          <w:rFonts w:eastAsia="Garamond"/>
        </w:rPr>
        <w:t xml:space="preserve">h </w:t>
      </w:r>
      <w:r w:rsidR="0080296B" w:rsidRPr="008E511D">
        <w:rPr>
          <w:rFonts w:eastAsia="Garamond"/>
          <w:spacing w:val="-1"/>
        </w:rPr>
        <w:t>w</w:t>
      </w:r>
      <w:r w:rsidR="0080296B" w:rsidRPr="008E511D">
        <w:rPr>
          <w:rFonts w:eastAsia="Garamond"/>
        </w:rPr>
        <w:t>ith</w:t>
      </w:r>
      <w:r w:rsidR="0080296B" w:rsidRPr="008E511D">
        <w:rPr>
          <w:rFonts w:eastAsia="Garamond"/>
          <w:spacing w:val="-2"/>
        </w:rPr>
        <w:t xml:space="preserve"> </w:t>
      </w:r>
      <w:r w:rsidR="0080296B" w:rsidRPr="008E511D">
        <w:rPr>
          <w:rFonts w:eastAsia="Garamond"/>
        </w:rPr>
        <w:t>the</w:t>
      </w:r>
      <w:r w:rsidR="0080296B" w:rsidRPr="008E511D">
        <w:rPr>
          <w:rFonts w:eastAsia="Garamond"/>
          <w:spacing w:val="-3"/>
        </w:rPr>
        <w:t xml:space="preserve"> </w:t>
      </w:r>
      <w:r w:rsidR="0080296B" w:rsidRPr="008E511D">
        <w:rPr>
          <w:rFonts w:eastAsia="Garamond"/>
          <w:spacing w:val="1"/>
        </w:rPr>
        <w:t>s</w:t>
      </w:r>
      <w:r w:rsidR="0080296B" w:rsidRPr="008E511D">
        <w:rPr>
          <w:rFonts w:eastAsia="Garamond"/>
        </w:rPr>
        <w:t>u</w:t>
      </w:r>
      <w:r w:rsidR="0080296B" w:rsidRPr="008E511D">
        <w:rPr>
          <w:rFonts w:eastAsia="Garamond"/>
          <w:spacing w:val="-2"/>
        </w:rPr>
        <w:t>r</w:t>
      </w:r>
      <w:r w:rsidR="0080296B" w:rsidRPr="008E511D">
        <w:rPr>
          <w:rFonts w:eastAsia="Garamond"/>
          <w:spacing w:val="1"/>
        </w:rPr>
        <w:t>f</w:t>
      </w:r>
      <w:r w:rsidR="0080296B" w:rsidRPr="008E511D">
        <w:rPr>
          <w:rFonts w:eastAsia="Garamond"/>
          <w:spacing w:val="-1"/>
        </w:rPr>
        <w:t>ac</w:t>
      </w:r>
      <w:r w:rsidR="0080296B" w:rsidRPr="008E511D">
        <w:rPr>
          <w:rFonts w:eastAsia="Garamond"/>
        </w:rPr>
        <w:t>e</w:t>
      </w:r>
      <w:r w:rsidR="0080296B" w:rsidRPr="008E511D">
        <w:rPr>
          <w:rFonts w:eastAsia="Garamond"/>
          <w:spacing w:val="-1"/>
        </w:rPr>
        <w:t xml:space="preserve"> </w:t>
      </w:r>
      <w:r w:rsidR="0080296B" w:rsidRPr="008E511D">
        <w:rPr>
          <w:rFonts w:eastAsia="Garamond"/>
        </w:rPr>
        <w:t>m</w:t>
      </w:r>
      <w:r w:rsidR="0080296B" w:rsidRPr="008E511D">
        <w:rPr>
          <w:rFonts w:eastAsia="Garamond"/>
          <w:spacing w:val="-1"/>
        </w:rPr>
        <w:t>a</w:t>
      </w:r>
      <w:r w:rsidR="0080296B" w:rsidRPr="008E511D">
        <w:rPr>
          <w:rFonts w:eastAsia="Garamond"/>
        </w:rPr>
        <w:t>t</w:t>
      </w:r>
      <w:r w:rsidR="0080296B" w:rsidRPr="008E511D">
        <w:rPr>
          <w:rFonts w:eastAsia="Garamond"/>
          <w:spacing w:val="-1"/>
        </w:rPr>
        <w:t>e</w:t>
      </w:r>
      <w:r w:rsidR="0080296B" w:rsidRPr="008E511D">
        <w:rPr>
          <w:rFonts w:eastAsia="Garamond"/>
          <w:spacing w:val="1"/>
        </w:rPr>
        <w:t>r</w:t>
      </w:r>
      <w:r w:rsidR="0080296B" w:rsidRPr="008E511D">
        <w:rPr>
          <w:rFonts w:eastAsia="Garamond"/>
        </w:rPr>
        <w:t>i</w:t>
      </w:r>
      <w:r w:rsidR="0080296B" w:rsidRPr="008E511D">
        <w:rPr>
          <w:rFonts w:eastAsia="Garamond"/>
          <w:spacing w:val="-1"/>
        </w:rPr>
        <w:t>a</w:t>
      </w:r>
      <w:r w:rsidR="0080296B" w:rsidRPr="008E511D">
        <w:rPr>
          <w:rFonts w:eastAsia="Garamond"/>
        </w:rPr>
        <w:t>l.</w:t>
      </w:r>
    </w:p>
    <w:p w14:paraId="39E8D49E" w14:textId="77777777" w:rsidR="00280420" w:rsidRDefault="00280420" w:rsidP="00280420">
      <w:pPr>
        <w:spacing w:after="0" w:line="240" w:lineRule="auto"/>
        <w:ind w:right="243"/>
        <w:jc w:val="both"/>
        <w:rPr>
          <w:rFonts w:eastAsia="Garamond"/>
          <w:spacing w:val="-1"/>
        </w:rPr>
      </w:pPr>
    </w:p>
    <w:p w14:paraId="34317B5B" w14:textId="77777777" w:rsidR="0080296B" w:rsidRDefault="0080296B" w:rsidP="000D62FF">
      <w:pPr>
        <w:spacing w:after="0" w:line="240" w:lineRule="auto"/>
        <w:jc w:val="both"/>
        <w:rPr>
          <w:rFonts w:eastAsia="Garamond"/>
        </w:rPr>
      </w:pP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 units</w:t>
      </w:r>
      <w:r w:rsidRPr="008E511D">
        <w:rPr>
          <w:rFonts w:eastAsia="Garamond"/>
          <w:spacing w:val="-1"/>
        </w:rPr>
        <w:t xml:space="preserve"> </w:t>
      </w:r>
      <w:r w:rsidRPr="008E511D">
        <w:rPr>
          <w:rFonts w:eastAsia="Garamond"/>
          <w:spacing w:val="1"/>
        </w:rPr>
        <w:t>s</w:t>
      </w:r>
      <w:r w:rsidRPr="008E511D">
        <w:rPr>
          <w:rFonts w:eastAsia="Garamond"/>
          <w:spacing w:val="-2"/>
        </w:rPr>
        <w:t>h</w:t>
      </w:r>
      <w:r w:rsidRPr="008E511D">
        <w:rPr>
          <w:rFonts w:eastAsia="Garamond"/>
        </w:rPr>
        <w:t>ould be</w:t>
      </w:r>
      <w:r w:rsidRPr="008E511D">
        <w:rPr>
          <w:rFonts w:eastAsia="Garamond"/>
          <w:spacing w:val="-1"/>
        </w:rPr>
        <w:t xml:space="preserve"> </w:t>
      </w:r>
      <w:r w:rsidRPr="008E511D">
        <w:rPr>
          <w:rFonts w:eastAsia="Garamond"/>
        </w:rPr>
        <w:t>i</w:t>
      </w:r>
      <w:r w:rsidRPr="008E511D">
        <w:rPr>
          <w:rFonts w:eastAsia="Garamond"/>
          <w:spacing w:val="-2"/>
        </w:rPr>
        <w:t>n</w:t>
      </w:r>
      <w:r w:rsidRPr="008E511D">
        <w:rPr>
          <w:rFonts w:eastAsia="Garamond"/>
          <w:spacing w:val="1"/>
        </w:rPr>
        <w:t>s</w:t>
      </w:r>
      <w:r w:rsidRPr="008E511D">
        <w:rPr>
          <w:rFonts w:eastAsia="Garamond"/>
          <w:spacing w:val="-2"/>
        </w:rPr>
        <w:t>t</w:t>
      </w:r>
      <w:r w:rsidRPr="008E511D">
        <w:rPr>
          <w:rFonts w:eastAsia="Garamond"/>
          <w:spacing w:val="-1"/>
        </w:rPr>
        <w:t>a</w:t>
      </w:r>
      <w:r w:rsidRPr="008E511D">
        <w:rPr>
          <w:rFonts w:eastAsia="Garamond"/>
        </w:rPr>
        <w:t>ll</w:t>
      </w:r>
      <w:r w:rsidRPr="008E511D">
        <w:rPr>
          <w:rFonts w:eastAsia="Garamond"/>
          <w:spacing w:val="-1"/>
        </w:rPr>
        <w:t>e</w:t>
      </w:r>
      <w:r w:rsidRPr="008E511D">
        <w:rPr>
          <w:rFonts w:eastAsia="Garamond"/>
        </w:rPr>
        <w:t xml:space="preserve">d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rPr>
        <w:t>n th</w:t>
      </w:r>
      <w:r w:rsidRPr="008E511D">
        <w:rPr>
          <w:rFonts w:eastAsia="Garamond"/>
          <w:spacing w:val="-1"/>
        </w:rPr>
        <w:t>e</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is</w:t>
      </w:r>
      <w:r w:rsidRPr="008E511D">
        <w:rPr>
          <w:rFonts w:eastAsia="Garamond"/>
          <w:spacing w:val="1"/>
        </w:rPr>
        <w:t xml:space="preserve"> </w:t>
      </w:r>
      <w:r w:rsidRPr="008E511D">
        <w:rPr>
          <w:rFonts w:eastAsia="Garamond"/>
        </w:rPr>
        <w:t>a</w:t>
      </w:r>
      <w:r w:rsidRPr="008E511D">
        <w:rPr>
          <w:rFonts w:eastAsia="Garamond"/>
          <w:spacing w:val="-1"/>
        </w:rPr>
        <w:t xml:space="preserve"> </w:t>
      </w:r>
      <w:r w:rsidRPr="008E511D">
        <w:rPr>
          <w:rFonts w:eastAsia="Garamond"/>
        </w:rPr>
        <w:t>n</w:t>
      </w:r>
      <w:r w:rsidRPr="008E511D">
        <w:rPr>
          <w:rFonts w:eastAsia="Garamond"/>
          <w:spacing w:val="-1"/>
        </w:rPr>
        <w:t>ee</w:t>
      </w:r>
      <w:r w:rsidRPr="008E511D">
        <w:rPr>
          <w:rFonts w:eastAsia="Garamond"/>
        </w:rPr>
        <w:t>d</w:t>
      </w:r>
      <w:r w:rsidRPr="008E511D">
        <w:rPr>
          <w:rFonts w:eastAsia="Garamond"/>
          <w:spacing w:val="-2"/>
        </w:rPr>
        <w:t xml:space="preserve">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long</w:t>
      </w:r>
      <w:r w:rsidRPr="008E511D">
        <w:rPr>
          <w:rFonts w:eastAsia="Garamond"/>
          <w:spacing w:val="-2"/>
        </w:rPr>
        <w:t>-</w:t>
      </w:r>
      <w:r w:rsidRPr="008E511D">
        <w:rPr>
          <w:rFonts w:eastAsia="Garamond"/>
        </w:rPr>
        <w:t>t</w:t>
      </w:r>
      <w:r w:rsidRPr="008E511D">
        <w:rPr>
          <w:rFonts w:eastAsia="Garamond"/>
          <w:spacing w:val="-1"/>
        </w:rPr>
        <w:t>e</w:t>
      </w:r>
      <w:r w:rsidRPr="008E511D">
        <w:rPr>
          <w:rFonts w:eastAsia="Garamond"/>
          <w:spacing w:val="1"/>
        </w:rPr>
        <w:t>r</w:t>
      </w:r>
      <w:r w:rsidRPr="008E511D">
        <w:rPr>
          <w:rFonts w:eastAsia="Garamond"/>
        </w:rPr>
        <w:t>m</w:t>
      </w:r>
      <w:r w:rsidRPr="008E511D">
        <w:rPr>
          <w:rFonts w:eastAsia="Garamond"/>
          <w:spacing w:val="-2"/>
        </w:rPr>
        <w:t xml:space="preserve"> </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spacing w:val="-1"/>
        </w:rPr>
        <w:t>a</w:t>
      </w:r>
      <w:r w:rsidRPr="008E511D">
        <w:rPr>
          <w:rFonts w:eastAsia="Garamond"/>
        </w:rPr>
        <w:t>ge</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spacing w:val="-3"/>
        </w:rPr>
        <w:t>i</w:t>
      </w:r>
      <w:r w:rsidRPr="008E511D">
        <w:rPr>
          <w:rFonts w:eastAsia="Garamond"/>
          <w:spacing w:val="1"/>
        </w:rPr>
        <w:t>s</w:t>
      </w:r>
      <w:r w:rsidRPr="008E511D">
        <w:rPr>
          <w:rFonts w:eastAsia="Garamond"/>
          <w:spacing w:val="-2"/>
        </w:rPr>
        <w:t>h</w:t>
      </w:r>
      <w:r w:rsidRPr="008E511D">
        <w:rPr>
          <w:rFonts w:eastAsia="Garamond"/>
          <w:spacing w:val="-1"/>
        </w:rPr>
        <w:t>a</w:t>
      </w:r>
      <w:r w:rsidRPr="008E511D">
        <w:rPr>
          <w:rFonts w:eastAsia="Garamond"/>
        </w:rPr>
        <w:t>ble</w:t>
      </w:r>
      <w:r w:rsidRPr="008E511D">
        <w:rPr>
          <w:rFonts w:eastAsia="Garamond"/>
          <w:spacing w:val="-1"/>
        </w:rPr>
        <w:t xml:space="preserve"> a</w:t>
      </w:r>
      <w:r w:rsidRPr="008E511D">
        <w:rPr>
          <w:rFonts w:eastAsia="Garamond"/>
        </w:rPr>
        <w:t xml:space="preserve">nd </w:t>
      </w:r>
      <w:r w:rsidRPr="008E511D">
        <w:rPr>
          <w:rFonts w:eastAsia="Garamond"/>
          <w:spacing w:val="1"/>
        </w:rPr>
        <w:t>T</w:t>
      </w:r>
      <w:r w:rsidRPr="008E511D">
        <w:rPr>
          <w:rFonts w:eastAsia="Garamond"/>
          <w:spacing w:val="-1"/>
        </w:rPr>
        <w:t xml:space="preserve">CS </w:t>
      </w:r>
      <w:r w:rsidR="00402F65">
        <w:rPr>
          <w:rFonts w:eastAsia="Garamond"/>
          <w:spacing w:val="1"/>
        </w:rPr>
        <w:t>FOOD</w:t>
      </w:r>
      <w:r w:rsidRPr="008E511D">
        <w:rPr>
          <w:rFonts w:eastAsia="Garamond"/>
        </w:rPr>
        <w:t xml:space="preserve"> </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rPr>
        <w:t xml:space="preserve">n </w:t>
      </w:r>
      <w:r w:rsidRPr="008E511D">
        <w:rPr>
          <w:rFonts w:eastAsia="Garamond"/>
          <w:spacing w:val="-1"/>
        </w:rPr>
        <w:t>c</w:t>
      </w:r>
      <w:r w:rsidRPr="008E511D">
        <w:rPr>
          <w:rFonts w:eastAsia="Garamond"/>
        </w:rPr>
        <w:t>ool</w:t>
      </w:r>
      <w:r w:rsidRPr="008E511D">
        <w:rPr>
          <w:rFonts w:eastAsia="Garamond"/>
          <w:spacing w:val="-3"/>
        </w:rPr>
        <w:t>i</w:t>
      </w:r>
      <w:r w:rsidRPr="008E511D">
        <w:rPr>
          <w:rFonts w:eastAsia="Garamond"/>
        </w:rPr>
        <w:t xml:space="preserve">ng </w:t>
      </w:r>
      <w:r w:rsidRPr="008E511D">
        <w:rPr>
          <w:rFonts w:eastAsia="Garamond"/>
          <w:spacing w:val="1"/>
        </w:rPr>
        <w:t>s</w:t>
      </w:r>
      <w:r w:rsidRPr="008E511D">
        <w:rPr>
          <w:rFonts w:eastAsia="Garamond"/>
        </w:rPr>
        <w:t>p</w:t>
      </w:r>
      <w:r w:rsidRPr="008E511D">
        <w:rPr>
          <w:rFonts w:eastAsia="Garamond"/>
          <w:spacing w:val="-1"/>
        </w:rPr>
        <w:t>ac</w:t>
      </w:r>
      <w:r w:rsidRPr="008E511D">
        <w:rPr>
          <w:rFonts w:eastAsia="Garamond"/>
        </w:rPr>
        <w:t>e</w:t>
      </w:r>
      <w:r w:rsidRPr="008E511D">
        <w:rPr>
          <w:rFonts w:eastAsia="Garamond"/>
          <w:spacing w:val="-3"/>
        </w:rPr>
        <w:t xml:space="preserve"> </w:t>
      </w:r>
      <w:r w:rsidRPr="008E511D">
        <w:rPr>
          <w:rFonts w:eastAsia="Garamond"/>
        </w:rPr>
        <w:t>is</w:t>
      </w:r>
      <w:r w:rsidRPr="008E511D">
        <w:rPr>
          <w:rFonts w:eastAsia="Garamond"/>
          <w:spacing w:val="1"/>
        </w:rPr>
        <w:t xml:space="preserve"> </w:t>
      </w:r>
      <w:r w:rsidRPr="008E511D">
        <w:rPr>
          <w:rFonts w:eastAsia="Garamond"/>
        </w:rPr>
        <w:t>n</w:t>
      </w:r>
      <w:r w:rsidRPr="008E511D">
        <w:rPr>
          <w:rFonts w:eastAsia="Garamond"/>
          <w:spacing w:val="-1"/>
        </w:rPr>
        <w:t>ee</w:t>
      </w:r>
      <w:r w:rsidRPr="008E511D">
        <w:rPr>
          <w:rFonts w:eastAsia="Garamond"/>
        </w:rPr>
        <w:t>d</w:t>
      </w:r>
      <w:r w:rsidRPr="008E511D">
        <w:rPr>
          <w:rFonts w:eastAsia="Garamond"/>
          <w:spacing w:val="-1"/>
        </w:rPr>
        <w:t>e</w:t>
      </w:r>
      <w:r w:rsidRPr="008E511D">
        <w:rPr>
          <w:rFonts w:eastAsia="Garamond"/>
        </w:rPr>
        <w:t xml:space="preserve">d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nd </w:t>
      </w:r>
      <w:r w:rsidRPr="008E511D">
        <w:rPr>
          <w:rFonts w:eastAsia="Garamond"/>
          <w:spacing w:val="-3"/>
        </w:rPr>
        <w:t>c</w:t>
      </w:r>
      <w:r w:rsidRPr="008E511D">
        <w:rPr>
          <w:rFonts w:eastAsia="Garamond"/>
        </w:rPr>
        <w:t>ook</w:t>
      </w:r>
      <w:r w:rsidRPr="008E511D">
        <w:rPr>
          <w:rFonts w:eastAsia="Garamond"/>
          <w:spacing w:val="-1"/>
        </w:rPr>
        <w:t>e</w:t>
      </w:r>
      <w:r w:rsidRPr="008E511D">
        <w:rPr>
          <w:rFonts w:eastAsia="Garamond"/>
        </w:rPr>
        <w:t xml:space="preserve">d </w:t>
      </w:r>
      <w:r w:rsidR="00402F65">
        <w:rPr>
          <w:rFonts w:eastAsia="Garamond"/>
          <w:spacing w:val="1"/>
        </w:rPr>
        <w:t>FOOD</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c</w:t>
      </w:r>
      <w:r w:rsidRPr="008E511D">
        <w:rPr>
          <w:rFonts w:eastAsia="Garamond"/>
          <w:spacing w:val="-2"/>
        </w:rPr>
        <w:t>o</w:t>
      </w:r>
      <w:r w:rsidRPr="008E511D">
        <w:rPr>
          <w:rFonts w:eastAsia="Garamond"/>
        </w:rPr>
        <w:t>ol</w:t>
      </w:r>
      <w:r w:rsidRPr="008E511D">
        <w:rPr>
          <w:rFonts w:eastAsia="Garamond"/>
          <w:spacing w:val="-1"/>
        </w:rPr>
        <w:t>e</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1"/>
        </w:rPr>
        <w:t>s</w:t>
      </w:r>
      <w:r w:rsidRPr="008E511D">
        <w:rPr>
          <w:rFonts w:eastAsia="Garamond"/>
        </w:rPr>
        <w:t>hould</w:t>
      </w:r>
      <w:r w:rsidRPr="008E511D">
        <w:rPr>
          <w:rFonts w:eastAsia="Garamond"/>
          <w:spacing w:val="-2"/>
        </w:rPr>
        <w:t xml:space="preserve"> </w:t>
      </w:r>
      <w:r w:rsidRPr="008E511D">
        <w:rPr>
          <w:rFonts w:eastAsia="Garamond"/>
        </w:rPr>
        <w:t>be lo</w:t>
      </w:r>
      <w:r w:rsidRPr="008E511D">
        <w:rPr>
          <w:rFonts w:eastAsia="Garamond"/>
          <w:spacing w:val="-1"/>
        </w:rPr>
        <w:t>ca</w:t>
      </w:r>
      <w:r w:rsidRPr="008E511D">
        <w:rPr>
          <w:rFonts w:eastAsia="Garamond"/>
        </w:rPr>
        <w:t>t</w:t>
      </w:r>
      <w:r w:rsidRPr="008E511D">
        <w:rPr>
          <w:rFonts w:eastAsia="Garamond"/>
          <w:spacing w:val="-1"/>
        </w:rPr>
        <w:t>e</w:t>
      </w:r>
      <w:r w:rsidRPr="008E511D">
        <w:rPr>
          <w:rFonts w:eastAsia="Garamond"/>
        </w:rPr>
        <w:t>d n</w:t>
      </w:r>
      <w:r w:rsidRPr="008E511D">
        <w:rPr>
          <w:rFonts w:eastAsia="Garamond"/>
          <w:spacing w:val="-1"/>
        </w:rPr>
        <w:t>ea</w:t>
      </w:r>
      <w:r w:rsidRPr="008E511D">
        <w:rPr>
          <w:rFonts w:eastAsia="Garamond"/>
        </w:rPr>
        <w:t>r</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liv</w:t>
      </w:r>
      <w:r w:rsidRPr="008E511D">
        <w:rPr>
          <w:rFonts w:eastAsia="Garamond"/>
          <w:spacing w:val="-1"/>
        </w:rPr>
        <w:t>e</w:t>
      </w:r>
      <w:r w:rsidRPr="008E511D">
        <w:rPr>
          <w:rFonts w:eastAsia="Garamond"/>
          <w:spacing w:val="1"/>
        </w:rPr>
        <w:t>r</w:t>
      </w:r>
      <w:r w:rsidRPr="008E511D">
        <w:rPr>
          <w:rFonts w:eastAsia="Garamond"/>
        </w:rPr>
        <w:t>y</w:t>
      </w:r>
      <w:r w:rsidRPr="008E511D">
        <w:rPr>
          <w:rFonts w:eastAsia="Garamond"/>
          <w:spacing w:val="-1"/>
        </w:rPr>
        <w:t xml:space="preserve"> </w:t>
      </w:r>
      <w:r w:rsidRPr="008E511D">
        <w:rPr>
          <w:rFonts w:eastAsia="Garamond"/>
        </w:rPr>
        <w:t>or</w:t>
      </w:r>
      <w:r w:rsidRPr="008E511D">
        <w:rPr>
          <w:rFonts w:eastAsia="Garamond"/>
          <w:spacing w:val="-1"/>
        </w:rPr>
        <w:t xml:space="preserve"> </w:t>
      </w:r>
      <w:r w:rsidRPr="008E511D">
        <w:rPr>
          <w:rFonts w:eastAsia="Garamond"/>
          <w:spacing w:val="1"/>
        </w:rPr>
        <w:t>r</w:t>
      </w:r>
      <w:r w:rsidRPr="008E511D">
        <w:rPr>
          <w:rFonts w:eastAsia="Garamond"/>
          <w:spacing w:val="-1"/>
        </w:rPr>
        <w:t>ece</w:t>
      </w:r>
      <w:r w:rsidRPr="008E511D">
        <w:rPr>
          <w:rFonts w:eastAsia="Garamond"/>
        </w:rPr>
        <w:t xml:space="preserve">iving </w:t>
      </w:r>
      <w:r w:rsidRPr="008E511D">
        <w:rPr>
          <w:rFonts w:eastAsia="Garamond"/>
          <w:spacing w:val="-1"/>
        </w:rPr>
        <w:t>a</w:t>
      </w:r>
      <w:r w:rsidRPr="008E511D">
        <w:rPr>
          <w:rFonts w:eastAsia="Garamond"/>
          <w:spacing w:val="1"/>
        </w:rPr>
        <w:t>r</w:t>
      </w:r>
      <w:r w:rsidRPr="008E511D">
        <w:rPr>
          <w:rFonts w:eastAsia="Garamond"/>
          <w:spacing w:val="-1"/>
        </w:rPr>
        <w:t>ea</w:t>
      </w:r>
      <w:r w:rsidRPr="008E511D">
        <w:rPr>
          <w:rFonts w:eastAsia="Garamond"/>
          <w:spacing w:val="1"/>
        </w:rPr>
        <w:t>s</w:t>
      </w:r>
      <w:r w:rsidRPr="008E511D">
        <w:rPr>
          <w:rFonts w:eastAsia="Garamond"/>
        </w:rPr>
        <w:t xml:space="preserve">. </w:t>
      </w:r>
      <w:r w:rsidR="00F62DDD" w:rsidRPr="008E511D">
        <w:rPr>
          <w:rFonts w:eastAsia="Garamond"/>
          <w:spacing w:val="-1"/>
        </w:rPr>
        <w:t>EASILY CLEANABLE</w:t>
      </w:r>
      <w:r w:rsidRPr="008E511D">
        <w:rPr>
          <w:rFonts w:eastAsia="Garamond"/>
          <w:spacing w:val="-1"/>
        </w:rPr>
        <w:t xml:space="preserve"> c</w:t>
      </w:r>
      <w:r w:rsidRPr="008E511D">
        <w:rPr>
          <w:rFonts w:eastAsia="Garamond"/>
        </w:rPr>
        <w:t>u</w:t>
      </w:r>
      <w:r w:rsidRPr="008E511D">
        <w:rPr>
          <w:rFonts w:eastAsia="Garamond"/>
          <w:spacing w:val="1"/>
        </w:rPr>
        <w:t>r</w:t>
      </w:r>
      <w:r w:rsidRPr="008E511D">
        <w:rPr>
          <w:rFonts w:eastAsia="Garamond"/>
        </w:rPr>
        <w:t>t</w:t>
      </w:r>
      <w:r w:rsidRPr="008E511D">
        <w:rPr>
          <w:rFonts w:eastAsia="Garamond"/>
          <w:spacing w:val="-1"/>
        </w:rPr>
        <w:t>a</w:t>
      </w:r>
      <w:r w:rsidRPr="008E511D">
        <w:rPr>
          <w:rFonts w:eastAsia="Garamond"/>
        </w:rPr>
        <w:t xml:space="preserve">in </w:t>
      </w:r>
      <w:r w:rsidRPr="008E511D">
        <w:rPr>
          <w:rFonts w:eastAsia="Garamond"/>
          <w:spacing w:val="-1"/>
        </w:rPr>
        <w:t>s</w:t>
      </w:r>
      <w:r w:rsidRPr="008E511D">
        <w:rPr>
          <w:rFonts w:eastAsia="Garamond"/>
        </w:rPr>
        <w:t>t</w:t>
      </w:r>
      <w:r w:rsidRPr="008E511D">
        <w:rPr>
          <w:rFonts w:eastAsia="Garamond"/>
          <w:spacing w:val="1"/>
        </w:rPr>
        <w:t>r</w:t>
      </w:r>
      <w:r w:rsidRPr="008E511D">
        <w:rPr>
          <w:rFonts w:eastAsia="Garamond"/>
        </w:rPr>
        <w:t>i</w:t>
      </w:r>
      <w:r w:rsidRPr="008E511D">
        <w:rPr>
          <w:rFonts w:eastAsia="Garamond"/>
          <w:spacing w:val="-2"/>
        </w:rPr>
        <w:t>p</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3"/>
        </w:rPr>
        <w:t xml:space="preserve"> </w:t>
      </w:r>
      <w:r w:rsidRPr="008E511D">
        <w:rPr>
          <w:rFonts w:eastAsia="Garamond"/>
          <w:spacing w:val="1"/>
        </w:rPr>
        <w:t>r</w:t>
      </w:r>
      <w:r w:rsidRPr="008E511D">
        <w:rPr>
          <w:rFonts w:eastAsia="Garamond"/>
          <w:spacing w:val="-1"/>
        </w:rPr>
        <w:t>ec</w:t>
      </w:r>
      <w:r w:rsidRPr="008E511D">
        <w:rPr>
          <w:rFonts w:eastAsia="Garamond"/>
        </w:rPr>
        <w:t>omm</w:t>
      </w:r>
      <w:r w:rsidRPr="008E511D">
        <w:rPr>
          <w:rFonts w:eastAsia="Garamond"/>
          <w:spacing w:val="-1"/>
        </w:rPr>
        <w:t>e</w:t>
      </w:r>
      <w:r w:rsidRPr="008E511D">
        <w:rPr>
          <w:rFonts w:eastAsia="Garamond"/>
        </w:rPr>
        <w:t>n</w:t>
      </w:r>
      <w:r w:rsidRPr="008E511D">
        <w:rPr>
          <w:rFonts w:eastAsia="Garamond"/>
          <w:spacing w:val="-2"/>
        </w:rPr>
        <w:t>d</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t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 doo</w:t>
      </w:r>
      <w:r w:rsidRPr="008E511D">
        <w:rPr>
          <w:rFonts w:eastAsia="Garamond"/>
          <w:spacing w:val="-2"/>
        </w:rPr>
        <w:t>r</w:t>
      </w:r>
      <w:r w:rsidRPr="008E511D">
        <w:rPr>
          <w:rFonts w:eastAsia="Garamond"/>
          <w:spacing w:val="1"/>
        </w:rPr>
        <w:t>s</w:t>
      </w:r>
      <w:r w:rsidRPr="008E511D">
        <w:rPr>
          <w:rFonts w:eastAsia="Garamond"/>
        </w:rPr>
        <w:t xml:space="preserve">. </w:t>
      </w:r>
      <w:r w:rsidRPr="008E511D">
        <w:rPr>
          <w:rFonts w:eastAsia="Garamond"/>
          <w:spacing w:val="1"/>
        </w:rPr>
        <w:t>T</w:t>
      </w:r>
      <w:r w:rsidRPr="008E511D">
        <w:rPr>
          <w:rFonts w:eastAsia="Garamond"/>
        </w:rPr>
        <w:t>h</w:t>
      </w:r>
      <w:r w:rsidRPr="008E511D">
        <w:rPr>
          <w:rFonts w:eastAsia="Garamond"/>
          <w:spacing w:val="-3"/>
        </w:rPr>
        <w:t>i</w:t>
      </w:r>
      <w:r w:rsidRPr="008E511D">
        <w:rPr>
          <w:rFonts w:eastAsia="Garamond"/>
        </w:rPr>
        <w:t>s</w:t>
      </w:r>
      <w:r w:rsidRPr="008E511D">
        <w:rPr>
          <w:rFonts w:eastAsia="Garamond"/>
          <w:spacing w:val="1"/>
        </w:rPr>
        <w:t xml:space="preserve"> </w:t>
      </w:r>
      <w:r w:rsidRPr="008E511D">
        <w:rPr>
          <w:rFonts w:eastAsia="Garamond"/>
          <w:spacing w:val="-2"/>
        </w:rPr>
        <w:t>n</w:t>
      </w:r>
      <w:r w:rsidRPr="008E511D">
        <w:rPr>
          <w:rFonts w:eastAsia="Garamond"/>
        </w:rPr>
        <w:t>ot only</w:t>
      </w:r>
      <w:r w:rsidRPr="008E511D">
        <w:rPr>
          <w:rFonts w:eastAsia="Garamond"/>
          <w:spacing w:val="-3"/>
        </w:rPr>
        <w:t xml:space="preserve"> </w:t>
      </w:r>
      <w:r w:rsidRPr="008E511D">
        <w:rPr>
          <w:rFonts w:eastAsia="Garamond"/>
        </w:rPr>
        <w:t>h</w:t>
      </w:r>
      <w:r w:rsidRPr="008E511D">
        <w:rPr>
          <w:rFonts w:eastAsia="Garamond"/>
          <w:spacing w:val="-1"/>
        </w:rPr>
        <w:t>e</w:t>
      </w:r>
      <w:r w:rsidRPr="008E511D">
        <w:rPr>
          <w:rFonts w:eastAsia="Garamond"/>
        </w:rPr>
        <w:t>lps</w:t>
      </w:r>
      <w:r w:rsidRPr="008E511D">
        <w:rPr>
          <w:rFonts w:eastAsia="Garamond"/>
          <w:spacing w:val="1"/>
        </w:rPr>
        <w:t xml:space="preserve"> </w:t>
      </w:r>
      <w:r w:rsidRPr="008E511D">
        <w:rPr>
          <w:rFonts w:eastAsia="Garamond"/>
        </w:rPr>
        <w:t>in</w:t>
      </w:r>
      <w:r w:rsidRPr="008E511D">
        <w:rPr>
          <w:rFonts w:eastAsia="Garamond"/>
          <w:spacing w:val="-2"/>
        </w:rPr>
        <w:t xml:space="preserve"> </w:t>
      </w:r>
      <w:r w:rsidRPr="008E511D">
        <w:rPr>
          <w:rFonts w:eastAsia="Garamond"/>
        </w:rPr>
        <w:t>m</w:t>
      </w:r>
      <w:r w:rsidRPr="008E511D">
        <w:rPr>
          <w:rFonts w:eastAsia="Garamond"/>
          <w:spacing w:val="-1"/>
        </w:rPr>
        <w:t>a</w:t>
      </w:r>
      <w:r w:rsidRPr="008E511D">
        <w:rPr>
          <w:rFonts w:eastAsia="Garamond"/>
        </w:rPr>
        <w:t>int</w:t>
      </w:r>
      <w:r w:rsidRPr="008E511D">
        <w:rPr>
          <w:rFonts w:eastAsia="Garamond"/>
          <w:spacing w:val="-1"/>
        </w:rPr>
        <w:t>a</w:t>
      </w:r>
      <w:r w:rsidRPr="008E511D">
        <w:rPr>
          <w:rFonts w:eastAsia="Garamond"/>
        </w:rPr>
        <w:t>ining the</w:t>
      </w:r>
      <w:r w:rsidRPr="008E511D">
        <w:rPr>
          <w:rFonts w:eastAsia="Garamond"/>
          <w:spacing w:val="-3"/>
        </w:rPr>
        <w:t xml:space="preserve"> </w:t>
      </w:r>
      <w:r w:rsidRPr="008E511D">
        <w:rPr>
          <w:rFonts w:eastAsia="Garamond"/>
        </w:rPr>
        <w:t>t</w:t>
      </w:r>
      <w:r w:rsidRPr="008E511D">
        <w:rPr>
          <w:rFonts w:eastAsia="Garamond"/>
          <w:spacing w:val="-1"/>
        </w:rPr>
        <w:t>e</w:t>
      </w:r>
      <w:r w:rsidRPr="008E511D">
        <w:rPr>
          <w:rFonts w:eastAsia="Garamond"/>
        </w:rPr>
        <w:t>mp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2"/>
        </w:rPr>
        <w:t>ur</w:t>
      </w:r>
      <w:r w:rsidRPr="008E511D">
        <w:rPr>
          <w:rFonts w:eastAsia="Garamond"/>
        </w:rPr>
        <w:t>e</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rPr>
        <w:t xml:space="preserve">the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w:t>
      </w:r>
      <w:r w:rsidRPr="008E511D">
        <w:rPr>
          <w:rFonts w:eastAsia="Garamond"/>
          <w:spacing w:val="-2"/>
        </w:rPr>
        <w:t xml:space="preserve"> </w:t>
      </w:r>
      <w:r w:rsidRPr="008E511D">
        <w:rPr>
          <w:rFonts w:eastAsia="Garamond"/>
        </w:rPr>
        <w:t xml:space="preserve">but </w:t>
      </w:r>
      <w:r w:rsidRPr="008E511D">
        <w:rPr>
          <w:rFonts w:eastAsia="Garamond"/>
          <w:spacing w:val="-1"/>
        </w:rPr>
        <w:t>a</w:t>
      </w:r>
      <w:r w:rsidRPr="008E511D">
        <w:rPr>
          <w:rFonts w:eastAsia="Garamond"/>
        </w:rPr>
        <w:t>l</w:t>
      </w:r>
      <w:r w:rsidRPr="008E511D">
        <w:rPr>
          <w:rFonts w:eastAsia="Garamond"/>
          <w:spacing w:val="-1"/>
        </w:rPr>
        <w:t>s</w:t>
      </w:r>
      <w:r w:rsidRPr="008E511D">
        <w:rPr>
          <w:rFonts w:eastAsia="Garamond"/>
        </w:rPr>
        <w:t>o l</w:t>
      </w:r>
      <w:r w:rsidRPr="008E511D">
        <w:rPr>
          <w:rFonts w:eastAsia="Garamond"/>
          <w:spacing w:val="-1"/>
        </w:rPr>
        <w:t>ea</w:t>
      </w:r>
      <w:r w:rsidRPr="008E511D">
        <w:rPr>
          <w:rFonts w:eastAsia="Garamond"/>
        </w:rPr>
        <w:t>ds</w:t>
      </w:r>
      <w:r w:rsidRPr="008E511D">
        <w:rPr>
          <w:rFonts w:eastAsia="Garamond"/>
          <w:spacing w:val="1"/>
        </w:rPr>
        <w:t xml:space="preserve"> </w:t>
      </w:r>
      <w:r w:rsidRPr="008E511D">
        <w:rPr>
          <w:rFonts w:eastAsia="Garamond"/>
        </w:rPr>
        <w:t xml:space="preserve">to </w:t>
      </w:r>
      <w:r w:rsidRPr="008E511D">
        <w:rPr>
          <w:rFonts w:eastAsia="Garamond"/>
          <w:spacing w:val="-1"/>
        </w:rPr>
        <w:t>a</w:t>
      </w:r>
      <w:r w:rsidRPr="008E511D">
        <w:rPr>
          <w:rFonts w:eastAsia="Garamond"/>
        </w:rPr>
        <w:t xml:space="preserve">n </w:t>
      </w:r>
      <w:r w:rsidRPr="008E511D">
        <w:rPr>
          <w:rFonts w:eastAsia="Garamond"/>
          <w:spacing w:val="-1"/>
        </w:rPr>
        <w:t>e</w:t>
      </w:r>
      <w:r w:rsidRPr="008E511D">
        <w:rPr>
          <w:rFonts w:eastAsia="Garamond"/>
        </w:rPr>
        <w:t>n</w:t>
      </w:r>
      <w:r w:rsidRPr="008E511D">
        <w:rPr>
          <w:rFonts w:eastAsia="Garamond"/>
          <w:spacing w:val="-3"/>
        </w:rPr>
        <w:t>e</w:t>
      </w:r>
      <w:r w:rsidRPr="008E511D">
        <w:rPr>
          <w:rFonts w:eastAsia="Garamond"/>
          <w:spacing w:val="1"/>
        </w:rPr>
        <w:t>r</w:t>
      </w:r>
      <w:r w:rsidRPr="008E511D">
        <w:rPr>
          <w:rFonts w:eastAsia="Garamond"/>
        </w:rPr>
        <w:t xml:space="preserve">gy </w:t>
      </w:r>
      <w:r w:rsidRPr="008E511D">
        <w:rPr>
          <w:rFonts w:eastAsia="Garamond"/>
          <w:spacing w:val="-1"/>
        </w:rPr>
        <w:t>c</w:t>
      </w:r>
      <w:r w:rsidRPr="008E511D">
        <w:rPr>
          <w:rFonts w:eastAsia="Garamond"/>
        </w:rPr>
        <w:t>o</w:t>
      </w:r>
      <w:r w:rsidRPr="008E511D">
        <w:rPr>
          <w:rFonts w:eastAsia="Garamond"/>
          <w:spacing w:val="1"/>
        </w:rPr>
        <w:t>s</w:t>
      </w:r>
      <w:r w:rsidRPr="008E511D">
        <w:rPr>
          <w:rFonts w:eastAsia="Garamond"/>
        </w:rPr>
        <w:t>t</w:t>
      </w:r>
      <w:r w:rsidRPr="008E511D">
        <w:rPr>
          <w:rFonts w:eastAsia="Garamond"/>
          <w:spacing w:val="-2"/>
        </w:rPr>
        <w:t xml:space="preserve"> </w:t>
      </w:r>
      <w:r w:rsidRPr="008E511D">
        <w:rPr>
          <w:rFonts w:eastAsia="Garamond"/>
          <w:spacing w:val="1"/>
        </w:rPr>
        <w:t>s</w:t>
      </w:r>
      <w:r w:rsidRPr="008E511D">
        <w:rPr>
          <w:rFonts w:eastAsia="Garamond"/>
          <w:spacing w:val="-1"/>
        </w:rPr>
        <w:t>a</w:t>
      </w:r>
      <w:r w:rsidRPr="008E511D">
        <w:rPr>
          <w:rFonts w:eastAsia="Garamond"/>
        </w:rPr>
        <w:t>ving</w:t>
      </w:r>
      <w:r w:rsidRPr="008E511D">
        <w:rPr>
          <w:rFonts w:eastAsia="Garamond"/>
          <w:spacing w:val="1"/>
        </w:rPr>
        <w:t>s</w:t>
      </w:r>
      <w:r w:rsidRPr="008E511D">
        <w:rPr>
          <w:rFonts w:eastAsia="Garamond"/>
        </w:rPr>
        <w:t>.</w:t>
      </w:r>
    </w:p>
    <w:p w14:paraId="6956103F" w14:textId="77777777" w:rsidR="00CC6C18" w:rsidRPr="008E511D" w:rsidRDefault="00CC6C18" w:rsidP="000D62FF">
      <w:pPr>
        <w:spacing w:after="0" w:line="240" w:lineRule="auto"/>
        <w:jc w:val="both"/>
        <w:rPr>
          <w:rFonts w:eastAsia="Garamond"/>
        </w:rPr>
      </w:pPr>
    </w:p>
    <w:p w14:paraId="25BA37F3" w14:textId="77777777" w:rsidR="0080296B" w:rsidRPr="008E511D" w:rsidRDefault="0080296B" w:rsidP="000D62FF">
      <w:pPr>
        <w:spacing w:after="0" w:line="240" w:lineRule="auto"/>
        <w:jc w:val="both"/>
        <w:rPr>
          <w:rFonts w:eastAsia="Garamond"/>
        </w:rPr>
      </w:pPr>
      <w:r w:rsidRPr="008E511D">
        <w:rPr>
          <w:rFonts w:eastAsia="Garamond"/>
          <w:spacing w:val="-1"/>
        </w:rPr>
        <w:t>E</w:t>
      </w:r>
      <w:r w:rsidRPr="008E511D">
        <w:rPr>
          <w:rFonts w:eastAsia="Garamond"/>
        </w:rPr>
        <w:t>xt</w:t>
      </w:r>
      <w:r w:rsidRPr="008E511D">
        <w:rPr>
          <w:rFonts w:eastAsia="Garamond"/>
          <w:spacing w:val="-1"/>
        </w:rPr>
        <w:t>e</w:t>
      </w:r>
      <w:r w:rsidRPr="008E511D">
        <w:rPr>
          <w:rFonts w:eastAsia="Garamond"/>
          <w:spacing w:val="1"/>
        </w:rPr>
        <w:t>r</w:t>
      </w:r>
      <w:r w:rsidRPr="008E511D">
        <w:rPr>
          <w:rFonts w:eastAsia="Garamond"/>
        </w:rPr>
        <w:t>ior</w:t>
      </w:r>
      <w:r w:rsidRPr="008E511D">
        <w:rPr>
          <w:rFonts w:eastAsia="Garamond"/>
          <w:spacing w:val="1"/>
        </w:rPr>
        <w:t xml:space="preserve">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w:t>
      </w:r>
      <w:r w:rsidRPr="008E511D">
        <w:rPr>
          <w:rFonts w:eastAsia="Garamond"/>
          <w:spacing w:val="-2"/>
        </w:rPr>
        <w:t xml:space="preserve"> </w:t>
      </w:r>
      <w:r w:rsidRPr="008E511D">
        <w:rPr>
          <w:rFonts w:eastAsia="Garamond"/>
        </w:rPr>
        <w:t>unit lo</w:t>
      </w:r>
      <w:r w:rsidRPr="008E511D">
        <w:rPr>
          <w:rFonts w:eastAsia="Garamond"/>
          <w:spacing w:val="-1"/>
        </w:rPr>
        <w:t>ca</w:t>
      </w:r>
      <w:r w:rsidRPr="008E511D">
        <w:rPr>
          <w:rFonts w:eastAsia="Garamond"/>
        </w:rPr>
        <w:t>ti</w:t>
      </w:r>
      <w:r w:rsidRPr="008E511D">
        <w:rPr>
          <w:rFonts w:eastAsia="Garamond"/>
          <w:spacing w:val="-2"/>
        </w:rPr>
        <w:t>o</w:t>
      </w:r>
      <w:r w:rsidRPr="008E511D">
        <w:rPr>
          <w:rFonts w:eastAsia="Garamond"/>
        </w:rPr>
        <w:t>ns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spacing w:val="1"/>
        </w:rPr>
        <w:t>r</w:t>
      </w:r>
      <w:r w:rsidRPr="008E511D">
        <w:rPr>
          <w:rFonts w:eastAsia="Garamond"/>
        </w:rPr>
        <w:t>ly</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w:t>
      </w:r>
      <w:r w:rsidRPr="008E511D">
        <w:rPr>
          <w:rFonts w:eastAsia="Garamond"/>
          <w:spacing w:val="-3"/>
        </w:rPr>
        <w:t>g</w:t>
      </w:r>
      <w:r w:rsidRPr="008E511D">
        <w:rPr>
          <w:rFonts w:eastAsia="Garamond"/>
        </w:rPr>
        <w:t>n</w:t>
      </w:r>
      <w:r w:rsidRPr="008E511D">
        <w:rPr>
          <w:rFonts w:eastAsia="Garamond"/>
          <w:spacing w:val="-1"/>
        </w:rPr>
        <w:t>e</w:t>
      </w:r>
      <w:r w:rsidRPr="008E511D">
        <w:rPr>
          <w:rFonts w:eastAsia="Garamond"/>
        </w:rPr>
        <w:t xml:space="preserve">d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spacing w:val="-1"/>
        </w:rPr>
        <w:t>e</w:t>
      </w:r>
      <w:r w:rsidRPr="008E511D">
        <w:rPr>
          <w:rFonts w:eastAsia="Garamond"/>
        </w:rPr>
        <w:t>xt</w:t>
      </w:r>
      <w:r w:rsidRPr="008E511D">
        <w:rPr>
          <w:rFonts w:eastAsia="Garamond"/>
          <w:spacing w:val="-3"/>
        </w:rPr>
        <w:t>e</w:t>
      </w:r>
      <w:r w:rsidRPr="008E511D">
        <w:rPr>
          <w:rFonts w:eastAsia="Garamond"/>
          <w:spacing w:val="1"/>
        </w:rPr>
        <w:t>r</w:t>
      </w:r>
      <w:r w:rsidRPr="008E511D">
        <w:rPr>
          <w:rFonts w:eastAsia="Garamond"/>
        </w:rPr>
        <w:t>ior</w:t>
      </w:r>
      <w:r w:rsidRPr="008E511D">
        <w:rPr>
          <w:rFonts w:eastAsia="Garamond"/>
          <w:spacing w:val="1"/>
        </w:rPr>
        <w:t xml:space="preserve"> </w:t>
      </w:r>
      <w:r w:rsidRPr="008E511D">
        <w:rPr>
          <w:rFonts w:eastAsia="Garamond"/>
          <w:spacing w:val="-3"/>
        </w:rPr>
        <w:t>i</w:t>
      </w:r>
      <w:r w:rsidRPr="008E511D">
        <w:rPr>
          <w:rFonts w:eastAsia="Garamond"/>
        </w:rPr>
        <w:t>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a</w:t>
      </w:r>
      <w:r w:rsidRPr="008E511D">
        <w:rPr>
          <w:rFonts w:eastAsia="Garamond"/>
        </w:rPr>
        <w:t xml:space="preserve">tion </w:t>
      </w:r>
      <w:r w:rsidRPr="008E511D">
        <w:rPr>
          <w:rFonts w:eastAsia="Garamond"/>
          <w:spacing w:val="-1"/>
        </w:rPr>
        <w:t>a</w:t>
      </w:r>
      <w:r w:rsidRPr="008E511D">
        <w:rPr>
          <w:rFonts w:eastAsia="Garamond"/>
          <w:spacing w:val="-2"/>
        </w:rPr>
        <w:t>n</w:t>
      </w:r>
      <w:r w:rsidRPr="008E511D">
        <w:rPr>
          <w:rFonts w:eastAsia="Garamond"/>
        </w:rPr>
        <w:t xml:space="preserve">d </w:t>
      </w:r>
      <w:r w:rsidRPr="008E511D">
        <w:rPr>
          <w:rFonts w:eastAsia="Garamond"/>
          <w:spacing w:val="-1"/>
        </w:rPr>
        <w:t>c</w:t>
      </w:r>
      <w:r w:rsidRPr="008E511D">
        <w:rPr>
          <w:rFonts w:eastAsia="Garamond"/>
        </w:rPr>
        <w:t>on</w:t>
      </w:r>
      <w:r w:rsidRPr="008E511D">
        <w:rPr>
          <w:rFonts w:eastAsia="Garamond"/>
          <w:spacing w:val="1"/>
        </w:rPr>
        <w:t>s</w:t>
      </w:r>
      <w:r w:rsidRPr="008E511D">
        <w:rPr>
          <w:rFonts w:eastAsia="Garamond"/>
        </w:rPr>
        <w:t>id</w:t>
      </w:r>
      <w:r w:rsidRPr="008E511D">
        <w:rPr>
          <w:rFonts w:eastAsia="Garamond"/>
          <w:spacing w:val="-1"/>
        </w:rPr>
        <w:t>e</w:t>
      </w:r>
      <w:r w:rsidRPr="008E511D">
        <w:rPr>
          <w:rFonts w:eastAsia="Garamond"/>
          <w:spacing w:val="1"/>
        </w:rPr>
        <w:t>r</w:t>
      </w:r>
      <w:r w:rsidRPr="008E511D">
        <w:rPr>
          <w:rFonts w:eastAsia="Garamond"/>
          <w:spacing w:val="-3"/>
        </w:rPr>
        <w:t>a</w:t>
      </w:r>
      <w:r w:rsidRPr="008E511D">
        <w:rPr>
          <w:rFonts w:eastAsia="Garamond"/>
        </w:rPr>
        <w:t>tion giv</w:t>
      </w:r>
      <w:r w:rsidRPr="008E511D">
        <w:rPr>
          <w:rFonts w:eastAsia="Garamond"/>
          <w:spacing w:val="-1"/>
        </w:rPr>
        <w:t>e</w:t>
      </w:r>
      <w:r w:rsidRPr="008E511D">
        <w:rPr>
          <w:rFonts w:eastAsia="Garamond"/>
        </w:rPr>
        <w:t>n v</w:t>
      </w:r>
      <w:r w:rsidRPr="008E511D">
        <w:rPr>
          <w:rFonts w:eastAsia="Garamond"/>
          <w:spacing w:val="-1"/>
        </w:rPr>
        <w:t>a</w:t>
      </w:r>
      <w:r w:rsidRPr="008E511D">
        <w:rPr>
          <w:rFonts w:eastAsia="Garamond"/>
          <w:spacing w:val="1"/>
        </w:rPr>
        <w:t>r</w:t>
      </w:r>
      <w:r w:rsidRPr="008E511D">
        <w:rPr>
          <w:rFonts w:eastAsia="Garamond"/>
        </w:rPr>
        <w:t>i</w:t>
      </w:r>
      <w:r w:rsidRPr="008E511D">
        <w:rPr>
          <w:rFonts w:eastAsia="Garamond"/>
          <w:spacing w:val="-1"/>
        </w:rPr>
        <w:t>e</w:t>
      </w:r>
      <w:r w:rsidRPr="008E511D">
        <w:rPr>
          <w:rFonts w:eastAsia="Garamond"/>
        </w:rPr>
        <w:t xml:space="preserve">d </w:t>
      </w:r>
      <w:r w:rsidRPr="008E511D">
        <w:rPr>
          <w:rFonts w:eastAsia="Garamond"/>
          <w:spacing w:val="-1"/>
        </w:rPr>
        <w:t>e</w:t>
      </w:r>
      <w:r w:rsidRPr="008E511D">
        <w:rPr>
          <w:rFonts w:eastAsia="Garamond"/>
        </w:rPr>
        <w:t>nvi</w:t>
      </w:r>
      <w:r w:rsidRPr="008E511D">
        <w:rPr>
          <w:rFonts w:eastAsia="Garamond"/>
          <w:spacing w:val="1"/>
        </w:rPr>
        <w:t>r</w:t>
      </w:r>
      <w:r w:rsidRPr="008E511D">
        <w:rPr>
          <w:rFonts w:eastAsia="Garamond"/>
        </w:rPr>
        <w:t>o</w:t>
      </w:r>
      <w:r w:rsidRPr="008E511D">
        <w:rPr>
          <w:rFonts w:eastAsia="Garamond"/>
          <w:spacing w:val="-2"/>
        </w:rPr>
        <w:t>n</w:t>
      </w:r>
      <w:r w:rsidRPr="008E511D">
        <w:rPr>
          <w:rFonts w:eastAsia="Garamond"/>
        </w:rPr>
        <w:t>m</w:t>
      </w:r>
      <w:r w:rsidRPr="008E511D">
        <w:rPr>
          <w:rFonts w:eastAsia="Garamond"/>
          <w:spacing w:val="-1"/>
        </w:rPr>
        <w:t>e</w:t>
      </w:r>
      <w:r w:rsidRPr="008E511D">
        <w:rPr>
          <w:rFonts w:eastAsia="Garamond"/>
        </w:rPr>
        <w:t>nt</w:t>
      </w:r>
      <w:r w:rsidRPr="008E511D">
        <w:rPr>
          <w:rFonts w:eastAsia="Garamond"/>
          <w:spacing w:val="-1"/>
        </w:rPr>
        <w:t>a</w:t>
      </w:r>
      <w:r w:rsidRPr="008E511D">
        <w:rPr>
          <w:rFonts w:eastAsia="Garamond"/>
        </w:rPr>
        <w:t>l</w:t>
      </w:r>
      <w:r w:rsidRPr="008E511D">
        <w:rPr>
          <w:rFonts w:eastAsia="Garamond"/>
          <w:spacing w:val="-2"/>
        </w:rPr>
        <w:t xml:space="preserve"> </w:t>
      </w:r>
      <w:r w:rsidRPr="008E511D">
        <w:rPr>
          <w:rFonts w:eastAsia="Garamond"/>
          <w:spacing w:val="-1"/>
        </w:rPr>
        <w:t>c</w:t>
      </w:r>
      <w:r w:rsidRPr="008E511D">
        <w:rPr>
          <w:rFonts w:eastAsia="Garamond"/>
        </w:rPr>
        <w:t>on</w:t>
      </w:r>
      <w:r w:rsidRPr="008E511D">
        <w:rPr>
          <w:rFonts w:eastAsia="Garamond"/>
          <w:spacing w:val="-1"/>
        </w:rPr>
        <w:t>ce</w:t>
      </w:r>
      <w:r w:rsidRPr="008E511D">
        <w:rPr>
          <w:rFonts w:eastAsia="Garamond"/>
          <w:spacing w:val="1"/>
        </w:rPr>
        <w:t>r</w:t>
      </w:r>
      <w:r w:rsidRPr="008E511D">
        <w:rPr>
          <w:rFonts w:eastAsia="Garamond"/>
        </w:rPr>
        <w:t>n</w:t>
      </w:r>
      <w:r w:rsidRPr="008E511D">
        <w:rPr>
          <w:rFonts w:eastAsia="Garamond"/>
          <w:spacing w:val="1"/>
        </w:rPr>
        <w:t>s</w:t>
      </w:r>
      <w:r w:rsidRPr="008E511D">
        <w:rPr>
          <w:rFonts w:eastAsia="Garamond"/>
        </w:rPr>
        <w:t xml:space="preserve">.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w:t>
      </w:r>
      <w:r w:rsidRPr="008E511D">
        <w:rPr>
          <w:rFonts w:eastAsia="Garamond"/>
          <w:spacing w:val="-2"/>
        </w:rPr>
        <w:t xml:space="preserve"> </w:t>
      </w:r>
      <w:r w:rsidRPr="008E511D">
        <w:rPr>
          <w:rFonts w:eastAsia="Garamond"/>
        </w:rPr>
        <w:t>uni</w:t>
      </w:r>
      <w:r w:rsidRPr="008E511D">
        <w:rPr>
          <w:rFonts w:eastAsia="Garamond"/>
          <w:spacing w:val="-2"/>
        </w:rPr>
        <w:t>t</w:t>
      </w:r>
      <w:r w:rsidRPr="008E511D">
        <w:rPr>
          <w:rFonts w:eastAsia="Garamond"/>
        </w:rPr>
        <w:t>s</w:t>
      </w:r>
      <w:r w:rsidRPr="008E511D">
        <w:rPr>
          <w:rFonts w:eastAsia="Garamond"/>
          <w:spacing w:val="1"/>
        </w:rPr>
        <w:t xml:space="preserve"> s</w:t>
      </w:r>
      <w:r w:rsidRPr="008E511D">
        <w:rPr>
          <w:rFonts w:eastAsia="Garamond"/>
          <w:spacing w:val="-2"/>
        </w:rPr>
        <w:t>ho</w:t>
      </w:r>
      <w:r w:rsidRPr="008E511D">
        <w:rPr>
          <w:rFonts w:eastAsia="Garamond"/>
        </w:rPr>
        <w:t>uld be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 xml:space="preserve">d </w:t>
      </w:r>
      <w:r w:rsidRPr="008E511D">
        <w:rPr>
          <w:rFonts w:eastAsia="Garamond"/>
          <w:spacing w:val="-1"/>
        </w:rPr>
        <w:t>w</w:t>
      </w:r>
      <w:r w:rsidRPr="008E511D">
        <w:rPr>
          <w:rFonts w:eastAsia="Garamond"/>
        </w:rPr>
        <w:t>i</w:t>
      </w:r>
      <w:r w:rsidRPr="008E511D">
        <w:rPr>
          <w:rFonts w:eastAsia="Garamond"/>
          <w:spacing w:val="-2"/>
        </w:rPr>
        <w:t>t</w:t>
      </w:r>
      <w:r w:rsidRPr="008E511D">
        <w:rPr>
          <w:rFonts w:eastAsia="Garamond"/>
        </w:rPr>
        <w:t>h a</w:t>
      </w:r>
      <w:r w:rsidRPr="008E511D">
        <w:rPr>
          <w:rFonts w:eastAsia="Garamond"/>
          <w:spacing w:val="-1"/>
        </w:rPr>
        <w:t xml:space="preserve"> </w:t>
      </w:r>
      <w:r w:rsidRPr="008E511D">
        <w:rPr>
          <w:rFonts w:eastAsia="Garamond"/>
          <w:spacing w:val="1"/>
        </w:rPr>
        <w:t>r</w:t>
      </w:r>
      <w:r w:rsidRPr="008E511D">
        <w:rPr>
          <w:rFonts w:eastAsia="Garamond"/>
        </w:rPr>
        <w:t>o</w:t>
      </w:r>
      <w:r w:rsidRPr="008E511D">
        <w:rPr>
          <w:rFonts w:eastAsia="Garamond"/>
          <w:spacing w:val="-2"/>
        </w:rPr>
        <w:t>o</w:t>
      </w:r>
      <w:r w:rsidRPr="008E511D">
        <w:rPr>
          <w:rFonts w:eastAsia="Garamond"/>
          <w:spacing w:val="1"/>
        </w:rPr>
        <w:t>f</w:t>
      </w:r>
      <w:r w:rsidR="007E4F21">
        <w:rPr>
          <w:rFonts w:eastAsia="Garamond"/>
          <w:spacing w:val="1"/>
        </w:rPr>
        <w:t>,</w:t>
      </w:r>
      <w:r w:rsidRPr="008E511D">
        <w:rPr>
          <w:rFonts w:eastAsia="Garamond"/>
          <w:spacing w:val="-3"/>
        </w:rPr>
        <w:t xml:space="preserve"> </w:t>
      </w:r>
      <w:r w:rsidR="007D152B" w:rsidRPr="008E511D">
        <w:rPr>
          <w:rFonts w:eastAsia="Garamond"/>
          <w:spacing w:val="-1"/>
        </w:rPr>
        <w:t>APPROVED</w:t>
      </w:r>
      <w:r w:rsidRPr="008E511D">
        <w:rPr>
          <w:rFonts w:eastAsia="Garamond"/>
        </w:rPr>
        <w:t xml:space="preserve"> ov</w:t>
      </w:r>
      <w:r w:rsidRPr="008E511D">
        <w:rPr>
          <w:rFonts w:eastAsia="Garamond"/>
          <w:spacing w:val="-1"/>
        </w:rPr>
        <w:t>e</w:t>
      </w:r>
      <w:r w:rsidRPr="008E511D">
        <w:rPr>
          <w:rFonts w:eastAsia="Garamond"/>
          <w:spacing w:val="1"/>
        </w:rPr>
        <w:t>r</w:t>
      </w:r>
      <w:r w:rsidRPr="008E511D">
        <w:rPr>
          <w:rFonts w:eastAsia="Garamond"/>
        </w:rPr>
        <w:t>h</w:t>
      </w:r>
      <w:r w:rsidRPr="008E511D">
        <w:rPr>
          <w:rFonts w:eastAsia="Garamond"/>
          <w:spacing w:val="-1"/>
        </w:rPr>
        <w:t>ea</w:t>
      </w:r>
      <w:r w:rsidRPr="008E511D">
        <w:rPr>
          <w:rFonts w:eastAsia="Garamond"/>
        </w:rPr>
        <w:t xml:space="preserve">d </w:t>
      </w:r>
      <w:r w:rsidRPr="008E511D">
        <w:rPr>
          <w:rFonts w:eastAsia="Garamond"/>
          <w:spacing w:val="-1"/>
        </w:rPr>
        <w:t>wa</w:t>
      </w:r>
      <w:r w:rsidRPr="008E511D">
        <w:rPr>
          <w:rFonts w:eastAsia="Garamond"/>
        </w:rPr>
        <w:t>t</w:t>
      </w:r>
      <w:r w:rsidRPr="008E511D">
        <w:rPr>
          <w:rFonts w:eastAsia="Garamond"/>
          <w:spacing w:val="-1"/>
        </w:rPr>
        <w:t>e</w:t>
      </w:r>
      <w:r w:rsidRPr="008E511D">
        <w:rPr>
          <w:rFonts w:eastAsia="Garamond"/>
          <w:spacing w:val="1"/>
        </w:rPr>
        <w:t>r</w:t>
      </w:r>
      <w:r w:rsidRPr="008E511D">
        <w:rPr>
          <w:rFonts w:eastAsia="Garamond"/>
        </w:rPr>
        <w:t>p</w:t>
      </w:r>
      <w:r w:rsidRPr="008E511D">
        <w:rPr>
          <w:rFonts w:eastAsia="Garamond"/>
          <w:spacing w:val="-2"/>
        </w:rPr>
        <w:t>r</w:t>
      </w:r>
      <w:r w:rsidRPr="008E511D">
        <w:rPr>
          <w:rFonts w:eastAsia="Garamond"/>
        </w:rPr>
        <w:t>oof</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spacing w:val="-2"/>
        </w:rPr>
        <w:t>t</w:t>
      </w:r>
      <w:r w:rsidRPr="008E511D">
        <w:rPr>
          <w:rFonts w:eastAsia="Garamond"/>
        </w:rPr>
        <w:t>ion</w:t>
      </w:r>
      <w:r w:rsidR="007E4F21">
        <w:rPr>
          <w:rFonts w:eastAsia="Garamond"/>
        </w:rPr>
        <w:t>,</w:t>
      </w:r>
      <w:r w:rsidRPr="008E511D">
        <w:rPr>
          <w:rFonts w:eastAsia="Garamond"/>
        </w:rPr>
        <w:t xml:space="preserve"> </w:t>
      </w:r>
      <w:r w:rsidRPr="008E511D">
        <w:rPr>
          <w:rFonts w:eastAsia="Garamond"/>
          <w:spacing w:val="-1"/>
        </w:rPr>
        <w:t>a</w:t>
      </w:r>
      <w:r w:rsidRPr="008E511D">
        <w:rPr>
          <w:rFonts w:eastAsia="Garamond"/>
        </w:rPr>
        <w:t xml:space="preserve">nd </w:t>
      </w:r>
      <w:r w:rsidRPr="008E511D">
        <w:rPr>
          <w:rFonts w:eastAsia="Garamond"/>
          <w:spacing w:val="-1"/>
        </w:rPr>
        <w:t>wa</w:t>
      </w:r>
      <w:r w:rsidRPr="008E511D">
        <w:rPr>
          <w:rFonts w:eastAsia="Garamond"/>
        </w:rPr>
        <w:t>lk</w:t>
      </w:r>
      <w:r w:rsidRPr="008E511D">
        <w:rPr>
          <w:rFonts w:eastAsia="Garamond"/>
          <w:spacing w:val="-1"/>
        </w:rPr>
        <w:t>way</w:t>
      </w:r>
      <w:r w:rsidRPr="008E511D">
        <w:rPr>
          <w:rFonts w:eastAsia="Garamond"/>
        </w:rPr>
        <w:t>s</w:t>
      </w:r>
      <w:r w:rsidRPr="008E511D">
        <w:rPr>
          <w:rFonts w:eastAsia="Garamond"/>
          <w:spacing w:val="1"/>
        </w:rPr>
        <w:t xml:space="preserve"> 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3"/>
        </w:rPr>
        <w:t xml:space="preserve"> </w:t>
      </w:r>
      <w:r w:rsidRPr="008E511D">
        <w:rPr>
          <w:rFonts w:eastAsia="Garamond"/>
        </w:rPr>
        <w:t>p</w:t>
      </w:r>
      <w:r w:rsidRPr="008E511D">
        <w:rPr>
          <w:rFonts w:eastAsia="Garamond"/>
          <w:spacing w:val="-2"/>
        </w:rPr>
        <w:t>r</w:t>
      </w:r>
      <w:r w:rsidRPr="008E511D">
        <w:rPr>
          <w:rFonts w:eastAsia="Garamond"/>
        </w:rPr>
        <w:t>ovid</w:t>
      </w:r>
      <w:r w:rsidRPr="008E511D">
        <w:rPr>
          <w:rFonts w:eastAsia="Garamond"/>
          <w:spacing w:val="-1"/>
        </w:rPr>
        <w:t>e</w:t>
      </w:r>
      <w:r w:rsidRPr="008E511D">
        <w:rPr>
          <w:rFonts w:eastAsia="Garamond"/>
        </w:rPr>
        <w:t xml:space="preserve">d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spacing w:val="-2"/>
        </w:rPr>
        <w:t>t</w:t>
      </w:r>
      <w:r w:rsidRPr="008E511D">
        <w:rPr>
          <w:rFonts w:eastAsia="Garamond"/>
          <w:spacing w:val="1"/>
        </w:rPr>
        <w:t>r</w:t>
      </w:r>
      <w:r w:rsidRPr="008E511D">
        <w:rPr>
          <w:rFonts w:eastAsia="Garamond"/>
          <w:spacing w:val="-1"/>
        </w:rPr>
        <w:t>a</w:t>
      </w:r>
      <w:r w:rsidRPr="008E511D">
        <w:rPr>
          <w:rFonts w:eastAsia="Garamond"/>
        </w:rPr>
        <w:t>n</w:t>
      </w:r>
      <w:r w:rsidRPr="008E511D">
        <w:rPr>
          <w:rFonts w:eastAsia="Garamond"/>
          <w:spacing w:val="1"/>
        </w:rPr>
        <w:t>s</w:t>
      </w:r>
      <w:r w:rsidRPr="008E511D">
        <w:rPr>
          <w:rFonts w:eastAsia="Garamond"/>
          <w:spacing w:val="-2"/>
        </w:rPr>
        <w:t>p</w:t>
      </w:r>
      <w:r w:rsidRPr="008E511D">
        <w:rPr>
          <w:rFonts w:eastAsia="Garamond"/>
        </w:rPr>
        <w:t>o</w:t>
      </w:r>
      <w:r w:rsidRPr="008E511D">
        <w:rPr>
          <w:rFonts w:eastAsia="Garamond"/>
          <w:spacing w:val="1"/>
        </w:rPr>
        <w:t>r</w:t>
      </w:r>
      <w:r w:rsidRPr="008E511D">
        <w:rPr>
          <w:rFonts w:eastAsia="Garamond"/>
        </w:rPr>
        <w:t>t</w:t>
      </w:r>
      <w:r w:rsidRPr="008E511D">
        <w:rPr>
          <w:rFonts w:eastAsia="Garamond"/>
          <w:spacing w:val="-1"/>
        </w:rPr>
        <w:t>a</w:t>
      </w:r>
      <w:r w:rsidRPr="008E511D">
        <w:rPr>
          <w:rFonts w:eastAsia="Garamond"/>
        </w:rPr>
        <w:t>t</w:t>
      </w:r>
      <w:r w:rsidRPr="008E511D">
        <w:rPr>
          <w:rFonts w:eastAsia="Garamond"/>
          <w:spacing w:val="-3"/>
        </w:rPr>
        <w:t>i</w:t>
      </w:r>
      <w:r w:rsidRPr="008E511D">
        <w:rPr>
          <w:rFonts w:eastAsia="Garamond"/>
          <w:spacing w:val="-2"/>
        </w:rPr>
        <w:t>o</w:t>
      </w:r>
      <w:r w:rsidRPr="008E511D">
        <w:rPr>
          <w:rFonts w:eastAsia="Garamond"/>
        </w:rPr>
        <w:t>n of</w:t>
      </w:r>
      <w:r w:rsidRPr="008E511D">
        <w:rPr>
          <w:rFonts w:eastAsia="Garamond"/>
          <w:spacing w:val="1"/>
        </w:rPr>
        <w:t xml:space="preserve"> </w:t>
      </w:r>
      <w:r w:rsidR="00402F65">
        <w:rPr>
          <w:rFonts w:eastAsia="Garamond"/>
          <w:spacing w:val="-2"/>
        </w:rPr>
        <w:t>FOOD</w:t>
      </w:r>
      <w:r w:rsidRPr="008E511D">
        <w:rPr>
          <w:rFonts w:eastAsia="Garamond"/>
        </w:rPr>
        <w:t xml:space="preserve"> it</w:t>
      </w:r>
      <w:r w:rsidRPr="008E511D">
        <w:rPr>
          <w:rFonts w:eastAsia="Garamond"/>
          <w:spacing w:val="-3"/>
        </w:rPr>
        <w:t>e</w:t>
      </w:r>
      <w:r w:rsidRPr="008E511D">
        <w:rPr>
          <w:rFonts w:eastAsia="Garamond"/>
        </w:rPr>
        <w:t>m</w:t>
      </w:r>
      <w:r w:rsidRPr="008E511D">
        <w:rPr>
          <w:rFonts w:eastAsia="Garamond"/>
          <w:spacing w:val="1"/>
        </w:rPr>
        <w:t>s</w:t>
      </w:r>
      <w:r w:rsidRPr="008E511D">
        <w:rPr>
          <w:rFonts w:eastAsia="Garamond"/>
        </w:rPr>
        <w:t xml:space="preserve">.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 units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007D152B" w:rsidRPr="008E511D">
        <w:rPr>
          <w:rFonts w:eastAsia="Garamond"/>
          <w:spacing w:val="-1"/>
        </w:rPr>
        <w:t>APPROVED</w:t>
      </w:r>
      <w:r w:rsidRPr="008E511D">
        <w:rPr>
          <w:rFonts w:eastAsia="Garamond"/>
        </w:rPr>
        <w:t xml:space="preserve"> by</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rPr>
        <w:t>lo</w:t>
      </w:r>
      <w:r w:rsidRPr="008E511D">
        <w:rPr>
          <w:rFonts w:eastAsia="Garamond"/>
          <w:spacing w:val="-1"/>
        </w:rPr>
        <w:t>ca</w:t>
      </w:r>
      <w:r w:rsidRPr="008E511D">
        <w:rPr>
          <w:rFonts w:eastAsia="Garamond"/>
        </w:rPr>
        <w:t xml:space="preserve">l building </w:t>
      </w:r>
      <w:r w:rsidRPr="008E511D">
        <w:rPr>
          <w:rFonts w:eastAsia="Garamond"/>
          <w:spacing w:val="-2"/>
        </w:rPr>
        <w:t>o</w:t>
      </w:r>
      <w:r w:rsidRPr="008E511D">
        <w:rPr>
          <w:rFonts w:eastAsia="Garamond"/>
          <w:spacing w:val="1"/>
        </w:rPr>
        <w:t>ff</w:t>
      </w:r>
      <w:r w:rsidRPr="008E511D">
        <w:rPr>
          <w:rFonts w:eastAsia="Garamond"/>
          <w:spacing w:val="-3"/>
        </w:rPr>
        <w:t>i</w:t>
      </w:r>
      <w:r w:rsidRPr="008E511D">
        <w:rPr>
          <w:rFonts w:eastAsia="Garamond"/>
          <w:spacing w:val="-1"/>
        </w:rPr>
        <w:t>c</w:t>
      </w:r>
      <w:r w:rsidRPr="008E511D">
        <w:rPr>
          <w:rFonts w:eastAsia="Garamond"/>
        </w:rPr>
        <w:t>i</w:t>
      </w:r>
      <w:r w:rsidRPr="008E511D">
        <w:rPr>
          <w:rFonts w:eastAsia="Garamond"/>
          <w:spacing w:val="-1"/>
        </w:rPr>
        <w:t>a</w:t>
      </w:r>
      <w:r w:rsidRPr="008E511D">
        <w:rPr>
          <w:rFonts w:eastAsia="Garamond"/>
        </w:rPr>
        <w:t xml:space="preserve">l </w:t>
      </w:r>
      <w:r w:rsidRPr="008E511D">
        <w:rPr>
          <w:rFonts w:eastAsia="Garamond"/>
          <w:spacing w:val="-1"/>
        </w:rPr>
        <w:t>a</w:t>
      </w:r>
      <w:r w:rsidRPr="008E511D">
        <w:rPr>
          <w:rFonts w:eastAsia="Garamond"/>
        </w:rPr>
        <w:t xml:space="preserve">nd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e</w:t>
      </w:r>
      <w:r w:rsidRPr="008E511D">
        <w:rPr>
          <w:rFonts w:eastAsia="Garamond"/>
        </w:rPr>
        <w:t>v</w:t>
      </w:r>
      <w:r w:rsidRPr="008E511D">
        <w:rPr>
          <w:rFonts w:eastAsia="Garamond"/>
          <w:spacing w:val="-1"/>
        </w:rPr>
        <w:t>a</w:t>
      </w:r>
      <w:r w:rsidRPr="008E511D">
        <w:rPr>
          <w:rFonts w:eastAsia="Garamond"/>
        </w:rPr>
        <w:t>lu</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nd </w:t>
      </w:r>
      <w:r w:rsidR="007D152B" w:rsidRPr="008E511D">
        <w:rPr>
          <w:rFonts w:eastAsia="Garamond"/>
          <w:spacing w:val="-1"/>
        </w:rPr>
        <w:t>APPROVED</w:t>
      </w:r>
      <w:r w:rsidRPr="008E511D">
        <w:rPr>
          <w:rFonts w:eastAsia="Garamond"/>
        </w:rPr>
        <w:t xml:space="preserve"> on a </w:t>
      </w:r>
      <w:r w:rsidRPr="008E511D">
        <w:rPr>
          <w:rFonts w:eastAsia="Garamond"/>
          <w:spacing w:val="-1"/>
        </w:rPr>
        <w:t>ca</w:t>
      </w:r>
      <w:r w:rsidRPr="008E511D">
        <w:rPr>
          <w:rFonts w:eastAsia="Garamond"/>
          <w:spacing w:val="1"/>
        </w:rPr>
        <w:t>s</w:t>
      </w:r>
      <w:r w:rsidRPr="008E511D">
        <w:rPr>
          <w:rFonts w:eastAsia="Garamond"/>
          <w:spacing w:val="-1"/>
        </w:rPr>
        <w:t>e</w:t>
      </w:r>
      <w:r w:rsidRPr="008E511D">
        <w:rPr>
          <w:rFonts w:eastAsia="Garamond"/>
          <w:spacing w:val="1"/>
        </w:rPr>
        <w:t>-</w:t>
      </w:r>
      <w:r w:rsidRPr="008E511D">
        <w:rPr>
          <w:rFonts w:eastAsia="Garamond"/>
        </w:rPr>
        <w:t>b</w:t>
      </w:r>
      <w:r w:rsidRPr="008E511D">
        <w:rPr>
          <w:rFonts w:eastAsia="Garamond"/>
          <w:spacing w:val="-1"/>
        </w:rPr>
        <w:t>y</w:t>
      </w:r>
      <w:r w:rsidRPr="008E511D">
        <w:rPr>
          <w:rFonts w:eastAsia="Garamond"/>
          <w:spacing w:val="1"/>
        </w:rPr>
        <w:t>-</w:t>
      </w:r>
      <w:r w:rsidRPr="008E511D">
        <w:rPr>
          <w:rFonts w:eastAsia="Garamond"/>
          <w:spacing w:val="-1"/>
        </w:rPr>
        <w:t>ca</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 xml:space="preserve">basis by the </w:t>
      </w:r>
      <w:r w:rsidR="00E26368" w:rsidRPr="008E511D">
        <w:rPr>
          <w:rFonts w:eastAsia="Garamond"/>
        </w:rPr>
        <w:t>REGULATORY AUTHORITY</w:t>
      </w:r>
      <w:r w:rsidRPr="008E511D">
        <w:rPr>
          <w:rFonts w:eastAsia="Garamond"/>
        </w:rPr>
        <w:t>.</w:t>
      </w:r>
    </w:p>
    <w:p w14:paraId="740130CD" w14:textId="77777777" w:rsidR="007E4F21" w:rsidRDefault="007E4F21" w:rsidP="000D62FF">
      <w:pPr>
        <w:pStyle w:val="BodyText"/>
        <w:tabs>
          <w:tab w:val="left" w:pos="853"/>
        </w:tabs>
        <w:ind w:left="0"/>
        <w:jc w:val="both"/>
        <w:rPr>
          <w:rFonts w:ascii="Cambria" w:hAnsi="Cambria"/>
        </w:rPr>
      </w:pPr>
    </w:p>
    <w:p w14:paraId="6CBA2C45" w14:textId="77777777" w:rsidR="0080296B" w:rsidRPr="008E511D" w:rsidRDefault="0080296B" w:rsidP="000D62FF">
      <w:pPr>
        <w:pStyle w:val="BodyText"/>
        <w:tabs>
          <w:tab w:val="left" w:pos="853"/>
        </w:tabs>
        <w:ind w:left="0"/>
        <w:jc w:val="both"/>
        <w:rPr>
          <w:rFonts w:ascii="Cambria" w:hAnsi="Cambria"/>
        </w:rPr>
      </w:pPr>
      <w:r w:rsidRPr="008E511D">
        <w:rPr>
          <w:rFonts w:ascii="Cambria" w:hAnsi="Cambria"/>
        </w:rPr>
        <w:t>If</w:t>
      </w:r>
      <w:r w:rsidRPr="008E511D">
        <w:rPr>
          <w:rFonts w:ascii="Cambria" w:hAnsi="Cambria"/>
          <w:spacing w:val="10"/>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8"/>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w:t>
      </w:r>
      <w:r w:rsidRPr="008E511D">
        <w:rPr>
          <w:rFonts w:ascii="Cambria" w:hAnsi="Cambria"/>
        </w:rPr>
        <w:t>k</w:t>
      </w:r>
      <w:r w:rsidRPr="008E511D">
        <w:rPr>
          <w:rFonts w:ascii="Cambria" w:hAnsi="Cambria"/>
          <w:spacing w:val="-1"/>
        </w:rPr>
        <w:t>-i</w:t>
      </w:r>
      <w:r w:rsidRPr="008E511D">
        <w:rPr>
          <w:rFonts w:ascii="Cambria" w:hAnsi="Cambria"/>
        </w:rPr>
        <w:t>n</w:t>
      </w:r>
      <w:r w:rsidRPr="008E511D">
        <w:rPr>
          <w:rFonts w:ascii="Cambria" w:hAnsi="Cambria"/>
          <w:spacing w:val="8"/>
        </w:rPr>
        <w:t xml:space="preserve"> </w:t>
      </w:r>
      <w:r w:rsidRPr="008E511D">
        <w:rPr>
          <w:rFonts w:ascii="Cambria" w:hAnsi="Cambria"/>
          <w:spacing w:val="5"/>
        </w:rPr>
        <w:t>f</w:t>
      </w:r>
      <w:r w:rsidRPr="008E511D">
        <w:rPr>
          <w:rFonts w:ascii="Cambria" w:hAnsi="Cambria"/>
          <w:spacing w:val="-3"/>
        </w:rPr>
        <w:t>l</w:t>
      </w:r>
      <w:r w:rsidRPr="008E511D">
        <w:rPr>
          <w:rFonts w:ascii="Cambria" w:hAnsi="Cambria"/>
          <w:spacing w:val="-2"/>
        </w:rPr>
        <w:t>o</w:t>
      </w:r>
      <w:r w:rsidRPr="008E511D">
        <w:rPr>
          <w:rFonts w:ascii="Cambria" w:hAnsi="Cambria"/>
        </w:rPr>
        <w:t>o</w:t>
      </w:r>
      <w:r w:rsidRPr="008E511D">
        <w:rPr>
          <w:rFonts w:ascii="Cambria" w:hAnsi="Cambria"/>
          <w:spacing w:val="-1"/>
        </w:rPr>
        <w:t>r</w:t>
      </w:r>
      <w:r w:rsidRPr="008E511D">
        <w:rPr>
          <w:rFonts w:ascii="Cambria" w:hAnsi="Cambria"/>
        </w:rPr>
        <w:t>s</w:t>
      </w:r>
      <w:r w:rsidRPr="008E511D">
        <w:rPr>
          <w:rFonts w:ascii="Cambria" w:hAnsi="Cambria"/>
          <w:spacing w:val="5"/>
        </w:rPr>
        <w:t xml:space="preserve"> </w:t>
      </w:r>
      <w:r w:rsidRPr="008E511D">
        <w:rPr>
          <w:rFonts w:ascii="Cambria" w:hAnsi="Cambria"/>
          <w:spacing w:val="-6"/>
        </w:rPr>
        <w:t>w</w:t>
      </w:r>
      <w:r w:rsidRPr="008E511D">
        <w:rPr>
          <w:rFonts w:ascii="Cambria" w:hAnsi="Cambria"/>
          <w:spacing w:val="1"/>
        </w:rPr>
        <w:t>i</w:t>
      </w:r>
      <w:r w:rsidRPr="008E511D">
        <w:rPr>
          <w:rFonts w:ascii="Cambria" w:hAnsi="Cambria"/>
          <w:spacing w:val="-1"/>
        </w:rPr>
        <w:t>l</w:t>
      </w:r>
      <w:r w:rsidRPr="008E511D">
        <w:rPr>
          <w:rFonts w:ascii="Cambria" w:hAnsi="Cambria"/>
        </w:rPr>
        <w:t>l</w:t>
      </w:r>
      <w:r w:rsidRPr="008E511D">
        <w:rPr>
          <w:rFonts w:ascii="Cambria" w:hAnsi="Cambria"/>
          <w:spacing w:val="7"/>
        </w:rPr>
        <w:t xml:space="preserve"> </w:t>
      </w:r>
      <w:r w:rsidRPr="008E511D">
        <w:rPr>
          <w:rFonts w:ascii="Cambria" w:hAnsi="Cambria"/>
        </w:rPr>
        <w:t>be</w:t>
      </w:r>
      <w:r w:rsidRPr="008E511D">
        <w:rPr>
          <w:rFonts w:ascii="Cambria" w:hAnsi="Cambria"/>
          <w:spacing w:val="11"/>
        </w:rPr>
        <w:t xml:space="preserve"> </w:t>
      </w:r>
      <w:r w:rsidRPr="008E511D">
        <w:rPr>
          <w:rFonts w:ascii="Cambria" w:hAnsi="Cambria"/>
          <w:spacing w:val="-6"/>
        </w:rPr>
        <w:t>w</w:t>
      </w:r>
      <w:r w:rsidRPr="008E511D">
        <w:rPr>
          <w:rFonts w:ascii="Cambria" w:hAnsi="Cambria"/>
        </w:rPr>
        <w:t>ate</w:t>
      </w:r>
      <w:r w:rsidRPr="008E511D">
        <w:rPr>
          <w:rFonts w:ascii="Cambria" w:hAnsi="Cambria"/>
          <w:spacing w:val="-1"/>
        </w:rPr>
        <w:t>r</w:t>
      </w:r>
      <w:r w:rsidRPr="008E511D">
        <w:rPr>
          <w:rFonts w:ascii="Cambria" w:hAnsi="Cambria"/>
          <w:spacing w:val="-4"/>
        </w:rPr>
        <w:t>-</w:t>
      </w:r>
      <w:r w:rsidRPr="008E511D">
        <w:rPr>
          <w:rFonts w:ascii="Cambria" w:hAnsi="Cambria"/>
          <w:spacing w:val="5"/>
        </w:rPr>
        <w:t>f</w:t>
      </w:r>
      <w:r w:rsidRPr="008E511D">
        <w:rPr>
          <w:rFonts w:ascii="Cambria" w:hAnsi="Cambria"/>
          <w:spacing w:val="-1"/>
        </w:rPr>
        <w:t>l</w:t>
      </w:r>
      <w:r w:rsidRPr="008E511D">
        <w:rPr>
          <w:rFonts w:ascii="Cambria" w:hAnsi="Cambria"/>
        </w:rPr>
        <w:t>ushed</w:t>
      </w:r>
      <w:r w:rsidRPr="008E511D">
        <w:rPr>
          <w:rFonts w:ascii="Cambria" w:hAnsi="Cambria"/>
          <w:spacing w:val="3"/>
        </w:rPr>
        <w:t xml:space="preserve"> </w:t>
      </w:r>
      <w:r w:rsidRPr="008E511D">
        <w:rPr>
          <w:rFonts w:ascii="Cambria" w:hAnsi="Cambria"/>
          <w:spacing w:val="2"/>
        </w:rPr>
        <w:t>f</w:t>
      </w:r>
      <w:r w:rsidRPr="008E511D">
        <w:rPr>
          <w:rFonts w:ascii="Cambria" w:hAnsi="Cambria"/>
        </w:rPr>
        <w:t>or</w:t>
      </w:r>
      <w:r w:rsidRPr="008E511D">
        <w:rPr>
          <w:rFonts w:ascii="Cambria" w:hAnsi="Cambria"/>
          <w:spacing w:val="4"/>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1"/>
        </w:rPr>
        <w:t>i</w:t>
      </w:r>
      <w:r w:rsidRPr="008E511D">
        <w:rPr>
          <w:rFonts w:ascii="Cambria" w:hAnsi="Cambria"/>
        </w:rPr>
        <w:t>ng</w:t>
      </w:r>
      <w:r w:rsidRPr="008E511D">
        <w:rPr>
          <w:rFonts w:ascii="Cambria" w:hAnsi="Cambria"/>
          <w:spacing w:val="3"/>
        </w:rPr>
        <w:t xml:space="preserve"> </w:t>
      </w:r>
      <w:r w:rsidRPr="008E511D">
        <w:rPr>
          <w:rFonts w:ascii="Cambria" w:hAnsi="Cambria"/>
        </w:rPr>
        <w:t>or</w:t>
      </w:r>
      <w:r w:rsidRPr="008E511D">
        <w:rPr>
          <w:rFonts w:ascii="Cambria" w:hAnsi="Cambria"/>
          <w:spacing w:val="4"/>
        </w:rPr>
        <w:t xml:space="preserve"> </w:t>
      </w:r>
      <w:r w:rsidRPr="008E511D">
        <w:rPr>
          <w:rFonts w:ascii="Cambria" w:hAnsi="Cambria"/>
          <w:spacing w:val="-1"/>
        </w:rPr>
        <w:t>r</w:t>
      </w:r>
      <w:r w:rsidRPr="008E511D">
        <w:rPr>
          <w:rFonts w:ascii="Cambria" w:hAnsi="Cambria"/>
        </w:rPr>
        <w:t>e</w:t>
      </w:r>
      <w:r w:rsidRPr="008E511D">
        <w:rPr>
          <w:rFonts w:ascii="Cambria" w:hAnsi="Cambria"/>
          <w:spacing w:val="-3"/>
        </w:rPr>
        <w:t>c</w:t>
      </w:r>
      <w:r w:rsidRPr="008E511D">
        <w:rPr>
          <w:rFonts w:ascii="Cambria" w:hAnsi="Cambria"/>
          <w:spacing w:val="3"/>
        </w:rPr>
        <w:t>e</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8"/>
        </w:rPr>
        <w:t xml:space="preserve"> </w:t>
      </w:r>
      <w:r w:rsidRPr="008E511D">
        <w:rPr>
          <w:rFonts w:ascii="Cambria" w:hAnsi="Cambria"/>
        </w:rPr>
        <w:t>the</w:t>
      </w:r>
      <w:r w:rsidRPr="008E511D">
        <w:rPr>
          <w:rFonts w:ascii="Cambria" w:hAnsi="Cambria"/>
          <w:spacing w:val="6"/>
        </w:rPr>
        <w:t xml:space="preserve"> </w:t>
      </w:r>
      <w:r w:rsidRPr="008E511D">
        <w:rPr>
          <w:rFonts w:ascii="Cambria" w:hAnsi="Cambria"/>
        </w:rPr>
        <w:t>d</w:t>
      </w:r>
      <w:r w:rsidRPr="008E511D">
        <w:rPr>
          <w:rFonts w:ascii="Cambria" w:hAnsi="Cambria"/>
          <w:spacing w:val="-1"/>
        </w:rPr>
        <w:t>i</w:t>
      </w:r>
      <w:r w:rsidRPr="008E511D">
        <w:rPr>
          <w:rFonts w:ascii="Cambria" w:hAnsi="Cambria"/>
        </w:rPr>
        <w:t>scha</w:t>
      </w:r>
      <w:r w:rsidRPr="008E511D">
        <w:rPr>
          <w:rFonts w:ascii="Cambria" w:hAnsi="Cambria"/>
          <w:spacing w:val="-1"/>
        </w:rPr>
        <w:t>r</w:t>
      </w:r>
      <w:r w:rsidRPr="008E511D">
        <w:rPr>
          <w:rFonts w:ascii="Cambria" w:hAnsi="Cambria"/>
          <w:spacing w:val="-2"/>
        </w:rPr>
        <w:t>g</w:t>
      </w:r>
      <w:r w:rsidRPr="008E511D">
        <w:rPr>
          <w:rFonts w:ascii="Cambria" w:hAnsi="Cambria"/>
        </w:rPr>
        <w:t>e</w:t>
      </w:r>
      <w:r w:rsidRPr="008E511D">
        <w:rPr>
          <w:rFonts w:ascii="Cambria" w:hAnsi="Cambria"/>
          <w:spacing w:val="6"/>
        </w:rPr>
        <w:t xml:space="preserve"> </w:t>
      </w:r>
      <w:r w:rsidRPr="008E511D">
        <w:rPr>
          <w:rFonts w:ascii="Cambria" w:hAnsi="Cambria"/>
          <w:spacing w:val="-2"/>
        </w:rPr>
        <w:t>o</w:t>
      </w:r>
      <w:r w:rsidRPr="008E511D">
        <w:rPr>
          <w:rFonts w:ascii="Cambria" w:hAnsi="Cambria"/>
        </w:rPr>
        <w:t xml:space="preserve">f </w:t>
      </w:r>
      <w:r w:rsidRPr="008E511D">
        <w:rPr>
          <w:rFonts w:ascii="Cambria" w:hAnsi="Cambria"/>
          <w:spacing w:val="-1"/>
        </w:rPr>
        <w:t>li</w:t>
      </w:r>
      <w:r w:rsidRPr="008E511D">
        <w:rPr>
          <w:rFonts w:ascii="Cambria" w:hAnsi="Cambria"/>
          <w:spacing w:val="-2"/>
        </w:rPr>
        <w:t>q</w:t>
      </w:r>
      <w:r w:rsidRPr="008E511D">
        <w:rPr>
          <w:rFonts w:ascii="Cambria" w:hAnsi="Cambria"/>
        </w:rPr>
        <w:t>u</w:t>
      </w:r>
      <w:r w:rsidRPr="008E511D">
        <w:rPr>
          <w:rFonts w:ascii="Cambria" w:hAnsi="Cambria"/>
          <w:spacing w:val="-1"/>
        </w:rPr>
        <w:t>i</w:t>
      </w:r>
      <w:r w:rsidRPr="008E511D">
        <w:rPr>
          <w:rFonts w:ascii="Cambria" w:hAnsi="Cambria"/>
        </w:rPr>
        <w:t>d</w:t>
      </w:r>
      <w:r w:rsidRPr="008E511D">
        <w:rPr>
          <w:rFonts w:ascii="Cambria" w:hAnsi="Cambria"/>
          <w:spacing w:val="13"/>
        </w:rPr>
        <w:t xml:space="preserve"> </w:t>
      </w:r>
      <w:r w:rsidRPr="008E511D">
        <w:rPr>
          <w:rFonts w:ascii="Cambria" w:hAnsi="Cambria"/>
          <w:spacing w:val="-6"/>
        </w:rPr>
        <w:t>w</w:t>
      </w:r>
      <w:r w:rsidRPr="008E511D">
        <w:rPr>
          <w:rFonts w:ascii="Cambria" w:hAnsi="Cambria"/>
        </w:rPr>
        <w:t>aste</w:t>
      </w:r>
      <w:r w:rsidRPr="008E511D">
        <w:rPr>
          <w:rFonts w:ascii="Cambria" w:hAnsi="Cambria"/>
          <w:spacing w:val="11"/>
        </w:rPr>
        <w:t xml:space="preserve"> </w:t>
      </w:r>
      <w:r w:rsidRPr="008E511D">
        <w:rPr>
          <w:rFonts w:ascii="Cambria" w:hAnsi="Cambria"/>
        </w:rPr>
        <w:t>or</w:t>
      </w:r>
      <w:r w:rsidRPr="008E511D">
        <w:rPr>
          <w:rFonts w:ascii="Cambria" w:hAnsi="Cambria"/>
          <w:spacing w:val="6"/>
        </w:rPr>
        <w:t xml:space="preserve"> </w:t>
      </w:r>
      <w:r w:rsidRPr="008E511D">
        <w:rPr>
          <w:rFonts w:ascii="Cambria" w:hAnsi="Cambria"/>
          <w:spacing w:val="3"/>
        </w:rPr>
        <w:t>e</w:t>
      </w:r>
      <w:r w:rsidRPr="008E511D">
        <w:rPr>
          <w:rFonts w:ascii="Cambria" w:hAnsi="Cambria"/>
          <w:spacing w:val="-5"/>
        </w:rPr>
        <w:t>x</w:t>
      </w:r>
      <w:r w:rsidRPr="008E511D">
        <w:rPr>
          <w:rFonts w:ascii="Cambria" w:hAnsi="Cambria"/>
        </w:rPr>
        <w:t>ces</w:t>
      </w:r>
      <w:r w:rsidRPr="008E511D">
        <w:rPr>
          <w:rFonts w:ascii="Cambria" w:hAnsi="Cambria"/>
          <w:spacing w:val="2"/>
        </w:rPr>
        <w:t>s</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1"/>
        </w:rPr>
        <w:t xml:space="preserve"> </w:t>
      </w:r>
      <w:r w:rsidRPr="008E511D">
        <w:rPr>
          <w:rFonts w:ascii="Cambria" w:hAnsi="Cambria"/>
          <w:spacing w:val="4"/>
        </w:rPr>
        <w:t>m</w:t>
      </w:r>
      <w:r w:rsidRPr="008E511D">
        <w:rPr>
          <w:rFonts w:ascii="Cambria" w:hAnsi="Cambria"/>
        </w:rPr>
        <w:t>e</w:t>
      </w:r>
      <w:r w:rsidRPr="008E511D">
        <w:rPr>
          <w:rFonts w:ascii="Cambria" w:hAnsi="Cambria"/>
          <w:spacing w:val="-1"/>
        </w:rPr>
        <w:t>l</w:t>
      </w:r>
      <w:r w:rsidRPr="008E511D">
        <w:rPr>
          <w:rFonts w:ascii="Cambria" w:hAnsi="Cambria"/>
        </w:rPr>
        <w:t>t</w:t>
      </w:r>
      <w:r w:rsidRPr="008E511D">
        <w:rPr>
          <w:rFonts w:ascii="Cambria" w:hAnsi="Cambria"/>
          <w:spacing w:val="10"/>
        </w:rPr>
        <w:t xml:space="preserve"> </w:t>
      </w:r>
      <w:r w:rsidRPr="008E511D">
        <w:rPr>
          <w:rFonts w:ascii="Cambria" w:hAnsi="Cambria"/>
          <w:spacing w:val="-6"/>
        </w:rPr>
        <w:t>w</w:t>
      </w:r>
      <w:r w:rsidRPr="008E511D">
        <w:rPr>
          <w:rFonts w:ascii="Cambria" w:hAnsi="Cambria"/>
        </w:rPr>
        <w:t>ate</w:t>
      </w:r>
      <w:r w:rsidRPr="008E511D">
        <w:rPr>
          <w:rFonts w:ascii="Cambria" w:hAnsi="Cambria"/>
          <w:spacing w:val="-1"/>
        </w:rPr>
        <w:t>r</w:t>
      </w:r>
      <w:r w:rsidRPr="008E511D">
        <w:rPr>
          <w:rFonts w:ascii="Cambria" w:hAnsi="Cambria"/>
        </w:rPr>
        <w:t>,</w:t>
      </w:r>
      <w:r w:rsidRPr="008E511D">
        <w:rPr>
          <w:rFonts w:ascii="Cambria" w:hAnsi="Cambria"/>
          <w:spacing w:val="10"/>
        </w:rPr>
        <w:t xml:space="preserve"> </w:t>
      </w:r>
      <w:r w:rsidRPr="008E511D">
        <w:rPr>
          <w:rFonts w:ascii="Cambria" w:hAnsi="Cambria"/>
          <w:spacing w:val="-2"/>
        </w:rPr>
        <w:t>t</w:t>
      </w:r>
      <w:r w:rsidRPr="008E511D">
        <w:rPr>
          <w:rFonts w:ascii="Cambria" w:hAnsi="Cambria"/>
        </w:rPr>
        <w:t>he</w:t>
      </w:r>
      <w:r w:rsidRPr="008E511D">
        <w:rPr>
          <w:rFonts w:ascii="Cambria" w:hAnsi="Cambria"/>
          <w:spacing w:val="6"/>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w:t>
      </w:r>
      <w:r w:rsidRPr="008E511D">
        <w:rPr>
          <w:rFonts w:ascii="Cambria" w:hAnsi="Cambria"/>
          <w:spacing w:val="-2"/>
        </w:rPr>
        <w:t>o</w:t>
      </w:r>
      <w:r w:rsidRPr="008E511D">
        <w:rPr>
          <w:rFonts w:ascii="Cambria" w:hAnsi="Cambria"/>
          <w:spacing w:val="-1"/>
        </w:rPr>
        <w:t>r</w:t>
      </w:r>
      <w:r w:rsidRPr="008E511D">
        <w:rPr>
          <w:rFonts w:ascii="Cambria" w:hAnsi="Cambria"/>
        </w:rPr>
        <w:t>s</w:t>
      </w:r>
      <w:r w:rsidRPr="008E511D">
        <w:rPr>
          <w:rFonts w:ascii="Cambria" w:hAnsi="Cambria"/>
          <w:spacing w:val="7"/>
        </w:rPr>
        <w:t xml:space="preserve"> </w:t>
      </w:r>
      <w:r w:rsidRPr="008E511D">
        <w:rPr>
          <w:rFonts w:ascii="Cambria" w:hAnsi="Cambria"/>
        </w:rPr>
        <w:t>shou</w:t>
      </w:r>
      <w:r w:rsidRPr="008E511D">
        <w:rPr>
          <w:rFonts w:ascii="Cambria" w:hAnsi="Cambria"/>
          <w:spacing w:val="-3"/>
        </w:rPr>
        <w:t>l</w:t>
      </w:r>
      <w:r w:rsidRPr="008E511D">
        <w:rPr>
          <w:rFonts w:ascii="Cambria" w:hAnsi="Cambria"/>
        </w:rPr>
        <w:t>d</w:t>
      </w:r>
      <w:r w:rsidRPr="008E511D">
        <w:rPr>
          <w:rFonts w:ascii="Cambria" w:hAnsi="Cambria"/>
          <w:spacing w:val="11"/>
        </w:rPr>
        <w:t xml:space="preserve"> </w:t>
      </w:r>
      <w:r w:rsidRPr="008E511D">
        <w:rPr>
          <w:rFonts w:ascii="Cambria" w:hAnsi="Cambria"/>
        </w:rPr>
        <w:t>be</w:t>
      </w:r>
      <w:r w:rsidRPr="008E511D">
        <w:rPr>
          <w:rFonts w:ascii="Cambria" w:hAnsi="Cambria"/>
          <w:spacing w:val="8"/>
        </w:rPr>
        <w:t xml:space="preserve"> </w:t>
      </w:r>
      <w:r w:rsidRPr="008E511D">
        <w:rPr>
          <w:rFonts w:ascii="Cambria" w:hAnsi="Cambria"/>
        </w:rPr>
        <w:t>s</w:t>
      </w:r>
      <w:r w:rsidRPr="008E511D">
        <w:rPr>
          <w:rFonts w:ascii="Cambria" w:hAnsi="Cambria"/>
          <w:spacing w:val="-1"/>
        </w:rPr>
        <w:t>l</w:t>
      </w:r>
      <w:r w:rsidRPr="008E511D">
        <w:rPr>
          <w:rFonts w:ascii="Cambria" w:hAnsi="Cambria"/>
          <w:spacing w:val="-2"/>
        </w:rPr>
        <w:t>o</w:t>
      </w:r>
      <w:r w:rsidRPr="008E511D">
        <w:rPr>
          <w:rFonts w:ascii="Cambria" w:hAnsi="Cambria"/>
        </w:rPr>
        <w:t>ped</w:t>
      </w:r>
      <w:r w:rsidRPr="008E511D">
        <w:rPr>
          <w:rFonts w:ascii="Cambria" w:hAnsi="Cambria"/>
          <w:spacing w:val="11"/>
        </w:rPr>
        <w:t xml:space="preserve"> </w:t>
      </w:r>
      <w:r w:rsidRPr="008E511D">
        <w:rPr>
          <w:rFonts w:ascii="Cambria" w:hAnsi="Cambria"/>
          <w:spacing w:val="-5"/>
        </w:rPr>
        <w:t>t</w:t>
      </w:r>
      <w:r w:rsidRPr="008E511D">
        <w:rPr>
          <w:rFonts w:ascii="Cambria" w:hAnsi="Cambria"/>
        </w:rPr>
        <w:t>o</w:t>
      </w:r>
      <w:r w:rsidRPr="008E511D">
        <w:rPr>
          <w:rFonts w:ascii="Cambria" w:hAnsi="Cambria"/>
          <w:spacing w:val="6"/>
        </w:rPr>
        <w:t xml:space="preserve"> </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1"/>
        </w:rPr>
        <w:t>i</w:t>
      </w:r>
      <w:r w:rsidRPr="008E511D">
        <w:rPr>
          <w:rFonts w:ascii="Cambria" w:hAnsi="Cambria"/>
        </w:rPr>
        <w:t>n.</w:t>
      </w:r>
      <w:r w:rsidRPr="008E511D">
        <w:rPr>
          <w:rFonts w:ascii="Cambria" w:hAnsi="Cambria"/>
          <w:spacing w:val="18"/>
        </w:rPr>
        <w:t xml:space="preserve"> </w:t>
      </w:r>
      <w:r w:rsidRPr="008E511D">
        <w:rPr>
          <w:rFonts w:ascii="Cambria" w:hAnsi="Cambria"/>
          <w:spacing w:val="-2"/>
        </w:rPr>
        <w:t>I</w:t>
      </w:r>
      <w:r w:rsidRPr="008E511D">
        <w:rPr>
          <w:rFonts w:ascii="Cambria" w:hAnsi="Cambria"/>
        </w:rPr>
        <w:t>f</w:t>
      </w:r>
      <w:r w:rsidRPr="008E511D">
        <w:rPr>
          <w:rFonts w:ascii="Cambria" w:hAnsi="Cambria"/>
          <w:spacing w:val="10"/>
        </w:rPr>
        <w:t xml:space="preserve"> </w:t>
      </w:r>
      <w:r w:rsidRPr="008E511D">
        <w:rPr>
          <w:rFonts w:ascii="Cambria" w:hAnsi="Cambria"/>
          <w:spacing w:val="-2"/>
        </w:rPr>
        <w:t>t</w:t>
      </w:r>
      <w:r w:rsidRPr="008E511D">
        <w:rPr>
          <w:rFonts w:ascii="Cambria" w:hAnsi="Cambria"/>
        </w:rPr>
        <w:t>he st</w:t>
      </w:r>
      <w:r w:rsidRPr="008E511D">
        <w:rPr>
          <w:rFonts w:ascii="Cambria" w:hAnsi="Cambria"/>
          <w:spacing w:val="-1"/>
        </w:rPr>
        <w:t>r</w:t>
      </w:r>
      <w:r w:rsidRPr="008E511D">
        <w:rPr>
          <w:rFonts w:ascii="Cambria" w:hAnsi="Cambria"/>
        </w:rPr>
        <w:t>uctu</w:t>
      </w:r>
      <w:r w:rsidRPr="008E511D">
        <w:rPr>
          <w:rFonts w:ascii="Cambria" w:hAnsi="Cambria"/>
          <w:spacing w:val="-1"/>
        </w:rPr>
        <w:t>r</w:t>
      </w:r>
      <w:r w:rsidRPr="008E511D">
        <w:rPr>
          <w:rFonts w:ascii="Cambria" w:hAnsi="Cambria"/>
        </w:rPr>
        <w:t>e</w:t>
      </w:r>
      <w:r w:rsidRPr="008E511D">
        <w:rPr>
          <w:rFonts w:ascii="Cambria" w:hAnsi="Cambria"/>
          <w:spacing w:val="3"/>
        </w:rPr>
        <w:t xml:space="preserve"> </w:t>
      </w:r>
      <w:r w:rsidRPr="008E511D">
        <w:rPr>
          <w:rFonts w:ascii="Cambria" w:hAnsi="Cambria"/>
          <w:spacing w:val="-2"/>
        </w:rPr>
        <w:t>o</w:t>
      </w:r>
      <w:r w:rsidRPr="008E511D">
        <w:rPr>
          <w:rFonts w:ascii="Cambria" w:hAnsi="Cambria"/>
        </w:rPr>
        <w:t>f</w:t>
      </w:r>
      <w:r w:rsidRPr="008E511D">
        <w:rPr>
          <w:rFonts w:ascii="Cambria" w:hAnsi="Cambria"/>
          <w:spacing w:val="10"/>
        </w:rPr>
        <w:t xml:space="preserve"> </w:t>
      </w:r>
      <w:r w:rsidRPr="008E511D">
        <w:rPr>
          <w:rFonts w:ascii="Cambria" w:hAnsi="Cambria"/>
          <w:spacing w:val="-2"/>
        </w:rPr>
        <w:t>th</w:t>
      </w:r>
      <w:r w:rsidRPr="008E511D">
        <w:rPr>
          <w:rFonts w:ascii="Cambria" w:hAnsi="Cambria"/>
        </w:rPr>
        <w:t>e</w:t>
      </w:r>
      <w:r w:rsidRPr="008E511D">
        <w:rPr>
          <w:rFonts w:ascii="Cambria" w:hAnsi="Cambria"/>
          <w:spacing w:val="6"/>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w:t>
      </w:r>
      <w:r w:rsidRPr="008E511D">
        <w:rPr>
          <w:rFonts w:ascii="Cambria" w:hAnsi="Cambria"/>
        </w:rPr>
        <w:t>k</w:t>
      </w:r>
      <w:r w:rsidRPr="008E511D">
        <w:rPr>
          <w:rFonts w:ascii="Cambria" w:hAnsi="Cambria"/>
          <w:spacing w:val="-1"/>
        </w:rPr>
        <w:t>-i</w:t>
      </w:r>
      <w:r w:rsidRPr="008E511D">
        <w:rPr>
          <w:rFonts w:ascii="Cambria" w:hAnsi="Cambria"/>
        </w:rPr>
        <w:t>n</w:t>
      </w:r>
      <w:r w:rsidRPr="008E511D">
        <w:rPr>
          <w:rFonts w:ascii="Cambria" w:hAnsi="Cambria"/>
          <w:spacing w:val="6"/>
        </w:rPr>
        <w:t xml:space="preserve"> </w:t>
      </w:r>
      <w:r w:rsidRPr="008E511D">
        <w:rPr>
          <w:rFonts w:ascii="Cambria" w:hAnsi="Cambria"/>
          <w:spacing w:val="-1"/>
        </w:rPr>
        <w:t>i</w:t>
      </w:r>
      <w:r w:rsidRPr="008E511D">
        <w:rPr>
          <w:rFonts w:ascii="Cambria" w:hAnsi="Cambria"/>
        </w:rPr>
        <w:t>s</w:t>
      </w:r>
      <w:r w:rsidRPr="008E511D">
        <w:rPr>
          <w:rFonts w:ascii="Cambria" w:hAnsi="Cambria"/>
          <w:spacing w:val="5"/>
        </w:rPr>
        <w:t xml:space="preserve"> </w:t>
      </w:r>
      <w:r w:rsidRPr="008E511D">
        <w:rPr>
          <w:rFonts w:ascii="Cambria" w:hAnsi="Cambria"/>
          <w:spacing w:val="-1"/>
        </w:rPr>
        <w:t>i</w:t>
      </w:r>
      <w:r w:rsidRPr="008E511D">
        <w:rPr>
          <w:rFonts w:ascii="Cambria" w:hAnsi="Cambria"/>
        </w:rPr>
        <w:t>nte</w:t>
      </w:r>
      <w:r w:rsidRPr="008E511D">
        <w:rPr>
          <w:rFonts w:ascii="Cambria" w:hAnsi="Cambria"/>
          <w:spacing w:val="-2"/>
        </w:rPr>
        <w:t>g</w:t>
      </w:r>
      <w:r w:rsidRPr="008E511D">
        <w:rPr>
          <w:rFonts w:ascii="Cambria" w:hAnsi="Cambria"/>
          <w:spacing w:val="-1"/>
        </w:rPr>
        <w:t>r</w:t>
      </w:r>
      <w:r w:rsidRPr="008E511D">
        <w:rPr>
          <w:rFonts w:ascii="Cambria" w:hAnsi="Cambria"/>
        </w:rPr>
        <w:t>al</w:t>
      </w:r>
      <w:r w:rsidRPr="008E511D">
        <w:rPr>
          <w:rFonts w:ascii="Cambria" w:hAnsi="Cambria"/>
          <w:spacing w:val="7"/>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6"/>
        </w:rPr>
        <w:t xml:space="preserve"> </w:t>
      </w:r>
      <w:r w:rsidRPr="008E511D">
        <w:rPr>
          <w:rFonts w:ascii="Cambria" w:hAnsi="Cambria"/>
        </w:rPr>
        <w:t>the</w:t>
      </w:r>
      <w:r w:rsidRPr="008E511D">
        <w:rPr>
          <w:rFonts w:ascii="Cambria" w:hAnsi="Cambria"/>
          <w:spacing w:val="6"/>
        </w:rPr>
        <w:t xml:space="preserve"> </w:t>
      </w:r>
      <w:r w:rsidRPr="008E511D">
        <w:rPr>
          <w:rFonts w:ascii="Cambria" w:hAnsi="Cambria"/>
        </w:rPr>
        <w:t>bu</w:t>
      </w:r>
      <w:r w:rsidRPr="008E511D">
        <w:rPr>
          <w:rFonts w:ascii="Cambria" w:hAnsi="Cambria"/>
          <w:spacing w:val="-1"/>
        </w:rPr>
        <w:t>il</w:t>
      </w:r>
      <w:r w:rsidRPr="008E511D">
        <w:rPr>
          <w:rFonts w:ascii="Cambria" w:hAnsi="Cambria"/>
        </w:rPr>
        <w:t>d</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rPr>
        <w:t>ope</w:t>
      </w:r>
      <w:r w:rsidRPr="008E511D">
        <w:rPr>
          <w:rFonts w:ascii="Cambria" w:hAnsi="Cambria"/>
          <w:spacing w:val="-1"/>
        </w:rPr>
        <w:t>rl</w:t>
      </w:r>
      <w:r w:rsidRPr="008E511D">
        <w:rPr>
          <w:rFonts w:ascii="Cambria" w:hAnsi="Cambria"/>
        </w:rPr>
        <w:t xml:space="preserve">y </w:t>
      </w:r>
      <w:r w:rsidRPr="008E511D">
        <w:rPr>
          <w:rFonts w:ascii="Cambria" w:hAnsi="Cambria"/>
          <w:spacing w:val="-1"/>
        </w:rPr>
        <w:t>i</w:t>
      </w:r>
      <w:r w:rsidRPr="008E511D">
        <w:rPr>
          <w:rFonts w:ascii="Cambria" w:hAnsi="Cambria"/>
        </w:rPr>
        <w:t>nsta</w:t>
      </w:r>
      <w:r w:rsidRPr="008E511D">
        <w:rPr>
          <w:rFonts w:ascii="Cambria" w:hAnsi="Cambria"/>
          <w:spacing w:val="-1"/>
        </w:rPr>
        <w:t>ll</w:t>
      </w:r>
      <w:r w:rsidRPr="008E511D">
        <w:rPr>
          <w:rFonts w:ascii="Cambria" w:hAnsi="Cambria"/>
        </w:rPr>
        <w:t>ed</w:t>
      </w:r>
      <w:r w:rsidRPr="008E511D">
        <w:rPr>
          <w:rFonts w:ascii="Cambria" w:hAnsi="Cambria"/>
          <w:spacing w:val="8"/>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oor</w:t>
      </w:r>
      <w:r w:rsidRPr="008E511D">
        <w:rPr>
          <w:rFonts w:ascii="Cambria" w:hAnsi="Cambria"/>
          <w:spacing w:val="4"/>
        </w:rPr>
        <w:t xml:space="preserve"> </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3"/>
        </w:rPr>
        <w:t>i</w:t>
      </w:r>
      <w:r w:rsidRPr="008E511D">
        <w:rPr>
          <w:rFonts w:ascii="Cambria" w:hAnsi="Cambria"/>
        </w:rPr>
        <w:t xml:space="preserve">ns </w:t>
      </w:r>
      <w:r w:rsidRPr="008E511D">
        <w:rPr>
          <w:rFonts w:ascii="Cambria" w:hAnsi="Cambria"/>
          <w:spacing w:val="4"/>
        </w:rPr>
        <w:t>m</w:t>
      </w:r>
      <w:r w:rsidRPr="008E511D">
        <w:rPr>
          <w:rFonts w:ascii="Cambria" w:hAnsi="Cambria"/>
        </w:rPr>
        <w:t>ay</w:t>
      </w:r>
      <w:r w:rsidRPr="008E511D">
        <w:rPr>
          <w:rFonts w:ascii="Cambria" w:hAnsi="Cambria"/>
          <w:spacing w:val="-5"/>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3"/>
        </w:rPr>
        <w:t>s</w:t>
      </w:r>
      <w:r w:rsidRPr="008E511D">
        <w:rPr>
          <w:rFonts w:ascii="Cambria" w:hAnsi="Cambria"/>
        </w:rPr>
        <w:t>ta</w:t>
      </w:r>
      <w:r w:rsidRPr="008E511D">
        <w:rPr>
          <w:rFonts w:ascii="Cambria" w:hAnsi="Cambria"/>
          <w:spacing w:val="-1"/>
        </w:rPr>
        <w:t>ll</w:t>
      </w:r>
      <w:r w:rsidRPr="008E511D">
        <w:rPr>
          <w:rFonts w:ascii="Cambria" w:hAnsi="Cambria"/>
        </w:rPr>
        <w:t>ed</w:t>
      </w:r>
      <w:r w:rsidRPr="008E511D">
        <w:rPr>
          <w:rFonts w:ascii="Cambria" w:hAnsi="Cambria"/>
          <w:spacing w:val="1"/>
        </w:rPr>
        <w:t xml:space="preserve"> </w:t>
      </w:r>
      <w:r w:rsidRPr="008E511D">
        <w:rPr>
          <w:rFonts w:ascii="Cambria" w:hAnsi="Cambria"/>
          <w:spacing w:val="-1"/>
        </w:rPr>
        <w:t>i</w:t>
      </w:r>
      <w:r w:rsidRPr="008E511D">
        <w:rPr>
          <w:rFonts w:ascii="Cambria" w:hAnsi="Cambria"/>
        </w:rPr>
        <w:t>ns</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un</w:t>
      </w:r>
      <w:r w:rsidRPr="008E511D">
        <w:rPr>
          <w:rFonts w:ascii="Cambria" w:hAnsi="Cambria"/>
          <w:spacing w:val="-1"/>
        </w:rPr>
        <w:t>i</w:t>
      </w:r>
      <w:r w:rsidRPr="008E511D">
        <w:rPr>
          <w:rFonts w:ascii="Cambria" w:hAnsi="Cambria"/>
        </w:rPr>
        <w:t>t.</w:t>
      </w:r>
    </w:p>
    <w:p w14:paraId="3D414063" w14:textId="77777777" w:rsidR="0080296B" w:rsidRPr="008E511D" w:rsidRDefault="007E4F21" w:rsidP="000D62FF">
      <w:pPr>
        <w:pStyle w:val="BodyText"/>
        <w:tabs>
          <w:tab w:val="left" w:pos="819"/>
        </w:tabs>
        <w:ind w:left="0"/>
        <w:jc w:val="both"/>
        <w:rPr>
          <w:rFonts w:ascii="Cambria" w:hAnsi="Cambria"/>
        </w:rPr>
      </w:pPr>
      <w:r>
        <w:rPr>
          <w:rFonts w:ascii="Cambria" w:hAnsi="Cambria"/>
        </w:rPr>
        <w:br/>
      </w:r>
      <w:r w:rsidR="0080296B" w:rsidRPr="008E511D">
        <w:rPr>
          <w:rFonts w:ascii="Cambria" w:hAnsi="Cambria"/>
        </w:rPr>
        <w:t>Each</w:t>
      </w:r>
      <w:r w:rsidR="0080296B" w:rsidRPr="008E511D">
        <w:rPr>
          <w:rFonts w:ascii="Cambria" w:hAnsi="Cambria"/>
          <w:spacing w:val="1"/>
        </w:rPr>
        <w:t xml:space="preserve"> </w:t>
      </w:r>
      <w:r w:rsidR="0080296B" w:rsidRPr="008E511D">
        <w:rPr>
          <w:rFonts w:ascii="Cambria" w:hAnsi="Cambria"/>
          <w:spacing w:val="-6"/>
        </w:rPr>
        <w:t>w</w:t>
      </w:r>
      <w:r w:rsidR="0080296B" w:rsidRPr="008E511D">
        <w:rPr>
          <w:rFonts w:ascii="Cambria" w:hAnsi="Cambria"/>
        </w:rPr>
        <w:t>a</w:t>
      </w:r>
      <w:r w:rsidR="0080296B" w:rsidRPr="008E511D">
        <w:rPr>
          <w:rFonts w:ascii="Cambria" w:hAnsi="Cambria"/>
          <w:spacing w:val="-1"/>
        </w:rPr>
        <w:t>l</w:t>
      </w:r>
      <w:r w:rsidR="0080296B" w:rsidRPr="008E511D">
        <w:rPr>
          <w:rFonts w:ascii="Cambria" w:hAnsi="Cambria"/>
        </w:rPr>
        <w:t>k</w:t>
      </w:r>
      <w:r w:rsidR="0080296B" w:rsidRPr="008E511D">
        <w:rPr>
          <w:rFonts w:ascii="Cambria" w:hAnsi="Cambria"/>
          <w:spacing w:val="-1"/>
        </w:rPr>
        <w:t>-i</w:t>
      </w:r>
      <w:r w:rsidR="0080296B" w:rsidRPr="008E511D">
        <w:rPr>
          <w:rFonts w:ascii="Cambria" w:hAnsi="Cambria"/>
        </w:rPr>
        <w:t>n</w:t>
      </w:r>
      <w:r w:rsidR="0080296B" w:rsidRPr="008E511D">
        <w:rPr>
          <w:rFonts w:ascii="Cambria" w:hAnsi="Cambria"/>
          <w:spacing w:val="1"/>
        </w:rPr>
        <w:t xml:space="preserve"> </w:t>
      </w:r>
      <w:r w:rsidR="0080296B" w:rsidRPr="008E511D">
        <w:rPr>
          <w:rFonts w:ascii="Cambria" w:hAnsi="Cambria"/>
        </w:rPr>
        <w:t>un</w:t>
      </w:r>
      <w:r w:rsidR="0080296B" w:rsidRPr="008E511D">
        <w:rPr>
          <w:rFonts w:ascii="Cambria" w:hAnsi="Cambria"/>
          <w:spacing w:val="-1"/>
        </w:rPr>
        <w:t>i</w:t>
      </w:r>
      <w:r w:rsidR="0080296B" w:rsidRPr="008E511D">
        <w:rPr>
          <w:rFonts w:ascii="Cambria" w:hAnsi="Cambria"/>
        </w:rPr>
        <w:t>t</w:t>
      </w:r>
      <w:r w:rsidR="0080296B" w:rsidRPr="008E511D">
        <w:rPr>
          <w:rFonts w:ascii="Cambria" w:hAnsi="Cambria"/>
          <w:spacing w:val="3"/>
        </w:rPr>
        <w:t xml:space="preserve"> </w:t>
      </w:r>
      <w:r w:rsidR="0080296B" w:rsidRPr="008E511D">
        <w:rPr>
          <w:rFonts w:ascii="Cambria" w:hAnsi="Cambria"/>
          <w:spacing w:val="-3"/>
        </w:rPr>
        <w:t>s</w:t>
      </w:r>
      <w:r w:rsidR="0080296B" w:rsidRPr="008E511D">
        <w:rPr>
          <w:rFonts w:ascii="Cambria" w:hAnsi="Cambria"/>
        </w:rPr>
        <w:t>ha</w:t>
      </w:r>
      <w:r w:rsidR="0080296B" w:rsidRPr="008E511D">
        <w:rPr>
          <w:rFonts w:ascii="Cambria" w:hAnsi="Cambria"/>
          <w:spacing w:val="-1"/>
        </w:rPr>
        <w:t>l</w:t>
      </w:r>
      <w:r w:rsidR="0080296B" w:rsidRPr="008E511D">
        <w:rPr>
          <w:rFonts w:ascii="Cambria" w:hAnsi="Cambria"/>
        </w:rPr>
        <w:t>l be</w:t>
      </w:r>
      <w:r w:rsidR="0080296B" w:rsidRPr="008E511D">
        <w:rPr>
          <w:rFonts w:ascii="Cambria" w:hAnsi="Cambria"/>
          <w:spacing w:val="1"/>
        </w:rPr>
        <w:t xml:space="preserve"> </w:t>
      </w:r>
      <w:r w:rsidR="0080296B" w:rsidRPr="008E511D">
        <w:rPr>
          <w:rFonts w:ascii="Cambria" w:hAnsi="Cambria"/>
        </w:rPr>
        <w:t>e</w:t>
      </w:r>
      <w:r w:rsidR="0080296B" w:rsidRPr="008E511D">
        <w:rPr>
          <w:rFonts w:ascii="Cambria" w:hAnsi="Cambria"/>
          <w:spacing w:val="-2"/>
        </w:rPr>
        <w:t>q</w:t>
      </w:r>
      <w:r w:rsidR="0080296B" w:rsidRPr="008E511D">
        <w:rPr>
          <w:rFonts w:ascii="Cambria" w:hAnsi="Cambria"/>
        </w:rPr>
        <w:t>u</w:t>
      </w:r>
      <w:r w:rsidR="0080296B" w:rsidRPr="008E511D">
        <w:rPr>
          <w:rFonts w:ascii="Cambria" w:hAnsi="Cambria"/>
          <w:spacing w:val="-1"/>
        </w:rPr>
        <w:t>i</w:t>
      </w:r>
      <w:r w:rsidR="0080296B" w:rsidRPr="008E511D">
        <w:rPr>
          <w:rFonts w:ascii="Cambria" w:hAnsi="Cambria"/>
        </w:rPr>
        <w:t>pped</w:t>
      </w:r>
      <w:r w:rsidR="0080296B" w:rsidRPr="008E511D">
        <w:rPr>
          <w:rFonts w:ascii="Cambria" w:hAnsi="Cambria"/>
          <w:spacing w:val="1"/>
        </w:rPr>
        <w:t xml:space="preserve"> </w:t>
      </w:r>
      <w:r w:rsidR="0080296B" w:rsidRPr="008E511D">
        <w:rPr>
          <w:rFonts w:ascii="Cambria" w:hAnsi="Cambria"/>
          <w:spacing w:val="-6"/>
        </w:rPr>
        <w:t>w</w:t>
      </w:r>
      <w:r w:rsidR="0080296B" w:rsidRPr="008E511D">
        <w:rPr>
          <w:rFonts w:ascii="Cambria" w:hAnsi="Cambria"/>
          <w:spacing w:val="-1"/>
        </w:rPr>
        <w:t>i</w:t>
      </w:r>
      <w:r w:rsidR="0080296B" w:rsidRPr="008E511D">
        <w:rPr>
          <w:rFonts w:ascii="Cambria" w:hAnsi="Cambria"/>
        </w:rPr>
        <w:t>th</w:t>
      </w:r>
      <w:r w:rsidR="0080296B" w:rsidRPr="008E511D">
        <w:rPr>
          <w:rFonts w:ascii="Cambria" w:hAnsi="Cambria"/>
          <w:spacing w:val="1"/>
        </w:rPr>
        <w:t xml:space="preserve"> </w:t>
      </w:r>
      <w:r w:rsidR="0080296B" w:rsidRPr="008E511D">
        <w:rPr>
          <w:rFonts w:ascii="Cambria" w:hAnsi="Cambria"/>
          <w:spacing w:val="-1"/>
        </w:rPr>
        <w:t>li</w:t>
      </w:r>
      <w:r w:rsidR="0080296B" w:rsidRPr="008E511D">
        <w:rPr>
          <w:rFonts w:ascii="Cambria" w:hAnsi="Cambria"/>
          <w:spacing w:val="-2"/>
        </w:rPr>
        <w:t>g</w:t>
      </w:r>
      <w:r w:rsidR="0080296B" w:rsidRPr="008E511D">
        <w:rPr>
          <w:rFonts w:ascii="Cambria" w:hAnsi="Cambria"/>
        </w:rPr>
        <w:t>ht</w:t>
      </w:r>
      <w:r w:rsidR="0080296B" w:rsidRPr="008E511D">
        <w:rPr>
          <w:rFonts w:ascii="Cambria" w:hAnsi="Cambria"/>
          <w:spacing w:val="1"/>
        </w:rPr>
        <w:t>i</w:t>
      </w:r>
      <w:r w:rsidR="0080296B" w:rsidRPr="008E511D">
        <w:rPr>
          <w:rFonts w:ascii="Cambria" w:hAnsi="Cambria"/>
        </w:rPr>
        <w:t>ng</w:t>
      </w:r>
      <w:r w:rsidR="0080296B" w:rsidRPr="008E511D">
        <w:rPr>
          <w:rFonts w:ascii="Cambria" w:hAnsi="Cambria"/>
          <w:spacing w:val="-1"/>
        </w:rPr>
        <w:t xml:space="preserve"> </w:t>
      </w:r>
      <w:r w:rsidR="0080296B" w:rsidRPr="008E511D">
        <w:rPr>
          <w:rFonts w:ascii="Cambria" w:hAnsi="Cambria"/>
        </w:rPr>
        <w:t>that p</w:t>
      </w:r>
      <w:r w:rsidR="0080296B" w:rsidRPr="008E511D">
        <w:rPr>
          <w:rFonts w:ascii="Cambria" w:hAnsi="Cambria"/>
          <w:spacing w:val="-1"/>
        </w:rPr>
        <w:t>r</w:t>
      </w:r>
      <w:r w:rsidR="0080296B" w:rsidRPr="008E511D">
        <w:rPr>
          <w:rFonts w:ascii="Cambria" w:hAnsi="Cambria"/>
        </w:rPr>
        <w:t>o</w:t>
      </w:r>
      <w:r w:rsidR="0080296B" w:rsidRPr="008E511D">
        <w:rPr>
          <w:rFonts w:ascii="Cambria" w:hAnsi="Cambria"/>
          <w:spacing w:val="-5"/>
        </w:rPr>
        <w:t>v</w:t>
      </w:r>
      <w:r w:rsidR="0080296B" w:rsidRPr="008E511D">
        <w:rPr>
          <w:rFonts w:ascii="Cambria" w:hAnsi="Cambria"/>
          <w:spacing w:val="-1"/>
        </w:rPr>
        <w:t>i</w:t>
      </w:r>
      <w:r w:rsidR="0080296B" w:rsidRPr="008E511D">
        <w:rPr>
          <w:rFonts w:ascii="Cambria" w:hAnsi="Cambria"/>
        </w:rPr>
        <w:t>des 10</w:t>
      </w:r>
      <w:r w:rsidR="0080296B" w:rsidRPr="008E511D">
        <w:rPr>
          <w:rFonts w:ascii="Cambria" w:hAnsi="Cambria"/>
          <w:spacing w:val="-4"/>
        </w:rPr>
        <w:t xml:space="preserve"> </w:t>
      </w:r>
      <w:r w:rsidR="0080296B" w:rsidRPr="008E511D">
        <w:rPr>
          <w:rFonts w:ascii="Cambria" w:hAnsi="Cambria"/>
          <w:spacing w:val="5"/>
        </w:rPr>
        <w:t>f</w:t>
      </w:r>
      <w:r w:rsidR="0080296B" w:rsidRPr="008E511D">
        <w:rPr>
          <w:rFonts w:ascii="Cambria" w:hAnsi="Cambria"/>
          <w:spacing w:val="-2"/>
        </w:rPr>
        <w:t>oo</w:t>
      </w:r>
      <w:r w:rsidR="0080296B" w:rsidRPr="008E511D">
        <w:rPr>
          <w:rFonts w:ascii="Cambria" w:hAnsi="Cambria"/>
        </w:rPr>
        <w:t>t cand</w:t>
      </w:r>
      <w:r w:rsidR="0080296B" w:rsidRPr="008E511D">
        <w:rPr>
          <w:rFonts w:ascii="Cambria" w:hAnsi="Cambria"/>
          <w:spacing w:val="-1"/>
        </w:rPr>
        <w:t>l</w:t>
      </w:r>
      <w:r w:rsidR="0080296B" w:rsidRPr="008E511D">
        <w:rPr>
          <w:rFonts w:ascii="Cambria" w:hAnsi="Cambria"/>
        </w:rPr>
        <w:t xml:space="preserve">es </w:t>
      </w:r>
      <w:r w:rsidR="0080296B" w:rsidRPr="008E511D">
        <w:rPr>
          <w:rFonts w:ascii="Cambria" w:hAnsi="Cambria"/>
          <w:spacing w:val="-2"/>
        </w:rPr>
        <w:t>o</w:t>
      </w:r>
      <w:r w:rsidR="0080296B" w:rsidRPr="008E511D">
        <w:rPr>
          <w:rFonts w:ascii="Cambria" w:hAnsi="Cambria"/>
        </w:rPr>
        <w:t xml:space="preserve">f </w:t>
      </w:r>
      <w:r w:rsidR="0080296B" w:rsidRPr="008E511D">
        <w:rPr>
          <w:rFonts w:ascii="Cambria" w:hAnsi="Cambria"/>
          <w:spacing w:val="-1"/>
        </w:rPr>
        <w:t>li</w:t>
      </w:r>
      <w:r w:rsidR="0080296B" w:rsidRPr="008E511D">
        <w:rPr>
          <w:rFonts w:ascii="Cambria" w:hAnsi="Cambria"/>
          <w:spacing w:val="-2"/>
        </w:rPr>
        <w:t>g</w:t>
      </w:r>
      <w:r w:rsidR="0080296B" w:rsidRPr="008E511D">
        <w:rPr>
          <w:rFonts w:ascii="Cambria" w:hAnsi="Cambria"/>
        </w:rPr>
        <w:t>ht th</w:t>
      </w:r>
      <w:r w:rsidR="0080296B" w:rsidRPr="008E511D">
        <w:rPr>
          <w:rFonts w:ascii="Cambria" w:hAnsi="Cambria"/>
          <w:spacing w:val="-1"/>
        </w:rPr>
        <w:t>r</w:t>
      </w:r>
      <w:r w:rsidR="0080296B" w:rsidRPr="008E511D">
        <w:rPr>
          <w:rFonts w:ascii="Cambria" w:hAnsi="Cambria"/>
        </w:rPr>
        <w:t>ou</w:t>
      </w:r>
      <w:r w:rsidR="0080296B" w:rsidRPr="008E511D">
        <w:rPr>
          <w:rFonts w:ascii="Cambria" w:hAnsi="Cambria"/>
          <w:spacing w:val="-2"/>
        </w:rPr>
        <w:t>g</w:t>
      </w:r>
      <w:r w:rsidR="0080296B" w:rsidRPr="008E511D">
        <w:rPr>
          <w:rFonts w:ascii="Cambria" w:hAnsi="Cambria"/>
        </w:rPr>
        <w:t>hout the</w:t>
      </w:r>
      <w:r w:rsidR="0080296B" w:rsidRPr="008E511D">
        <w:rPr>
          <w:rFonts w:ascii="Cambria" w:hAnsi="Cambria"/>
          <w:spacing w:val="-1"/>
        </w:rPr>
        <w:t xml:space="preserve"> </w:t>
      </w:r>
      <w:r w:rsidR="0080296B" w:rsidRPr="008E511D">
        <w:rPr>
          <w:rFonts w:ascii="Cambria" w:hAnsi="Cambria"/>
        </w:rPr>
        <w:t>un</w:t>
      </w:r>
      <w:r w:rsidR="0080296B" w:rsidRPr="008E511D">
        <w:rPr>
          <w:rFonts w:ascii="Cambria" w:hAnsi="Cambria"/>
          <w:spacing w:val="-3"/>
        </w:rPr>
        <w:t>i</w:t>
      </w:r>
      <w:r w:rsidR="0080296B" w:rsidRPr="008E511D">
        <w:rPr>
          <w:rFonts w:ascii="Cambria" w:hAnsi="Cambria"/>
        </w:rPr>
        <w:t xml:space="preserve">t </w:t>
      </w:r>
      <w:r w:rsidR="0080296B" w:rsidRPr="008E511D">
        <w:rPr>
          <w:rFonts w:ascii="Cambria" w:hAnsi="Cambria"/>
          <w:spacing w:val="-6"/>
        </w:rPr>
        <w:t>w</w:t>
      </w:r>
      <w:r w:rsidR="0080296B" w:rsidRPr="008E511D">
        <w:rPr>
          <w:rFonts w:ascii="Cambria" w:hAnsi="Cambria"/>
        </w:rPr>
        <w:t>hen</w:t>
      </w:r>
      <w:r w:rsidR="0080296B" w:rsidRPr="008E511D">
        <w:rPr>
          <w:rFonts w:ascii="Cambria" w:hAnsi="Cambria"/>
          <w:spacing w:val="1"/>
        </w:rPr>
        <w:t xml:space="preserve"> </w:t>
      </w:r>
      <w:r w:rsidR="0080296B" w:rsidRPr="008E511D">
        <w:rPr>
          <w:rFonts w:ascii="Cambria" w:hAnsi="Cambria"/>
          <w:spacing w:val="-1"/>
        </w:rPr>
        <w:t>i</w:t>
      </w:r>
      <w:r w:rsidR="0080296B" w:rsidRPr="008E511D">
        <w:rPr>
          <w:rFonts w:ascii="Cambria" w:hAnsi="Cambria"/>
        </w:rPr>
        <w:t xml:space="preserve">t </w:t>
      </w:r>
      <w:r w:rsidR="0080296B" w:rsidRPr="008E511D">
        <w:rPr>
          <w:rFonts w:ascii="Cambria" w:hAnsi="Cambria"/>
          <w:spacing w:val="-1"/>
        </w:rPr>
        <w:t>i</w:t>
      </w:r>
      <w:r w:rsidR="0080296B" w:rsidRPr="008E511D">
        <w:rPr>
          <w:rFonts w:ascii="Cambria" w:hAnsi="Cambria"/>
        </w:rPr>
        <w:t>s</w:t>
      </w:r>
      <w:r w:rsidR="0080296B" w:rsidRPr="008E511D">
        <w:rPr>
          <w:rFonts w:ascii="Cambria" w:hAnsi="Cambria"/>
          <w:spacing w:val="-2"/>
        </w:rPr>
        <w:t xml:space="preserve"> </w:t>
      </w:r>
      <w:r w:rsidR="0080296B" w:rsidRPr="008E511D">
        <w:rPr>
          <w:rFonts w:ascii="Cambria" w:hAnsi="Cambria"/>
          <w:spacing w:val="5"/>
        </w:rPr>
        <w:t>f</w:t>
      </w:r>
      <w:r w:rsidR="0080296B" w:rsidRPr="008E511D">
        <w:rPr>
          <w:rFonts w:ascii="Cambria" w:hAnsi="Cambria"/>
        </w:rPr>
        <w:t>u</w:t>
      </w:r>
      <w:r w:rsidR="0080296B" w:rsidRPr="008E511D">
        <w:rPr>
          <w:rFonts w:ascii="Cambria" w:hAnsi="Cambria"/>
          <w:spacing w:val="-1"/>
        </w:rPr>
        <w:t>l</w:t>
      </w:r>
      <w:r w:rsidR="0080296B" w:rsidRPr="008E511D">
        <w:rPr>
          <w:rFonts w:ascii="Cambria" w:hAnsi="Cambria"/>
        </w:rPr>
        <w:t>l</w:t>
      </w:r>
      <w:r w:rsidR="0080296B" w:rsidRPr="008E511D">
        <w:rPr>
          <w:rFonts w:ascii="Cambria" w:hAnsi="Cambria"/>
          <w:spacing w:val="-3"/>
        </w:rPr>
        <w:t xml:space="preserve"> </w:t>
      </w:r>
      <w:r w:rsidR="0080296B" w:rsidRPr="008E511D">
        <w:rPr>
          <w:rFonts w:ascii="Cambria" w:hAnsi="Cambria"/>
        </w:rPr>
        <w:t>of</w:t>
      </w:r>
      <w:r w:rsidR="0080296B" w:rsidRPr="008E511D">
        <w:rPr>
          <w:rFonts w:ascii="Cambria" w:hAnsi="Cambria"/>
          <w:spacing w:val="5"/>
        </w:rPr>
        <w:t xml:space="preserve"> </w:t>
      </w:r>
      <w:r w:rsidR="0080296B" w:rsidRPr="008E511D">
        <w:rPr>
          <w:rFonts w:ascii="Cambria" w:hAnsi="Cambria"/>
        </w:rPr>
        <w:t>p</w:t>
      </w:r>
      <w:r w:rsidR="0080296B" w:rsidRPr="008E511D">
        <w:rPr>
          <w:rFonts w:ascii="Cambria" w:hAnsi="Cambria"/>
          <w:spacing w:val="-4"/>
        </w:rPr>
        <w:t>r</w:t>
      </w:r>
      <w:r w:rsidR="0080296B" w:rsidRPr="008E511D">
        <w:rPr>
          <w:rFonts w:ascii="Cambria" w:hAnsi="Cambria"/>
        </w:rPr>
        <w:t>o</w:t>
      </w:r>
      <w:r w:rsidR="0080296B" w:rsidRPr="008E511D">
        <w:rPr>
          <w:rFonts w:ascii="Cambria" w:hAnsi="Cambria"/>
          <w:spacing w:val="-2"/>
        </w:rPr>
        <w:t>d</w:t>
      </w:r>
      <w:r w:rsidR="0080296B" w:rsidRPr="008E511D">
        <w:rPr>
          <w:rFonts w:ascii="Cambria" w:hAnsi="Cambria"/>
        </w:rPr>
        <w:t xml:space="preserve">uct. </w:t>
      </w:r>
      <w:r w:rsidR="0080296B" w:rsidRPr="008E511D">
        <w:rPr>
          <w:rFonts w:ascii="Cambria" w:hAnsi="Cambria"/>
          <w:spacing w:val="1"/>
        </w:rPr>
        <w:t xml:space="preserve"> </w:t>
      </w:r>
      <w:r w:rsidR="0080296B" w:rsidRPr="008E511D">
        <w:rPr>
          <w:rFonts w:ascii="Cambria" w:hAnsi="Cambria"/>
        </w:rPr>
        <w:t>L</w:t>
      </w:r>
      <w:r w:rsidR="0080296B" w:rsidRPr="008E511D">
        <w:rPr>
          <w:rFonts w:ascii="Cambria" w:hAnsi="Cambria"/>
          <w:spacing w:val="-1"/>
        </w:rPr>
        <w:t>i</w:t>
      </w:r>
      <w:r w:rsidR="0080296B" w:rsidRPr="008E511D">
        <w:rPr>
          <w:rFonts w:ascii="Cambria" w:hAnsi="Cambria"/>
          <w:spacing w:val="-2"/>
        </w:rPr>
        <w:t>g</w:t>
      </w:r>
      <w:r w:rsidR="0080296B" w:rsidRPr="008E511D">
        <w:rPr>
          <w:rFonts w:ascii="Cambria" w:hAnsi="Cambria"/>
        </w:rPr>
        <w:t>hts</w:t>
      </w:r>
      <w:r w:rsidR="0080296B" w:rsidRPr="008E511D">
        <w:rPr>
          <w:rFonts w:ascii="Cambria" w:hAnsi="Cambria"/>
          <w:spacing w:val="-5"/>
        </w:rPr>
        <w:t xml:space="preserve"> </w:t>
      </w:r>
      <w:r w:rsidR="0080296B" w:rsidRPr="008E511D">
        <w:rPr>
          <w:rFonts w:ascii="Cambria" w:hAnsi="Cambria"/>
          <w:spacing w:val="4"/>
        </w:rPr>
        <w:t>m</w:t>
      </w:r>
      <w:r w:rsidR="0080296B" w:rsidRPr="008E511D">
        <w:rPr>
          <w:rFonts w:ascii="Cambria" w:hAnsi="Cambria"/>
        </w:rPr>
        <w:t>ust</w:t>
      </w:r>
      <w:r w:rsidR="0080296B" w:rsidRPr="008E511D">
        <w:rPr>
          <w:rFonts w:ascii="Cambria" w:hAnsi="Cambria"/>
          <w:spacing w:val="-2"/>
        </w:rPr>
        <w:t xml:space="preserve"> </w:t>
      </w:r>
      <w:r w:rsidR="0080296B" w:rsidRPr="008E511D">
        <w:rPr>
          <w:rFonts w:ascii="Cambria" w:hAnsi="Cambria"/>
        </w:rPr>
        <w:t>be</w:t>
      </w:r>
      <w:r w:rsidR="0080296B" w:rsidRPr="008E511D">
        <w:rPr>
          <w:rFonts w:ascii="Cambria" w:hAnsi="Cambria"/>
          <w:spacing w:val="-1"/>
        </w:rPr>
        <w:t xml:space="preserve"> </w:t>
      </w:r>
      <w:r w:rsidR="0080296B" w:rsidRPr="008E511D">
        <w:rPr>
          <w:rFonts w:ascii="Cambria" w:hAnsi="Cambria"/>
        </w:rPr>
        <w:t>p</w:t>
      </w:r>
      <w:r w:rsidR="0080296B" w:rsidRPr="008E511D">
        <w:rPr>
          <w:rFonts w:ascii="Cambria" w:hAnsi="Cambria"/>
          <w:spacing w:val="-4"/>
        </w:rPr>
        <w:t>r</w:t>
      </w:r>
      <w:r w:rsidR="0080296B" w:rsidRPr="008E511D">
        <w:rPr>
          <w:rFonts w:ascii="Cambria" w:hAnsi="Cambria"/>
        </w:rPr>
        <w:t>ope</w:t>
      </w:r>
      <w:r w:rsidR="0080296B" w:rsidRPr="008E511D">
        <w:rPr>
          <w:rFonts w:ascii="Cambria" w:hAnsi="Cambria"/>
          <w:spacing w:val="-1"/>
        </w:rPr>
        <w:t>rl</w:t>
      </w:r>
      <w:r w:rsidR="0080296B" w:rsidRPr="008E511D">
        <w:rPr>
          <w:rFonts w:ascii="Cambria" w:hAnsi="Cambria"/>
        </w:rPr>
        <w:t>y sh</w:t>
      </w:r>
      <w:r w:rsidR="0080296B" w:rsidRPr="008E511D">
        <w:rPr>
          <w:rFonts w:ascii="Cambria" w:hAnsi="Cambria"/>
          <w:spacing w:val="-1"/>
        </w:rPr>
        <w:t>i</w:t>
      </w:r>
      <w:r w:rsidR="0080296B" w:rsidRPr="008E511D">
        <w:rPr>
          <w:rFonts w:ascii="Cambria" w:hAnsi="Cambria"/>
        </w:rPr>
        <w:t>e</w:t>
      </w:r>
      <w:r w:rsidR="0080296B" w:rsidRPr="008E511D">
        <w:rPr>
          <w:rFonts w:ascii="Cambria" w:hAnsi="Cambria"/>
          <w:spacing w:val="-1"/>
        </w:rPr>
        <w:t>l</w:t>
      </w:r>
      <w:r w:rsidR="0080296B" w:rsidRPr="008E511D">
        <w:rPr>
          <w:rFonts w:ascii="Cambria" w:hAnsi="Cambria"/>
        </w:rPr>
        <w:t>ded</w:t>
      </w:r>
      <w:r w:rsidR="0080296B" w:rsidRPr="008E511D">
        <w:rPr>
          <w:rFonts w:ascii="Cambria" w:hAnsi="Cambria"/>
          <w:spacing w:val="1"/>
        </w:rPr>
        <w:t xml:space="preserve"> </w:t>
      </w:r>
      <w:r w:rsidR="0080296B" w:rsidRPr="008E511D">
        <w:rPr>
          <w:rFonts w:ascii="Cambria" w:hAnsi="Cambria"/>
        </w:rPr>
        <w:t>or</w:t>
      </w:r>
      <w:r w:rsidR="0080296B" w:rsidRPr="008E511D">
        <w:rPr>
          <w:rFonts w:ascii="Cambria" w:hAnsi="Cambria"/>
          <w:spacing w:val="-1"/>
        </w:rPr>
        <w:t xml:space="preserve"> </w:t>
      </w:r>
      <w:r w:rsidR="0080296B" w:rsidRPr="008E511D">
        <w:rPr>
          <w:rFonts w:ascii="Cambria" w:hAnsi="Cambria"/>
        </w:rPr>
        <w:t>shat</w:t>
      </w:r>
      <w:r w:rsidR="0080296B" w:rsidRPr="008E511D">
        <w:rPr>
          <w:rFonts w:ascii="Cambria" w:hAnsi="Cambria"/>
          <w:spacing w:val="-2"/>
        </w:rPr>
        <w:t>t</w:t>
      </w:r>
      <w:r w:rsidR="0080296B" w:rsidRPr="008E511D">
        <w:rPr>
          <w:rFonts w:ascii="Cambria" w:hAnsi="Cambria"/>
        </w:rPr>
        <w:t>er</w:t>
      </w:r>
      <w:r w:rsidR="0080296B" w:rsidRPr="008E511D">
        <w:rPr>
          <w:rFonts w:ascii="Cambria" w:hAnsi="Cambria"/>
          <w:spacing w:val="-1"/>
        </w:rPr>
        <w:t xml:space="preserve"> r</w:t>
      </w:r>
      <w:r w:rsidR="0080296B" w:rsidRPr="008E511D">
        <w:rPr>
          <w:rFonts w:ascii="Cambria" w:hAnsi="Cambria"/>
        </w:rPr>
        <w:t>es</w:t>
      </w:r>
      <w:r w:rsidR="0080296B" w:rsidRPr="008E511D">
        <w:rPr>
          <w:rFonts w:ascii="Cambria" w:hAnsi="Cambria"/>
          <w:spacing w:val="-3"/>
        </w:rPr>
        <w:t>i</w:t>
      </w:r>
      <w:r w:rsidR="0080296B" w:rsidRPr="008E511D">
        <w:rPr>
          <w:rFonts w:ascii="Cambria" w:hAnsi="Cambria"/>
        </w:rPr>
        <w:t>stant.</w:t>
      </w:r>
    </w:p>
    <w:p w14:paraId="0B4FF068" w14:textId="77777777" w:rsidR="007E4F21" w:rsidRDefault="007E4F21" w:rsidP="00280420">
      <w:pPr>
        <w:spacing w:after="0" w:line="240" w:lineRule="auto"/>
        <w:ind w:right="111"/>
        <w:jc w:val="both"/>
        <w:rPr>
          <w:rFonts w:eastAsia="Garamond"/>
          <w:spacing w:val="-1"/>
        </w:rPr>
      </w:pPr>
    </w:p>
    <w:p w14:paraId="14C6827A" w14:textId="77777777" w:rsidR="0080296B" w:rsidRPr="008E511D" w:rsidRDefault="0080296B" w:rsidP="00C1514B">
      <w:pPr>
        <w:spacing w:after="0" w:line="240" w:lineRule="auto"/>
        <w:jc w:val="both"/>
        <w:rPr>
          <w:rFonts w:eastAsia="Garamond"/>
        </w:rPr>
      </w:pPr>
      <w:r w:rsidRPr="008E511D">
        <w:rPr>
          <w:rFonts w:eastAsia="Garamond"/>
          <w:spacing w:val="-1"/>
        </w:rPr>
        <w:t>C</w:t>
      </w:r>
      <w:r w:rsidRPr="008E511D">
        <w:rPr>
          <w:rFonts w:eastAsia="Garamond"/>
        </w:rPr>
        <w:t>ond</w:t>
      </w:r>
      <w:r w:rsidRPr="008E511D">
        <w:rPr>
          <w:rFonts w:eastAsia="Garamond"/>
          <w:spacing w:val="-1"/>
        </w:rPr>
        <w:t>e</w:t>
      </w:r>
      <w:r w:rsidRPr="008E511D">
        <w:rPr>
          <w:rFonts w:eastAsia="Garamond"/>
        </w:rPr>
        <w:t>n</w:t>
      </w:r>
      <w:r w:rsidRPr="008E511D">
        <w:rPr>
          <w:rFonts w:eastAsia="Garamond"/>
          <w:spacing w:val="1"/>
        </w:rPr>
        <w:t>s</w:t>
      </w:r>
      <w:r w:rsidRPr="008E511D">
        <w:rPr>
          <w:rFonts w:eastAsia="Garamond"/>
          <w:spacing w:val="-1"/>
        </w:rPr>
        <w:t>a</w:t>
      </w:r>
      <w:r w:rsidRPr="008E511D">
        <w:rPr>
          <w:rFonts w:eastAsia="Garamond"/>
        </w:rPr>
        <w:t>te lin</w:t>
      </w:r>
      <w:r w:rsidRPr="008E511D">
        <w:rPr>
          <w:rFonts w:eastAsia="Garamond"/>
          <w:spacing w:val="-3"/>
        </w:rPr>
        <w:t>e</w:t>
      </w:r>
      <w:r w:rsidRPr="008E511D">
        <w:rPr>
          <w:rFonts w:eastAsia="Garamond"/>
        </w:rPr>
        <w:t>s</w:t>
      </w:r>
      <w:r w:rsidRPr="008E511D">
        <w:rPr>
          <w:rFonts w:eastAsia="Garamond"/>
          <w:spacing w:val="1"/>
        </w:rPr>
        <w:t xml:space="preserve"> f</w:t>
      </w:r>
      <w:r w:rsidRPr="008E511D">
        <w:rPr>
          <w:rFonts w:eastAsia="Garamond"/>
          <w:spacing w:val="-2"/>
        </w:rPr>
        <w:t>r</w:t>
      </w:r>
      <w:r w:rsidRPr="008E511D">
        <w:rPr>
          <w:rFonts w:eastAsia="Garamond"/>
        </w:rPr>
        <w:t xml:space="preserve">om </w:t>
      </w:r>
      <w:r w:rsidRPr="008E511D">
        <w:rPr>
          <w:rFonts w:eastAsia="Garamond"/>
          <w:spacing w:val="-1"/>
        </w:rPr>
        <w:t>wa</w:t>
      </w:r>
      <w:r w:rsidRPr="008E511D">
        <w:rPr>
          <w:rFonts w:eastAsia="Garamond"/>
        </w:rPr>
        <w:t>lk</w:t>
      </w:r>
      <w:r w:rsidRPr="008E511D">
        <w:rPr>
          <w:rFonts w:eastAsia="Garamond"/>
          <w:spacing w:val="-2"/>
        </w:rPr>
        <w:t>-</w:t>
      </w:r>
      <w:r w:rsidRPr="008E511D">
        <w:rPr>
          <w:rFonts w:eastAsia="Garamond"/>
        </w:rPr>
        <w:t>in units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 xml:space="preserve">ll </w:t>
      </w:r>
      <w:r w:rsidRPr="008E511D">
        <w:rPr>
          <w:rFonts w:eastAsia="Garamond"/>
          <w:spacing w:val="-2"/>
        </w:rPr>
        <w:t>d</w:t>
      </w:r>
      <w:r w:rsidRPr="008E511D">
        <w:rPr>
          <w:rFonts w:eastAsia="Garamond"/>
          <w:spacing w:val="1"/>
        </w:rPr>
        <w:t>r</w:t>
      </w:r>
      <w:r w:rsidRPr="008E511D">
        <w:rPr>
          <w:rFonts w:eastAsia="Garamond"/>
          <w:spacing w:val="-1"/>
        </w:rPr>
        <w:t>a</w:t>
      </w:r>
      <w:r w:rsidRPr="008E511D">
        <w:rPr>
          <w:rFonts w:eastAsia="Garamond"/>
        </w:rPr>
        <w:t xml:space="preserve">in to </w:t>
      </w:r>
      <w:r w:rsidR="007D152B" w:rsidRPr="008E511D">
        <w:rPr>
          <w:rFonts w:eastAsia="Garamond"/>
          <w:spacing w:val="-1"/>
        </w:rPr>
        <w:t>APPROVED</w:t>
      </w:r>
      <w:r w:rsidRPr="008E511D">
        <w:rPr>
          <w:rFonts w:eastAsia="Garamond"/>
        </w:rPr>
        <w:t xml:space="preserve"> </w:t>
      </w:r>
      <w:r w:rsidRPr="008E511D">
        <w:rPr>
          <w:rFonts w:eastAsia="Garamond"/>
          <w:spacing w:val="1"/>
        </w:rPr>
        <w:t>f</w:t>
      </w:r>
      <w:r w:rsidRPr="008E511D">
        <w:rPr>
          <w:rFonts w:eastAsia="Garamond"/>
        </w:rPr>
        <w:t>loor</w:t>
      </w:r>
      <w:r w:rsidRPr="008E511D">
        <w:rPr>
          <w:rFonts w:eastAsia="Garamond"/>
          <w:spacing w:val="-2"/>
        </w:rPr>
        <w:t xml:space="preserve"> </w:t>
      </w:r>
      <w:r w:rsidRPr="008E511D">
        <w:rPr>
          <w:rFonts w:eastAsia="Garamond"/>
        </w:rPr>
        <w:t>d</w:t>
      </w:r>
      <w:r w:rsidRPr="008E511D">
        <w:rPr>
          <w:rFonts w:eastAsia="Garamond"/>
          <w:spacing w:val="1"/>
        </w:rPr>
        <w:t>r</w:t>
      </w:r>
      <w:r w:rsidRPr="008E511D">
        <w:rPr>
          <w:rFonts w:eastAsia="Garamond"/>
          <w:spacing w:val="-1"/>
        </w:rPr>
        <w:t>a</w:t>
      </w:r>
      <w:r w:rsidRPr="008E511D">
        <w:rPr>
          <w:rFonts w:eastAsia="Garamond"/>
        </w:rPr>
        <w:t>i</w:t>
      </w:r>
      <w:r w:rsidRPr="008E511D">
        <w:rPr>
          <w:rFonts w:eastAsia="Garamond"/>
          <w:spacing w:val="-2"/>
        </w:rPr>
        <w:t>n</w:t>
      </w:r>
      <w:r w:rsidRPr="008E511D">
        <w:rPr>
          <w:rFonts w:eastAsia="Garamond"/>
        </w:rPr>
        <w:t>s</w:t>
      </w:r>
      <w:r w:rsidRPr="008E511D">
        <w:rPr>
          <w:rFonts w:eastAsia="Garamond"/>
          <w:spacing w:val="1"/>
        </w:rPr>
        <w:t xml:space="preserve"> </w:t>
      </w:r>
      <w:r w:rsidRPr="008E511D">
        <w:rPr>
          <w:rFonts w:eastAsia="Garamond"/>
        </w:rPr>
        <w:t>or</w:t>
      </w:r>
      <w:r w:rsidRPr="008E511D">
        <w:rPr>
          <w:rFonts w:eastAsia="Garamond"/>
          <w:spacing w:val="1"/>
        </w:rPr>
        <w:t xml:space="preserve"> </w:t>
      </w:r>
      <w:r w:rsidRPr="008E511D">
        <w:rPr>
          <w:rFonts w:eastAsia="Garamond"/>
          <w:spacing w:val="-1"/>
        </w:rPr>
        <w:t>a</w:t>
      </w:r>
      <w:r w:rsidRPr="008E511D">
        <w:rPr>
          <w:rFonts w:eastAsia="Garamond"/>
        </w:rPr>
        <w:t>lt</w:t>
      </w:r>
      <w:r w:rsidRPr="008E511D">
        <w:rPr>
          <w:rFonts w:eastAsia="Garamond"/>
          <w:spacing w:val="-3"/>
        </w:rPr>
        <w:t>e</w:t>
      </w:r>
      <w:r w:rsidRPr="008E511D">
        <w:rPr>
          <w:rFonts w:eastAsia="Garamond"/>
          <w:spacing w:val="1"/>
        </w:rPr>
        <w:t>r</w:t>
      </w:r>
      <w:r w:rsidRPr="008E511D">
        <w:rPr>
          <w:rFonts w:eastAsia="Garamond"/>
        </w:rPr>
        <w:t>n</w:t>
      </w:r>
      <w:r w:rsidRPr="008E511D">
        <w:rPr>
          <w:rFonts w:eastAsia="Garamond"/>
          <w:spacing w:val="-1"/>
        </w:rPr>
        <w:t>a</w:t>
      </w:r>
      <w:r w:rsidRPr="008E511D">
        <w:rPr>
          <w:rFonts w:eastAsia="Garamond"/>
        </w:rPr>
        <w:t>tive</w:t>
      </w:r>
      <w:r w:rsidRPr="008E511D">
        <w:rPr>
          <w:rFonts w:eastAsia="Garamond"/>
          <w:spacing w:val="-3"/>
        </w:rPr>
        <w:t xml:space="preserve"> </w:t>
      </w:r>
      <w:r w:rsidRPr="008E511D">
        <w:rPr>
          <w:rFonts w:eastAsia="Garamond"/>
        </w:rPr>
        <w:lastRenderedPageBreak/>
        <w:t>m</w:t>
      </w:r>
      <w:r w:rsidRPr="008E511D">
        <w:rPr>
          <w:rFonts w:eastAsia="Garamond"/>
          <w:spacing w:val="-1"/>
        </w:rPr>
        <w:t>e</w:t>
      </w:r>
      <w:r w:rsidRPr="008E511D">
        <w:rPr>
          <w:rFonts w:eastAsia="Garamond"/>
        </w:rPr>
        <w:t xml:space="preserve">thod </w:t>
      </w:r>
      <w:r w:rsidR="007D152B" w:rsidRPr="008E511D">
        <w:rPr>
          <w:rFonts w:eastAsia="Garamond"/>
          <w:spacing w:val="-1"/>
        </w:rPr>
        <w:t>APPROVED</w:t>
      </w:r>
      <w:r w:rsidRPr="008E511D">
        <w:rPr>
          <w:rFonts w:eastAsia="Garamond"/>
        </w:rPr>
        <w:t xml:space="preserve"> by</w:t>
      </w:r>
      <w:r w:rsidRPr="008E511D">
        <w:rPr>
          <w:rFonts w:eastAsia="Garamond"/>
          <w:spacing w:val="-1"/>
        </w:rPr>
        <w:t xml:space="preserve"> </w:t>
      </w:r>
      <w:r w:rsidRPr="008E511D">
        <w:rPr>
          <w:rFonts w:eastAsia="Garamond"/>
          <w:spacing w:val="-2"/>
        </w:rPr>
        <w:t>t</w:t>
      </w:r>
      <w:r w:rsidRPr="008E511D">
        <w:rPr>
          <w:rFonts w:eastAsia="Garamond"/>
        </w:rPr>
        <w:t>he</w:t>
      </w:r>
      <w:r w:rsidRPr="008E511D">
        <w:rPr>
          <w:rFonts w:eastAsia="Garamond"/>
          <w:spacing w:val="-1"/>
        </w:rPr>
        <w:t xml:space="preserve"> </w:t>
      </w:r>
      <w:r w:rsidR="00E26368" w:rsidRPr="008E511D">
        <w:rPr>
          <w:rFonts w:eastAsia="Garamond"/>
        </w:rPr>
        <w:t>REGULATORY AUTHORITY</w:t>
      </w:r>
      <w:r w:rsidRPr="008E511D">
        <w:rPr>
          <w:rFonts w:eastAsia="Garamond"/>
        </w:rPr>
        <w:t xml:space="preserve">.  </w:t>
      </w:r>
      <w:r w:rsidRPr="008E511D">
        <w:rPr>
          <w:rFonts w:eastAsia="Garamond"/>
          <w:spacing w:val="-1"/>
        </w:rPr>
        <w:t>W</w:t>
      </w:r>
      <w:r w:rsidRPr="008E511D">
        <w:rPr>
          <w:rFonts w:eastAsia="Garamond"/>
        </w:rPr>
        <w:t>ithout</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i</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spacing w:val="-2"/>
        </w:rPr>
        <w:t>p</w:t>
      </w:r>
      <w:r w:rsidRPr="008E511D">
        <w:rPr>
          <w:rFonts w:eastAsia="Garamond"/>
        </w:rPr>
        <w:t>p</w:t>
      </w:r>
      <w:r w:rsidRPr="008E511D">
        <w:rPr>
          <w:rFonts w:eastAsia="Garamond"/>
          <w:spacing w:val="1"/>
        </w:rPr>
        <w:t>r</w:t>
      </w:r>
      <w:r w:rsidRPr="008E511D">
        <w:rPr>
          <w:rFonts w:eastAsia="Garamond"/>
        </w:rPr>
        <w:t>ov</w:t>
      </w:r>
      <w:r w:rsidRPr="008E511D">
        <w:rPr>
          <w:rFonts w:eastAsia="Garamond"/>
          <w:spacing w:val="-1"/>
        </w:rPr>
        <w:t>a</w:t>
      </w:r>
      <w:r w:rsidRPr="008E511D">
        <w:rPr>
          <w:rFonts w:eastAsia="Garamond"/>
        </w:rPr>
        <w:t xml:space="preserve">l </w:t>
      </w:r>
      <w:r w:rsidRPr="008E511D">
        <w:rPr>
          <w:rFonts w:eastAsia="Garamond"/>
          <w:spacing w:val="1"/>
        </w:rPr>
        <w:t>f</w:t>
      </w:r>
      <w:r w:rsidRPr="008E511D">
        <w:rPr>
          <w:rFonts w:eastAsia="Garamond"/>
        </w:rPr>
        <w:t>l</w:t>
      </w:r>
      <w:r w:rsidRPr="008E511D">
        <w:rPr>
          <w:rFonts w:eastAsia="Garamond"/>
          <w:spacing w:val="-2"/>
        </w:rPr>
        <w:t>o</w:t>
      </w:r>
      <w:r w:rsidRPr="008E511D">
        <w:rPr>
          <w:rFonts w:eastAsia="Garamond"/>
        </w:rPr>
        <w:t>or</w:t>
      </w:r>
      <w:r w:rsidRPr="008E511D">
        <w:rPr>
          <w:rFonts w:eastAsia="Garamond"/>
          <w:spacing w:val="-1"/>
        </w:rPr>
        <w:t xml:space="preserve"> </w:t>
      </w:r>
      <w:r w:rsidRPr="008E511D">
        <w:rPr>
          <w:rFonts w:eastAsia="Garamond"/>
          <w:spacing w:val="1"/>
        </w:rPr>
        <w:t>s</w:t>
      </w:r>
      <w:r w:rsidRPr="008E511D">
        <w:rPr>
          <w:rFonts w:eastAsia="Garamond"/>
        </w:rPr>
        <w:t>in</w:t>
      </w:r>
      <w:r w:rsidRPr="008E511D">
        <w:rPr>
          <w:rFonts w:eastAsia="Garamond"/>
          <w:spacing w:val="-3"/>
        </w:rPr>
        <w:t>k</w:t>
      </w:r>
      <w:r w:rsidRPr="008E511D">
        <w:rPr>
          <w:rFonts w:eastAsia="Garamond"/>
        </w:rPr>
        <w:t>s</w:t>
      </w:r>
      <w:r w:rsidRPr="008E511D">
        <w:rPr>
          <w:rFonts w:eastAsia="Garamond"/>
          <w:spacing w:val="1"/>
        </w:rPr>
        <w:t xml:space="preserve"> </w:t>
      </w:r>
      <w:r w:rsidRPr="008E511D">
        <w:rPr>
          <w:rFonts w:eastAsia="Garamond"/>
        </w:rPr>
        <w:t>or</w:t>
      </w:r>
      <w:r w:rsidRPr="008E511D">
        <w:rPr>
          <w:rFonts w:eastAsia="Garamond"/>
          <w:spacing w:val="-1"/>
        </w:rPr>
        <w:t xml:space="preserve"> </w:t>
      </w:r>
      <w:r w:rsidRPr="008E511D">
        <w:rPr>
          <w:rFonts w:eastAsia="Garamond"/>
          <w:spacing w:val="1"/>
        </w:rPr>
        <w:t>f</w:t>
      </w:r>
      <w:r w:rsidRPr="008E511D">
        <w:rPr>
          <w:rFonts w:eastAsia="Garamond"/>
        </w:rPr>
        <w:t>lo</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d</w:t>
      </w:r>
      <w:r w:rsidRPr="008E511D">
        <w:rPr>
          <w:rFonts w:eastAsia="Garamond"/>
          <w:spacing w:val="-2"/>
        </w:rPr>
        <w:t>r</w:t>
      </w:r>
      <w:r w:rsidRPr="008E511D">
        <w:rPr>
          <w:rFonts w:eastAsia="Garamond"/>
          <w:spacing w:val="-1"/>
        </w:rPr>
        <w:t>a</w:t>
      </w:r>
      <w:r w:rsidRPr="008E511D">
        <w:rPr>
          <w:rFonts w:eastAsia="Garamond"/>
        </w:rPr>
        <w:t xml:space="preserve">in </w:t>
      </w:r>
      <w:r w:rsidRPr="008E511D">
        <w:rPr>
          <w:rFonts w:eastAsia="Garamond"/>
          <w:spacing w:val="1"/>
        </w:rPr>
        <w:t>s</w:t>
      </w:r>
      <w:r w:rsidRPr="008E511D">
        <w:rPr>
          <w:rFonts w:eastAsia="Garamond"/>
        </w:rPr>
        <w:t>inks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 xml:space="preserve">ll </w:t>
      </w:r>
      <w:r w:rsidRPr="008E511D">
        <w:rPr>
          <w:rFonts w:eastAsia="Garamond"/>
          <w:spacing w:val="-2"/>
        </w:rPr>
        <w:t>n</w:t>
      </w:r>
      <w:r w:rsidRPr="008E511D">
        <w:rPr>
          <w:rFonts w:eastAsia="Garamond"/>
        </w:rPr>
        <w:t>ot be</w:t>
      </w:r>
      <w:r w:rsidRPr="008E511D">
        <w:rPr>
          <w:rFonts w:eastAsia="Garamond"/>
          <w:spacing w:val="-1"/>
        </w:rPr>
        <w:t xml:space="preserve"> </w:t>
      </w:r>
      <w:r w:rsidRPr="008E511D">
        <w:rPr>
          <w:rFonts w:eastAsia="Garamond"/>
        </w:rPr>
        <w:t>i</w:t>
      </w:r>
      <w:r w:rsidRPr="008E511D">
        <w:rPr>
          <w:rFonts w:eastAsia="Garamond"/>
          <w:spacing w:val="-2"/>
        </w:rPr>
        <w:t>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3"/>
        </w:rPr>
        <w:t>e</w:t>
      </w:r>
      <w:r w:rsidRPr="008E511D">
        <w:rPr>
          <w:rFonts w:eastAsia="Garamond"/>
        </w:rPr>
        <w:t xml:space="preserve">d in </w:t>
      </w:r>
      <w:r w:rsidRPr="008E511D">
        <w:rPr>
          <w:rFonts w:eastAsia="Garamond"/>
          <w:spacing w:val="-1"/>
        </w:rPr>
        <w:t>wa</w:t>
      </w:r>
      <w:r w:rsidRPr="008E511D">
        <w:rPr>
          <w:rFonts w:eastAsia="Garamond"/>
        </w:rPr>
        <w:t>l</w:t>
      </w:r>
      <w:r w:rsidRPr="008E511D">
        <w:rPr>
          <w:rFonts w:eastAsia="Garamond"/>
          <w:spacing w:val="1"/>
        </w:rPr>
        <w:t>k-</w:t>
      </w:r>
      <w:r w:rsidRPr="008E511D">
        <w:rPr>
          <w:rFonts w:eastAsia="Garamond"/>
        </w:rPr>
        <w:t>in unit</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 xml:space="preserve">ll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w:t>
      </w:r>
      <w:r w:rsidRPr="008E511D">
        <w:rPr>
          <w:rFonts w:eastAsia="Garamond"/>
          <w:spacing w:val="-2"/>
        </w:rPr>
        <w:t xml:space="preserve"> </w:t>
      </w:r>
      <w:r w:rsidRPr="008E511D">
        <w:rPr>
          <w:rFonts w:eastAsia="Garamond"/>
        </w:rPr>
        <w:t>uni</w:t>
      </w:r>
      <w:r w:rsidRPr="008E511D">
        <w:rPr>
          <w:rFonts w:eastAsia="Garamond"/>
          <w:spacing w:val="-2"/>
        </w:rPr>
        <w:t>t</w:t>
      </w:r>
      <w:r w:rsidRPr="008E511D">
        <w:rPr>
          <w:rFonts w:eastAsia="Garamond"/>
        </w:rPr>
        <w:t>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rPr>
        <w:t>ly</w:t>
      </w:r>
      <w:r w:rsidRPr="008E511D">
        <w:rPr>
          <w:rFonts w:eastAsia="Garamond"/>
          <w:spacing w:val="-3"/>
        </w:rPr>
        <w:t xml:space="preserve"> </w:t>
      </w:r>
      <w:r w:rsidRPr="008E511D">
        <w:rPr>
          <w:rFonts w:eastAsia="Garamond"/>
          <w:spacing w:val="1"/>
        </w:rPr>
        <w:t>f</w:t>
      </w:r>
      <w:r w:rsidRPr="008E511D">
        <w:rPr>
          <w:rFonts w:eastAsia="Garamond"/>
        </w:rPr>
        <w:t>l</w:t>
      </w:r>
      <w:r w:rsidRPr="008E511D">
        <w:rPr>
          <w:rFonts w:eastAsia="Garamond"/>
          <w:spacing w:val="-1"/>
        </w:rPr>
        <w:t>a</w:t>
      </w:r>
      <w:r w:rsidRPr="008E511D">
        <w:rPr>
          <w:rFonts w:eastAsia="Garamond"/>
          <w:spacing w:val="1"/>
        </w:rPr>
        <w:t>s</w:t>
      </w:r>
      <w:r w:rsidRPr="008E511D">
        <w:rPr>
          <w:rFonts w:eastAsia="Garamond"/>
        </w:rPr>
        <w:t>h</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rPr>
        <w:t>o</w:t>
      </w:r>
      <w:r w:rsidRPr="008E511D">
        <w:rPr>
          <w:rFonts w:eastAsia="Garamond"/>
          <w:spacing w:val="1"/>
        </w:rPr>
        <w:t>f</w:t>
      </w:r>
      <w:r w:rsidRPr="008E511D">
        <w:rPr>
          <w:rFonts w:eastAsia="Garamond"/>
        </w:rPr>
        <w:t>f</w:t>
      </w:r>
      <w:r w:rsidRPr="008E511D">
        <w:rPr>
          <w:rFonts w:eastAsia="Garamond"/>
          <w:spacing w:val="-2"/>
        </w:rPr>
        <w:t xml:space="preserve"> </w:t>
      </w:r>
      <w:r w:rsidRPr="008E511D">
        <w:rPr>
          <w:rFonts w:eastAsia="Garamond"/>
          <w:spacing w:val="-1"/>
        </w:rPr>
        <w:t>a</w:t>
      </w:r>
      <w:r w:rsidRPr="008E511D">
        <w:rPr>
          <w:rFonts w:eastAsia="Garamond"/>
        </w:rPr>
        <w:t xml:space="preserve">nd </w:t>
      </w:r>
      <w:r w:rsidR="00962DEF" w:rsidRPr="008E511D">
        <w:rPr>
          <w:rFonts w:eastAsia="Garamond"/>
          <w:spacing w:val="-1"/>
        </w:rPr>
        <w:t>SEALED</w:t>
      </w:r>
      <w:r w:rsidRPr="008E511D">
        <w:rPr>
          <w:rFonts w:eastAsia="Garamond"/>
        </w:rPr>
        <w:t xml:space="preserve"> to the</w:t>
      </w:r>
      <w:r w:rsidRPr="008E511D">
        <w:rPr>
          <w:rFonts w:eastAsia="Garamond"/>
          <w:spacing w:val="-1"/>
        </w:rPr>
        <w:t xml:space="preserve"> ce</w:t>
      </w:r>
      <w:r w:rsidRPr="008E511D">
        <w:rPr>
          <w:rFonts w:eastAsia="Garamond"/>
        </w:rPr>
        <w:t xml:space="preserve">iling </w:t>
      </w:r>
      <w:r w:rsidRPr="008E511D">
        <w:rPr>
          <w:rFonts w:eastAsia="Garamond"/>
          <w:spacing w:val="-1"/>
        </w:rPr>
        <w:t>a</w:t>
      </w:r>
      <w:r w:rsidRPr="008E511D">
        <w:rPr>
          <w:rFonts w:eastAsia="Garamond"/>
        </w:rPr>
        <w:t xml:space="preserve">nd </w:t>
      </w:r>
      <w:r w:rsidRPr="008E511D">
        <w:rPr>
          <w:rFonts w:eastAsia="Garamond"/>
          <w:spacing w:val="1"/>
        </w:rPr>
        <w:t>s</w:t>
      </w:r>
      <w:r w:rsidRPr="008E511D">
        <w:rPr>
          <w:rFonts w:eastAsia="Garamond"/>
        </w:rPr>
        <w:t>ide</w:t>
      </w:r>
      <w:r w:rsidRPr="008E511D">
        <w:rPr>
          <w:rFonts w:eastAsia="Garamond"/>
          <w:spacing w:val="-3"/>
        </w:rPr>
        <w:t xml:space="preserve"> </w:t>
      </w:r>
      <w:r w:rsidRPr="008E511D">
        <w:rPr>
          <w:rFonts w:eastAsia="Garamond"/>
          <w:spacing w:val="-1"/>
        </w:rPr>
        <w:t>wa</w:t>
      </w:r>
      <w:r w:rsidRPr="008E511D">
        <w:rPr>
          <w:rFonts w:eastAsia="Garamond"/>
        </w:rPr>
        <w:t>ll</w:t>
      </w:r>
      <w:r w:rsidRPr="008E511D">
        <w:rPr>
          <w:rFonts w:eastAsia="Garamond"/>
          <w:spacing w:val="1"/>
        </w:rPr>
        <w:t>s</w:t>
      </w:r>
      <w:r w:rsidRPr="008E511D">
        <w:rPr>
          <w:rFonts w:eastAsia="Garamond"/>
        </w:rPr>
        <w:t>.</w:t>
      </w:r>
      <w:r w:rsidR="00C1514B">
        <w:rPr>
          <w:rFonts w:eastAsia="Garamond"/>
        </w:rPr>
        <w:t xml:space="preserve"> </w:t>
      </w:r>
      <w:r w:rsidRPr="008E511D">
        <w:rPr>
          <w:rFonts w:eastAsia="Garamond"/>
          <w:spacing w:val="-1"/>
        </w:rPr>
        <w:t>Wa</w:t>
      </w:r>
      <w:r w:rsidRPr="008E511D">
        <w:rPr>
          <w:rFonts w:eastAsia="Garamond"/>
        </w:rPr>
        <w:t>lk</w:t>
      </w:r>
      <w:r w:rsidRPr="008E511D">
        <w:rPr>
          <w:rFonts w:eastAsia="Garamond"/>
          <w:spacing w:val="1"/>
        </w:rPr>
        <w:t>-</w:t>
      </w:r>
      <w:r w:rsidRPr="008E511D">
        <w:rPr>
          <w:rFonts w:eastAsia="Garamond"/>
        </w:rPr>
        <w:t>in units</w:t>
      </w:r>
      <w:r w:rsidRPr="008E511D">
        <w:rPr>
          <w:rFonts w:eastAsia="Garamond"/>
          <w:spacing w:val="-1"/>
        </w:rPr>
        <w:t xml:space="preserve"> 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not</w:t>
      </w:r>
      <w:r w:rsidRPr="008E511D">
        <w:rPr>
          <w:rFonts w:eastAsia="Garamond"/>
          <w:spacing w:val="-2"/>
        </w:rPr>
        <w:t xml:space="preserve"> </w:t>
      </w:r>
      <w:r w:rsidRPr="008E511D">
        <w:rPr>
          <w:rFonts w:eastAsia="Garamond"/>
        </w:rPr>
        <w:t>to be</w:t>
      </w:r>
      <w:r w:rsidRPr="008E511D">
        <w:rPr>
          <w:rFonts w:eastAsia="Garamond"/>
          <w:spacing w:val="-1"/>
        </w:rPr>
        <w:t xml:space="preserve"> </w:t>
      </w:r>
      <w:r w:rsidRPr="008E511D">
        <w:rPr>
          <w:rFonts w:eastAsia="Garamond"/>
          <w:spacing w:val="-3"/>
        </w:rPr>
        <w:t>c</w:t>
      </w:r>
      <w:r w:rsidRPr="008E511D">
        <w:rPr>
          <w:rFonts w:eastAsia="Garamond"/>
        </w:rPr>
        <w:t>on</w:t>
      </w:r>
      <w:r w:rsidRPr="008E511D">
        <w:rPr>
          <w:rFonts w:eastAsia="Garamond"/>
          <w:spacing w:val="1"/>
        </w:rPr>
        <w:t>f</w:t>
      </w:r>
      <w:r w:rsidRPr="008E511D">
        <w:rPr>
          <w:rFonts w:eastAsia="Garamond"/>
          <w:spacing w:val="-3"/>
        </w:rPr>
        <w:t>u</w:t>
      </w:r>
      <w:r w:rsidRPr="008E511D">
        <w:rPr>
          <w:rFonts w:eastAsia="Garamond"/>
          <w:spacing w:val="1"/>
        </w:rPr>
        <w:t>s</w:t>
      </w:r>
      <w:r w:rsidRPr="008E511D">
        <w:rPr>
          <w:rFonts w:eastAsia="Garamond"/>
          <w:spacing w:val="-1"/>
        </w:rPr>
        <w:t>e</w:t>
      </w:r>
      <w:r w:rsidRPr="008E511D">
        <w:rPr>
          <w:rFonts w:eastAsia="Garamond"/>
        </w:rPr>
        <w:t xml:space="preserve">d </w:t>
      </w:r>
      <w:r w:rsidRPr="008E511D">
        <w:rPr>
          <w:rFonts w:eastAsia="Garamond"/>
          <w:spacing w:val="-1"/>
        </w:rPr>
        <w:t>w</w:t>
      </w:r>
      <w:r w:rsidRPr="008E511D">
        <w:rPr>
          <w:rFonts w:eastAsia="Garamond"/>
        </w:rPr>
        <w:t xml:space="preserve">ith </w:t>
      </w:r>
      <w:r w:rsidRPr="008E511D">
        <w:rPr>
          <w:rFonts w:eastAsia="Garamond"/>
          <w:spacing w:val="1"/>
        </w:rPr>
        <w:t>r</w:t>
      </w:r>
      <w:r w:rsidRPr="008E511D">
        <w:rPr>
          <w:rFonts w:eastAsia="Garamond"/>
          <w:spacing w:val="-3"/>
        </w:rPr>
        <w:t>e</w:t>
      </w:r>
      <w:r w:rsidRPr="008E511D">
        <w:rPr>
          <w:rFonts w:eastAsia="Garamond"/>
          <w:spacing w:val="1"/>
        </w:rPr>
        <w:t>fr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d</w:t>
      </w:r>
      <w:r w:rsidRPr="008E511D">
        <w:rPr>
          <w:rFonts w:eastAsia="Garamond"/>
          <w:spacing w:val="-2"/>
        </w:rPr>
        <w:t xml:space="preserve"> </w:t>
      </w:r>
      <w:r w:rsidR="00402F65">
        <w:rPr>
          <w:rFonts w:eastAsia="Garamond"/>
          <w:spacing w:val="1"/>
        </w:rPr>
        <w:t>FOOD</w:t>
      </w:r>
      <w:r w:rsidRPr="008E511D">
        <w:rPr>
          <w:rFonts w:eastAsia="Garamond"/>
        </w:rPr>
        <w:t xml:space="preserve"> p</w:t>
      </w:r>
      <w:r w:rsidRPr="008E511D">
        <w:rPr>
          <w:rFonts w:eastAsia="Garamond"/>
          <w:spacing w:val="1"/>
        </w:rPr>
        <w:t>r</w:t>
      </w:r>
      <w:r w:rsidRPr="008E511D">
        <w:rPr>
          <w:rFonts w:eastAsia="Garamond"/>
        </w:rPr>
        <w:t>o</w:t>
      </w:r>
      <w:r w:rsidRPr="008E511D">
        <w:rPr>
          <w:rFonts w:eastAsia="Garamond"/>
          <w:spacing w:val="-1"/>
        </w:rPr>
        <w:t>c</w:t>
      </w:r>
      <w:r w:rsidRPr="008E511D">
        <w:rPr>
          <w:rFonts w:eastAsia="Garamond"/>
          <w:spacing w:val="-3"/>
        </w:rPr>
        <w:t>e</w:t>
      </w:r>
      <w:r w:rsidRPr="008E511D">
        <w:rPr>
          <w:rFonts w:eastAsia="Garamond"/>
          <w:spacing w:val="1"/>
        </w:rPr>
        <w:t>ss</w:t>
      </w:r>
      <w:r w:rsidRPr="008E511D">
        <w:rPr>
          <w:rFonts w:eastAsia="Garamond"/>
        </w:rPr>
        <w:t>ing</w:t>
      </w:r>
      <w:r w:rsidRPr="008E511D">
        <w:rPr>
          <w:rFonts w:eastAsia="Garamond"/>
          <w:spacing w:val="-3"/>
        </w:rPr>
        <w:t xml:space="preserve"> </w:t>
      </w:r>
      <w:r w:rsidRPr="008E511D">
        <w:rPr>
          <w:rFonts w:eastAsia="Garamond"/>
          <w:spacing w:val="1"/>
        </w:rPr>
        <w:t>r</w:t>
      </w:r>
      <w:r w:rsidRPr="008E511D">
        <w:rPr>
          <w:rFonts w:eastAsia="Garamond"/>
        </w:rPr>
        <w:t>o</w:t>
      </w:r>
      <w:r w:rsidRPr="008E511D">
        <w:rPr>
          <w:rFonts w:eastAsia="Garamond"/>
          <w:spacing w:val="-2"/>
        </w:rPr>
        <w:t>o</w:t>
      </w:r>
      <w:r w:rsidRPr="008E511D">
        <w:rPr>
          <w:rFonts w:eastAsia="Garamond"/>
        </w:rPr>
        <w:t>m</w:t>
      </w:r>
      <w:r w:rsidRPr="008E511D">
        <w:rPr>
          <w:rFonts w:eastAsia="Garamond"/>
          <w:spacing w:val="1"/>
        </w:rPr>
        <w:t>s</w:t>
      </w:r>
      <w:r w:rsidRPr="008E511D">
        <w:rPr>
          <w:rFonts w:eastAsia="Garamond"/>
        </w:rPr>
        <w:t>.</w:t>
      </w:r>
      <w:r w:rsidRPr="008E511D">
        <w:rPr>
          <w:rFonts w:eastAsia="Garamond"/>
          <w:spacing w:val="-3"/>
        </w:rPr>
        <w:t xml:space="preserve"> </w:t>
      </w:r>
      <w:r w:rsidR="00C1514B">
        <w:rPr>
          <w:rFonts w:eastAsia="Garamond"/>
        </w:rPr>
        <w:t>R</w:t>
      </w:r>
      <w:r w:rsidRPr="008E511D">
        <w:rPr>
          <w:rFonts w:eastAsia="Garamond"/>
          <w:spacing w:val="-1"/>
        </w:rPr>
        <w:t>e</w:t>
      </w:r>
      <w:r w:rsidRPr="008E511D">
        <w:rPr>
          <w:rFonts w:eastAsia="Garamond"/>
          <w:spacing w:val="1"/>
        </w:rPr>
        <w:t>f</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 xml:space="preserve">to </w:t>
      </w:r>
      <w:r w:rsidRPr="008E511D">
        <w:rPr>
          <w:rFonts w:eastAsia="Garamond"/>
          <w:spacing w:val="1"/>
          <w:position w:val="1"/>
        </w:rPr>
        <w:t>I</w:t>
      </w:r>
      <w:r w:rsidRPr="008E511D">
        <w:rPr>
          <w:rFonts w:eastAsia="Garamond"/>
          <w:position w:val="1"/>
        </w:rPr>
        <w:t>t</w:t>
      </w:r>
      <w:r w:rsidRPr="008E511D">
        <w:rPr>
          <w:rFonts w:eastAsia="Garamond"/>
          <w:spacing w:val="-1"/>
          <w:position w:val="1"/>
        </w:rPr>
        <w:t>e</w:t>
      </w:r>
      <w:r w:rsidRPr="008E511D">
        <w:rPr>
          <w:rFonts w:eastAsia="Garamond"/>
          <w:position w:val="1"/>
        </w:rPr>
        <w:t xml:space="preserve">m </w:t>
      </w:r>
      <w:r w:rsidRPr="008E511D">
        <w:rPr>
          <w:rFonts w:eastAsia="Garamond"/>
          <w:spacing w:val="-2"/>
          <w:position w:val="1"/>
        </w:rPr>
        <w:t>G</w:t>
      </w:r>
      <w:r w:rsidRPr="008E511D">
        <w:rPr>
          <w:rFonts w:eastAsia="Garamond"/>
          <w:spacing w:val="1"/>
          <w:position w:val="1"/>
        </w:rPr>
        <w:t>-R</w:t>
      </w:r>
      <w:r w:rsidRPr="008E511D">
        <w:rPr>
          <w:rFonts w:eastAsia="Garamond"/>
          <w:spacing w:val="-3"/>
          <w:position w:val="1"/>
        </w:rPr>
        <w:t>e</w:t>
      </w:r>
      <w:r w:rsidRPr="008E511D">
        <w:rPr>
          <w:rFonts w:eastAsia="Garamond"/>
          <w:spacing w:val="1"/>
          <w:position w:val="1"/>
        </w:rPr>
        <w:t>fr</w:t>
      </w:r>
      <w:r w:rsidRPr="008E511D">
        <w:rPr>
          <w:rFonts w:eastAsia="Garamond"/>
          <w:position w:val="1"/>
        </w:rPr>
        <w:t>ig</w:t>
      </w:r>
      <w:r w:rsidRPr="008E511D">
        <w:rPr>
          <w:rFonts w:eastAsia="Garamond"/>
          <w:spacing w:val="-1"/>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t</w:t>
      </w:r>
      <w:r w:rsidRPr="008E511D">
        <w:rPr>
          <w:rFonts w:eastAsia="Garamond"/>
          <w:spacing w:val="-1"/>
          <w:position w:val="1"/>
        </w:rPr>
        <w:t>e</w:t>
      </w:r>
      <w:r w:rsidRPr="008E511D">
        <w:rPr>
          <w:rFonts w:eastAsia="Garamond"/>
          <w:position w:val="1"/>
        </w:rPr>
        <w:t>d</w:t>
      </w:r>
      <w:r w:rsidRPr="008E511D">
        <w:rPr>
          <w:rFonts w:eastAsia="Garamond"/>
          <w:spacing w:val="-2"/>
          <w:position w:val="1"/>
        </w:rPr>
        <w:t xml:space="preserve"> </w:t>
      </w:r>
      <w:r w:rsidRPr="008E511D">
        <w:rPr>
          <w:rFonts w:eastAsia="Garamond"/>
          <w:position w:val="1"/>
        </w:rPr>
        <w:t>P</w:t>
      </w:r>
      <w:r w:rsidRPr="008E511D">
        <w:rPr>
          <w:rFonts w:eastAsia="Garamond"/>
          <w:spacing w:val="1"/>
          <w:position w:val="1"/>
        </w:rPr>
        <w:t>r</w:t>
      </w:r>
      <w:r w:rsidRPr="008E511D">
        <w:rPr>
          <w:rFonts w:eastAsia="Garamond"/>
          <w:position w:val="1"/>
        </w:rPr>
        <w:t>o</w:t>
      </w:r>
      <w:r w:rsidRPr="008E511D">
        <w:rPr>
          <w:rFonts w:eastAsia="Garamond"/>
          <w:spacing w:val="-1"/>
          <w:position w:val="1"/>
        </w:rPr>
        <w:t>c</w:t>
      </w:r>
      <w:r w:rsidRPr="008E511D">
        <w:rPr>
          <w:rFonts w:eastAsia="Garamond"/>
          <w:spacing w:val="-3"/>
          <w:position w:val="1"/>
        </w:rPr>
        <w:t>e</w:t>
      </w:r>
      <w:r w:rsidRPr="008E511D">
        <w:rPr>
          <w:rFonts w:eastAsia="Garamond"/>
          <w:spacing w:val="1"/>
          <w:position w:val="1"/>
        </w:rPr>
        <w:t>s</w:t>
      </w:r>
      <w:r w:rsidRPr="008E511D">
        <w:rPr>
          <w:rFonts w:eastAsia="Garamond"/>
          <w:spacing w:val="-1"/>
          <w:position w:val="1"/>
        </w:rPr>
        <w:t>s</w:t>
      </w:r>
      <w:r w:rsidRPr="008E511D">
        <w:rPr>
          <w:rFonts w:eastAsia="Garamond"/>
          <w:position w:val="1"/>
        </w:rPr>
        <w:t xml:space="preserve">ing </w:t>
      </w:r>
      <w:r w:rsidRPr="008E511D">
        <w:rPr>
          <w:rFonts w:eastAsia="Garamond"/>
          <w:spacing w:val="1"/>
          <w:position w:val="1"/>
        </w:rPr>
        <w:t>R</w:t>
      </w:r>
      <w:r w:rsidRPr="008E511D">
        <w:rPr>
          <w:rFonts w:eastAsia="Garamond"/>
          <w:position w:val="1"/>
        </w:rPr>
        <w:t>o</w:t>
      </w:r>
      <w:r w:rsidRPr="008E511D">
        <w:rPr>
          <w:rFonts w:eastAsia="Garamond"/>
          <w:spacing w:val="-2"/>
          <w:position w:val="1"/>
        </w:rPr>
        <w:t>o</w:t>
      </w:r>
      <w:r w:rsidRPr="008E511D">
        <w:rPr>
          <w:rFonts w:eastAsia="Garamond"/>
          <w:position w:val="1"/>
        </w:rPr>
        <w:t>m</w:t>
      </w:r>
      <w:r w:rsidRPr="008E511D">
        <w:rPr>
          <w:rFonts w:eastAsia="Garamond"/>
          <w:spacing w:val="1"/>
          <w:position w:val="1"/>
        </w:rPr>
        <w:t>s</w:t>
      </w:r>
      <w:r w:rsidRPr="008E511D">
        <w:rPr>
          <w:rFonts w:eastAsia="Garamond"/>
          <w:position w:val="1"/>
        </w:rPr>
        <w:t>.</w:t>
      </w:r>
    </w:p>
    <w:p w14:paraId="1E883ABE" w14:textId="77777777" w:rsidR="0080296B" w:rsidRPr="008E511D" w:rsidRDefault="0080296B" w:rsidP="00280420">
      <w:pPr>
        <w:spacing w:after="0" w:line="240" w:lineRule="auto"/>
        <w:ind w:right="-20"/>
        <w:jc w:val="both"/>
        <w:rPr>
          <w:rFonts w:eastAsia="Garamond"/>
        </w:rPr>
      </w:pPr>
    </w:p>
    <w:p w14:paraId="6B425C3E" w14:textId="77777777" w:rsidR="0080296B" w:rsidRPr="007D6668" w:rsidRDefault="0080296B" w:rsidP="00280420">
      <w:pPr>
        <w:spacing w:after="0" w:line="240" w:lineRule="auto"/>
        <w:ind w:right="-20"/>
        <w:jc w:val="both"/>
        <w:rPr>
          <w:rFonts w:eastAsia="Garamond"/>
        </w:rPr>
      </w:pPr>
      <w:r w:rsidRPr="007D6668">
        <w:rPr>
          <w:rFonts w:eastAsia="Garamond"/>
          <w:b/>
          <w:bCs/>
          <w:spacing w:val="-1"/>
        </w:rPr>
        <w:t>C</w:t>
      </w:r>
      <w:r w:rsidRPr="007D6668">
        <w:rPr>
          <w:rFonts w:eastAsia="Garamond"/>
          <w:b/>
          <w:bCs/>
        </w:rPr>
        <w:t xml:space="preserve">. </w:t>
      </w:r>
      <w:r w:rsidRPr="007D6668">
        <w:rPr>
          <w:rFonts w:eastAsia="Garamond"/>
          <w:b/>
          <w:bCs/>
          <w:spacing w:val="44"/>
        </w:rPr>
        <w:t xml:space="preserve"> </w:t>
      </w:r>
      <w:r w:rsidR="002E45D8" w:rsidRPr="007D6668">
        <w:rPr>
          <w:rFonts w:eastAsia="Garamond"/>
          <w:b/>
          <w:bCs/>
          <w:spacing w:val="44"/>
        </w:rPr>
        <w:t xml:space="preserve"> </w:t>
      </w:r>
      <w:r w:rsidR="000D62FF" w:rsidRPr="007D6668">
        <w:rPr>
          <w:rFonts w:eastAsia="Garamond"/>
          <w:b/>
          <w:bCs/>
          <w:spacing w:val="44"/>
        </w:rPr>
        <w:tab/>
      </w:r>
      <w:r w:rsidRPr="007D6668">
        <w:rPr>
          <w:rFonts w:eastAsia="Garamond"/>
          <w:b/>
          <w:bCs/>
        </w:rPr>
        <w:t>Reac</w:t>
      </w:r>
      <w:r w:rsidRPr="007D6668">
        <w:rPr>
          <w:rFonts w:eastAsia="Garamond"/>
          <w:b/>
          <w:bCs/>
          <w:spacing w:val="1"/>
        </w:rPr>
        <w:t>h-</w:t>
      </w:r>
      <w:r w:rsidRPr="007D6668">
        <w:rPr>
          <w:rFonts w:eastAsia="Garamond"/>
          <w:b/>
          <w:bCs/>
          <w:spacing w:val="-2"/>
        </w:rPr>
        <w:t>i</w:t>
      </w:r>
      <w:r w:rsidRPr="007D6668">
        <w:rPr>
          <w:rFonts w:eastAsia="Garamond"/>
          <w:b/>
          <w:bCs/>
        </w:rPr>
        <w:t>n</w:t>
      </w:r>
      <w:r w:rsidRPr="007D6668">
        <w:rPr>
          <w:rFonts w:eastAsia="Garamond"/>
          <w:b/>
          <w:bCs/>
          <w:spacing w:val="1"/>
        </w:rPr>
        <w:t xml:space="preserve"> </w:t>
      </w:r>
      <w:r w:rsidRPr="007D6668">
        <w:rPr>
          <w:rFonts w:eastAsia="Garamond"/>
          <w:b/>
          <w:bCs/>
        </w:rPr>
        <w:t>Ref</w:t>
      </w:r>
      <w:r w:rsidRPr="007D6668">
        <w:rPr>
          <w:rFonts w:eastAsia="Garamond"/>
          <w:b/>
          <w:bCs/>
          <w:spacing w:val="-2"/>
        </w:rPr>
        <w:t>r</w:t>
      </w:r>
      <w:r w:rsidRPr="007D6668">
        <w:rPr>
          <w:rFonts w:eastAsia="Garamond"/>
          <w:b/>
          <w:bCs/>
        </w:rPr>
        <w:t>ig</w:t>
      </w:r>
      <w:r w:rsidRPr="007D6668">
        <w:rPr>
          <w:rFonts w:eastAsia="Garamond"/>
          <w:b/>
          <w:bCs/>
          <w:spacing w:val="-3"/>
        </w:rPr>
        <w:t>e</w:t>
      </w:r>
      <w:r w:rsidRPr="007D6668">
        <w:rPr>
          <w:rFonts w:eastAsia="Garamond"/>
          <w:b/>
          <w:bCs/>
          <w:spacing w:val="1"/>
        </w:rPr>
        <w:t>r</w:t>
      </w:r>
      <w:r w:rsidRPr="007D6668">
        <w:rPr>
          <w:rFonts w:eastAsia="Garamond"/>
          <w:b/>
          <w:bCs/>
        </w:rPr>
        <w:t>at</w:t>
      </w:r>
      <w:r w:rsidRPr="007D6668">
        <w:rPr>
          <w:rFonts w:eastAsia="Garamond"/>
          <w:b/>
          <w:bCs/>
          <w:spacing w:val="-2"/>
        </w:rPr>
        <w:t>o</w:t>
      </w:r>
      <w:r w:rsidRPr="007D6668">
        <w:rPr>
          <w:rFonts w:eastAsia="Garamond"/>
          <w:b/>
          <w:bCs/>
          <w:spacing w:val="1"/>
        </w:rPr>
        <w:t>r</w:t>
      </w:r>
      <w:r w:rsidRPr="007D6668">
        <w:rPr>
          <w:rFonts w:eastAsia="Garamond"/>
          <w:b/>
          <w:bCs/>
        </w:rPr>
        <w:t>s</w:t>
      </w:r>
    </w:p>
    <w:p w14:paraId="6BD9B2D4" w14:textId="77777777" w:rsidR="000D62FF" w:rsidRPr="007D6668" w:rsidRDefault="000D62FF" w:rsidP="00280420">
      <w:pPr>
        <w:spacing w:after="0" w:line="240" w:lineRule="auto"/>
        <w:ind w:right="73"/>
        <w:jc w:val="both"/>
        <w:rPr>
          <w:rFonts w:eastAsia="Garamond"/>
          <w:spacing w:val="1"/>
        </w:rPr>
      </w:pPr>
    </w:p>
    <w:p w14:paraId="19AE560B" w14:textId="77777777" w:rsidR="0080296B" w:rsidRPr="008E511D" w:rsidRDefault="0080296B" w:rsidP="00280420">
      <w:pPr>
        <w:spacing w:after="0" w:line="240" w:lineRule="auto"/>
        <w:ind w:right="73"/>
        <w:jc w:val="both"/>
        <w:rPr>
          <w:rFonts w:eastAsia="Garamond"/>
        </w:rPr>
      </w:pPr>
      <w:r w:rsidRPr="007D6668">
        <w:rPr>
          <w:rFonts w:eastAsia="Garamond"/>
          <w:spacing w:val="1"/>
        </w:rPr>
        <w:t>T</w:t>
      </w:r>
      <w:r w:rsidRPr="007D6668">
        <w:rPr>
          <w:rFonts w:eastAsia="Garamond"/>
        </w:rPr>
        <w:t>h</w:t>
      </w:r>
      <w:r w:rsidRPr="007D6668">
        <w:rPr>
          <w:rFonts w:eastAsia="Garamond"/>
          <w:spacing w:val="-1"/>
        </w:rPr>
        <w:t>e</w:t>
      </w:r>
      <w:r w:rsidRPr="007D6668">
        <w:rPr>
          <w:rFonts w:eastAsia="Garamond"/>
          <w:spacing w:val="1"/>
        </w:rPr>
        <w:t>s</w:t>
      </w:r>
      <w:r w:rsidRPr="007D6668">
        <w:rPr>
          <w:rFonts w:eastAsia="Garamond"/>
        </w:rPr>
        <w:t>e</w:t>
      </w:r>
      <w:r w:rsidRPr="007D6668">
        <w:rPr>
          <w:rFonts w:eastAsia="Garamond"/>
          <w:spacing w:val="-1"/>
        </w:rPr>
        <w:t xml:space="preserve"> </w:t>
      </w:r>
      <w:r w:rsidRPr="007D6668">
        <w:rPr>
          <w:rFonts w:eastAsia="Garamond"/>
        </w:rPr>
        <w:t>un</w:t>
      </w:r>
      <w:r w:rsidRPr="007D6668">
        <w:rPr>
          <w:rFonts w:eastAsia="Garamond"/>
          <w:spacing w:val="-3"/>
        </w:rPr>
        <w:t>i</w:t>
      </w:r>
      <w:r w:rsidRPr="007D6668">
        <w:rPr>
          <w:rFonts w:eastAsia="Garamond"/>
        </w:rPr>
        <w:t>ts</w:t>
      </w:r>
      <w:r w:rsidRPr="007D6668">
        <w:rPr>
          <w:rFonts w:eastAsia="Garamond"/>
          <w:spacing w:val="1"/>
        </w:rPr>
        <w:t xml:space="preserve"> </w:t>
      </w:r>
      <w:r w:rsidRPr="007D6668">
        <w:rPr>
          <w:rFonts w:eastAsia="Garamond"/>
          <w:spacing w:val="-3"/>
        </w:rPr>
        <w:t>a</w:t>
      </w:r>
      <w:r w:rsidRPr="007D6668">
        <w:rPr>
          <w:rFonts w:eastAsia="Garamond"/>
          <w:spacing w:val="1"/>
        </w:rPr>
        <w:t>r</w:t>
      </w:r>
      <w:r w:rsidRPr="007D6668">
        <w:rPr>
          <w:rFonts w:eastAsia="Garamond"/>
        </w:rPr>
        <w:t>e</w:t>
      </w:r>
      <w:r w:rsidRPr="007D6668">
        <w:rPr>
          <w:rFonts w:eastAsia="Garamond"/>
          <w:spacing w:val="-1"/>
        </w:rPr>
        <w:t xml:space="preserve"> </w:t>
      </w:r>
      <w:r w:rsidRPr="007D6668">
        <w:rPr>
          <w:rFonts w:eastAsia="Garamond"/>
          <w:spacing w:val="1"/>
        </w:rPr>
        <w:t>f</w:t>
      </w:r>
      <w:r w:rsidRPr="007D6668">
        <w:rPr>
          <w:rFonts w:eastAsia="Garamond"/>
          <w:spacing w:val="-2"/>
        </w:rPr>
        <w:t>o</w:t>
      </w:r>
      <w:r w:rsidRPr="007D6668">
        <w:rPr>
          <w:rFonts w:eastAsia="Garamond"/>
        </w:rPr>
        <w:t>r</w:t>
      </w:r>
      <w:r w:rsidRPr="007D6668">
        <w:rPr>
          <w:rFonts w:eastAsia="Garamond"/>
          <w:spacing w:val="1"/>
        </w:rPr>
        <w:t xml:space="preserve"> s</w:t>
      </w:r>
      <w:r w:rsidRPr="007D6668">
        <w:rPr>
          <w:rFonts w:eastAsia="Garamond"/>
          <w:spacing w:val="-2"/>
        </w:rPr>
        <w:t>h</w:t>
      </w:r>
      <w:r w:rsidRPr="007D6668">
        <w:rPr>
          <w:rFonts w:eastAsia="Garamond"/>
        </w:rPr>
        <w:t>o</w:t>
      </w:r>
      <w:r w:rsidRPr="007D6668">
        <w:rPr>
          <w:rFonts w:eastAsia="Garamond"/>
          <w:spacing w:val="1"/>
        </w:rPr>
        <w:t>r</w:t>
      </w:r>
      <w:r w:rsidRPr="007D6668">
        <w:rPr>
          <w:rFonts w:eastAsia="Garamond"/>
          <w:spacing w:val="-2"/>
        </w:rPr>
        <w:t>t</w:t>
      </w:r>
      <w:r w:rsidRPr="007D6668">
        <w:rPr>
          <w:rFonts w:eastAsia="Garamond"/>
          <w:spacing w:val="1"/>
        </w:rPr>
        <w:t>-</w:t>
      </w:r>
      <w:r w:rsidRPr="007D6668">
        <w:rPr>
          <w:rFonts w:eastAsia="Garamond"/>
        </w:rPr>
        <w:t>t</w:t>
      </w:r>
      <w:r w:rsidRPr="007D6668">
        <w:rPr>
          <w:rFonts w:eastAsia="Garamond"/>
          <w:spacing w:val="-1"/>
        </w:rPr>
        <w:t>e</w:t>
      </w:r>
      <w:r w:rsidRPr="007D6668">
        <w:rPr>
          <w:rFonts w:eastAsia="Garamond"/>
          <w:spacing w:val="-2"/>
        </w:rPr>
        <w:t>r</w:t>
      </w:r>
      <w:r w:rsidRPr="007D6668">
        <w:rPr>
          <w:rFonts w:eastAsia="Garamond"/>
        </w:rPr>
        <w:t xml:space="preserve">m </w:t>
      </w:r>
      <w:r w:rsidRPr="007D6668">
        <w:rPr>
          <w:rFonts w:eastAsia="Garamond"/>
          <w:spacing w:val="1"/>
        </w:rPr>
        <w:t>s</w:t>
      </w:r>
      <w:r w:rsidRPr="007D6668">
        <w:rPr>
          <w:rFonts w:eastAsia="Garamond"/>
        </w:rPr>
        <w:t>t</w:t>
      </w:r>
      <w:r w:rsidRPr="007D6668">
        <w:rPr>
          <w:rFonts w:eastAsia="Garamond"/>
          <w:spacing w:val="-2"/>
        </w:rPr>
        <w:t>o</w:t>
      </w:r>
      <w:r w:rsidRPr="007D6668">
        <w:rPr>
          <w:rFonts w:eastAsia="Garamond"/>
          <w:spacing w:val="1"/>
        </w:rPr>
        <w:t>r</w:t>
      </w:r>
      <w:r w:rsidRPr="007D6668">
        <w:rPr>
          <w:rFonts w:eastAsia="Garamond"/>
          <w:spacing w:val="-1"/>
        </w:rPr>
        <w:t>a</w:t>
      </w:r>
      <w:r w:rsidRPr="007D6668">
        <w:rPr>
          <w:rFonts w:eastAsia="Garamond"/>
        </w:rPr>
        <w:t>ge</w:t>
      </w:r>
      <w:r w:rsidRPr="007D6668">
        <w:rPr>
          <w:rFonts w:eastAsia="Garamond"/>
          <w:spacing w:val="-1"/>
        </w:rPr>
        <w:t xml:space="preserve"> </w:t>
      </w:r>
      <w:r w:rsidRPr="007D6668">
        <w:rPr>
          <w:rFonts w:eastAsia="Garamond"/>
        </w:rPr>
        <w:t>of</w:t>
      </w:r>
      <w:r w:rsidRPr="007D6668">
        <w:rPr>
          <w:rFonts w:eastAsia="Garamond"/>
          <w:spacing w:val="1"/>
        </w:rPr>
        <w:t xml:space="preserve"> </w:t>
      </w:r>
      <w:r w:rsidRPr="007D6668">
        <w:rPr>
          <w:rFonts w:eastAsia="Garamond"/>
        </w:rPr>
        <w:t>p</w:t>
      </w:r>
      <w:r w:rsidRPr="007D6668">
        <w:rPr>
          <w:rFonts w:eastAsia="Garamond"/>
          <w:spacing w:val="-3"/>
        </w:rPr>
        <w:t>e</w:t>
      </w:r>
      <w:r w:rsidRPr="007D6668">
        <w:rPr>
          <w:rFonts w:eastAsia="Garamond"/>
          <w:spacing w:val="1"/>
        </w:rPr>
        <w:t>r</w:t>
      </w:r>
      <w:r w:rsidRPr="007D6668">
        <w:rPr>
          <w:rFonts w:eastAsia="Garamond"/>
        </w:rPr>
        <w:t>i</w:t>
      </w:r>
      <w:r w:rsidRPr="007D6668">
        <w:rPr>
          <w:rFonts w:eastAsia="Garamond"/>
          <w:spacing w:val="1"/>
        </w:rPr>
        <w:t>s</w:t>
      </w:r>
      <w:r w:rsidRPr="007D6668">
        <w:rPr>
          <w:rFonts w:eastAsia="Garamond"/>
        </w:rPr>
        <w:t>h</w:t>
      </w:r>
      <w:r w:rsidRPr="007D6668">
        <w:rPr>
          <w:rFonts w:eastAsia="Garamond"/>
          <w:spacing w:val="-1"/>
        </w:rPr>
        <w:t>a</w:t>
      </w:r>
      <w:r w:rsidRPr="007D6668">
        <w:rPr>
          <w:rFonts w:eastAsia="Garamond"/>
        </w:rPr>
        <w:t>ble</w:t>
      </w:r>
      <w:r w:rsidRPr="007D6668">
        <w:rPr>
          <w:rFonts w:eastAsia="Garamond"/>
          <w:spacing w:val="-1"/>
        </w:rPr>
        <w:t xml:space="preserve"> a</w:t>
      </w:r>
      <w:r w:rsidRPr="007D6668">
        <w:rPr>
          <w:rFonts w:eastAsia="Garamond"/>
          <w:spacing w:val="-2"/>
        </w:rPr>
        <w:t>n</w:t>
      </w:r>
      <w:r w:rsidRPr="007D6668">
        <w:rPr>
          <w:rFonts w:eastAsia="Garamond"/>
        </w:rPr>
        <w:t>d</w:t>
      </w:r>
      <w:r w:rsidRPr="007D6668">
        <w:rPr>
          <w:rFonts w:eastAsia="Garamond"/>
          <w:spacing w:val="-2"/>
        </w:rPr>
        <w:t xml:space="preserve"> </w:t>
      </w:r>
      <w:r w:rsidRPr="007D6668">
        <w:rPr>
          <w:rFonts w:eastAsia="Garamond"/>
          <w:spacing w:val="1"/>
        </w:rPr>
        <w:t>T</w:t>
      </w:r>
      <w:r w:rsidRPr="007D6668">
        <w:rPr>
          <w:rFonts w:eastAsia="Garamond"/>
          <w:spacing w:val="-1"/>
        </w:rPr>
        <w:t>C</w:t>
      </w:r>
      <w:r w:rsidRPr="007D6668">
        <w:rPr>
          <w:rFonts w:eastAsia="Garamond"/>
        </w:rPr>
        <w:t xml:space="preserve">S </w:t>
      </w:r>
      <w:r w:rsidR="00402F65" w:rsidRPr="007D6668">
        <w:rPr>
          <w:rFonts w:eastAsia="Garamond"/>
          <w:spacing w:val="1"/>
        </w:rPr>
        <w:t>FOOD</w:t>
      </w:r>
      <w:r w:rsidRPr="007D6668">
        <w:rPr>
          <w:rFonts w:eastAsia="Garamond"/>
          <w:spacing w:val="1"/>
        </w:rPr>
        <w:t>s</w:t>
      </w:r>
      <w:r w:rsidRPr="007D6668">
        <w:rPr>
          <w:rFonts w:eastAsia="Garamond"/>
        </w:rPr>
        <w:t>.</w:t>
      </w:r>
      <w:r w:rsidRPr="007D6668">
        <w:rPr>
          <w:rFonts w:eastAsia="Garamond"/>
          <w:spacing w:val="-3"/>
        </w:rPr>
        <w:t xml:space="preserve"> </w:t>
      </w:r>
      <w:r w:rsidRPr="007D6668">
        <w:rPr>
          <w:rFonts w:eastAsia="Garamond"/>
          <w:spacing w:val="1"/>
        </w:rPr>
        <w:t>T</w:t>
      </w:r>
      <w:r w:rsidRPr="007D6668">
        <w:rPr>
          <w:rFonts w:eastAsia="Garamond"/>
        </w:rPr>
        <w:t>h</w:t>
      </w:r>
      <w:r w:rsidRPr="007D6668">
        <w:rPr>
          <w:rFonts w:eastAsia="Garamond"/>
          <w:spacing w:val="-1"/>
        </w:rPr>
        <w:t>e</w:t>
      </w:r>
      <w:r w:rsidRPr="007D6668">
        <w:rPr>
          <w:rFonts w:eastAsia="Garamond"/>
          <w:spacing w:val="1"/>
        </w:rPr>
        <w:t>s</w:t>
      </w:r>
      <w:r w:rsidRPr="007D6668">
        <w:rPr>
          <w:rFonts w:eastAsia="Garamond"/>
        </w:rPr>
        <w:t>e</w:t>
      </w:r>
      <w:r w:rsidRPr="007D6668">
        <w:rPr>
          <w:rFonts w:eastAsia="Garamond"/>
          <w:spacing w:val="-1"/>
        </w:rPr>
        <w:t xml:space="preserve"> </w:t>
      </w:r>
      <w:r w:rsidRPr="007D6668">
        <w:rPr>
          <w:rFonts w:eastAsia="Garamond"/>
          <w:spacing w:val="-3"/>
        </w:rPr>
        <w:t>u</w:t>
      </w:r>
      <w:r w:rsidRPr="007D6668">
        <w:rPr>
          <w:rFonts w:eastAsia="Garamond"/>
        </w:rPr>
        <w:t>ni</w:t>
      </w:r>
      <w:r w:rsidRPr="007D6668">
        <w:rPr>
          <w:rFonts w:eastAsia="Garamond"/>
          <w:spacing w:val="-2"/>
        </w:rPr>
        <w:t>t</w:t>
      </w:r>
      <w:r w:rsidRPr="007D6668">
        <w:rPr>
          <w:rFonts w:eastAsia="Garamond"/>
        </w:rPr>
        <w:t>s</w:t>
      </w:r>
      <w:r w:rsidRPr="007D6668">
        <w:rPr>
          <w:rFonts w:eastAsia="Garamond"/>
          <w:spacing w:val="1"/>
        </w:rPr>
        <w:t xml:space="preserve"> s</w:t>
      </w:r>
      <w:r w:rsidRPr="007D6668">
        <w:rPr>
          <w:rFonts w:eastAsia="Garamond"/>
          <w:spacing w:val="-2"/>
        </w:rPr>
        <w:t>ho</w:t>
      </w:r>
      <w:r w:rsidRPr="007D6668">
        <w:rPr>
          <w:rFonts w:eastAsia="Garamond"/>
        </w:rPr>
        <w:t xml:space="preserve">uld be </w:t>
      </w:r>
      <w:r w:rsidRPr="007D6668">
        <w:rPr>
          <w:rFonts w:eastAsia="Garamond"/>
          <w:spacing w:val="-1"/>
        </w:rPr>
        <w:t>c</w:t>
      </w:r>
      <w:r w:rsidRPr="007D6668">
        <w:rPr>
          <w:rFonts w:eastAsia="Garamond"/>
        </w:rPr>
        <w:t>on</w:t>
      </w:r>
      <w:r w:rsidRPr="007D6668">
        <w:rPr>
          <w:rFonts w:eastAsia="Garamond"/>
          <w:spacing w:val="1"/>
        </w:rPr>
        <w:t>s</w:t>
      </w:r>
      <w:r w:rsidRPr="007D6668">
        <w:rPr>
          <w:rFonts w:eastAsia="Garamond"/>
        </w:rPr>
        <w:t>id</w:t>
      </w:r>
      <w:r w:rsidRPr="007D6668">
        <w:rPr>
          <w:rFonts w:eastAsia="Garamond"/>
          <w:spacing w:val="-1"/>
        </w:rPr>
        <w:t>e</w:t>
      </w:r>
      <w:r w:rsidRPr="007D6668">
        <w:rPr>
          <w:rFonts w:eastAsia="Garamond"/>
          <w:spacing w:val="1"/>
        </w:rPr>
        <w:t>r</w:t>
      </w:r>
      <w:r w:rsidRPr="007D6668">
        <w:rPr>
          <w:rFonts w:eastAsia="Garamond"/>
          <w:spacing w:val="-1"/>
        </w:rPr>
        <w:t>e</w:t>
      </w:r>
      <w:r w:rsidRPr="007D6668">
        <w:rPr>
          <w:rFonts w:eastAsia="Garamond"/>
        </w:rPr>
        <w:t>d</w:t>
      </w:r>
      <w:r w:rsidRPr="007D6668">
        <w:rPr>
          <w:rFonts w:eastAsia="Garamond"/>
          <w:spacing w:val="-2"/>
        </w:rPr>
        <w:t xml:space="preserve"> </w:t>
      </w:r>
      <w:r w:rsidRPr="007D6668">
        <w:rPr>
          <w:rFonts w:eastAsia="Garamond"/>
        </w:rPr>
        <w:t>to m</w:t>
      </w:r>
      <w:r w:rsidRPr="007D6668">
        <w:rPr>
          <w:rFonts w:eastAsia="Garamond"/>
          <w:spacing w:val="-1"/>
        </w:rPr>
        <w:t>ee</w:t>
      </w:r>
      <w:r w:rsidRPr="007D6668">
        <w:rPr>
          <w:rFonts w:eastAsia="Garamond"/>
        </w:rPr>
        <w:t xml:space="preserve">t </w:t>
      </w:r>
      <w:r w:rsidRPr="007D6668">
        <w:rPr>
          <w:rFonts w:eastAsia="Garamond"/>
          <w:spacing w:val="-2"/>
        </w:rPr>
        <w:t>t</w:t>
      </w:r>
      <w:r w:rsidRPr="007D6668">
        <w:rPr>
          <w:rFonts w:eastAsia="Garamond"/>
        </w:rPr>
        <w:t>he</w:t>
      </w:r>
      <w:r w:rsidRPr="007D6668">
        <w:rPr>
          <w:rFonts w:eastAsia="Garamond"/>
          <w:spacing w:val="-1"/>
        </w:rPr>
        <w:t xml:space="preserve"> </w:t>
      </w:r>
      <w:r w:rsidRPr="007D6668">
        <w:rPr>
          <w:rFonts w:eastAsia="Garamond"/>
        </w:rPr>
        <w:t>d</w:t>
      </w:r>
      <w:r w:rsidRPr="007D6668">
        <w:rPr>
          <w:rFonts w:eastAsia="Garamond"/>
          <w:spacing w:val="-1"/>
        </w:rPr>
        <w:t>a</w:t>
      </w:r>
      <w:r w:rsidRPr="007D6668">
        <w:rPr>
          <w:rFonts w:eastAsia="Garamond"/>
        </w:rPr>
        <w:t>ily</w:t>
      </w:r>
      <w:r w:rsidRPr="007D6668">
        <w:rPr>
          <w:rFonts w:eastAsia="Garamond"/>
          <w:spacing w:val="-1"/>
        </w:rPr>
        <w:t xml:space="preserve"> </w:t>
      </w:r>
      <w:r w:rsidRPr="007D6668">
        <w:rPr>
          <w:rFonts w:eastAsia="Garamond"/>
          <w:spacing w:val="1"/>
        </w:rPr>
        <w:t>s</w:t>
      </w:r>
      <w:r w:rsidRPr="007D6668">
        <w:rPr>
          <w:rFonts w:eastAsia="Garamond"/>
        </w:rPr>
        <w:t>to</w:t>
      </w:r>
      <w:r w:rsidRPr="007D6668">
        <w:rPr>
          <w:rFonts w:eastAsia="Garamond"/>
          <w:spacing w:val="1"/>
        </w:rPr>
        <w:t>r</w:t>
      </w:r>
      <w:r w:rsidRPr="007D6668">
        <w:rPr>
          <w:rFonts w:eastAsia="Garamond"/>
          <w:spacing w:val="-1"/>
        </w:rPr>
        <w:t>a</w:t>
      </w:r>
      <w:r w:rsidRPr="007D6668">
        <w:rPr>
          <w:rFonts w:eastAsia="Garamond"/>
        </w:rPr>
        <w:t>ge</w:t>
      </w:r>
      <w:r w:rsidRPr="007D6668">
        <w:rPr>
          <w:rFonts w:eastAsia="Garamond"/>
          <w:spacing w:val="-1"/>
        </w:rPr>
        <w:t xml:space="preserve"> </w:t>
      </w:r>
      <w:r w:rsidRPr="007D6668">
        <w:rPr>
          <w:rFonts w:eastAsia="Garamond"/>
        </w:rPr>
        <w:t>d</w:t>
      </w:r>
      <w:r w:rsidRPr="007D6668">
        <w:rPr>
          <w:rFonts w:eastAsia="Garamond"/>
          <w:spacing w:val="-1"/>
        </w:rPr>
        <w:t>e</w:t>
      </w:r>
      <w:r w:rsidRPr="007D6668">
        <w:rPr>
          <w:rFonts w:eastAsia="Garamond"/>
        </w:rPr>
        <w:t>m</w:t>
      </w:r>
      <w:r w:rsidRPr="007D6668">
        <w:rPr>
          <w:rFonts w:eastAsia="Garamond"/>
          <w:spacing w:val="-1"/>
        </w:rPr>
        <w:t>a</w:t>
      </w:r>
      <w:r w:rsidRPr="007D6668">
        <w:rPr>
          <w:rFonts w:eastAsia="Garamond"/>
          <w:spacing w:val="-2"/>
        </w:rPr>
        <w:t>n</w:t>
      </w:r>
      <w:r w:rsidRPr="007D6668">
        <w:rPr>
          <w:rFonts w:eastAsia="Garamond"/>
        </w:rPr>
        <w:t>ds</w:t>
      </w:r>
      <w:r w:rsidRPr="007D6668">
        <w:rPr>
          <w:rFonts w:eastAsia="Garamond"/>
          <w:spacing w:val="1"/>
        </w:rPr>
        <w:t xml:space="preserve"> </w:t>
      </w:r>
      <w:r w:rsidRPr="007D6668">
        <w:rPr>
          <w:rFonts w:eastAsia="Garamond"/>
          <w:spacing w:val="-2"/>
        </w:rPr>
        <w:t>o</w:t>
      </w:r>
      <w:r w:rsidRPr="007D6668">
        <w:rPr>
          <w:rFonts w:eastAsia="Garamond"/>
        </w:rPr>
        <w:t>f</w:t>
      </w:r>
      <w:r w:rsidRPr="007D6668">
        <w:rPr>
          <w:rFonts w:eastAsia="Garamond"/>
          <w:spacing w:val="1"/>
        </w:rPr>
        <w:t xml:space="preserve"> </w:t>
      </w:r>
      <w:r w:rsidRPr="007D6668">
        <w:rPr>
          <w:rFonts w:eastAsia="Garamond"/>
        </w:rPr>
        <w:t>the</w:t>
      </w:r>
      <w:r w:rsidRPr="007D6668">
        <w:rPr>
          <w:rFonts w:eastAsia="Garamond"/>
          <w:spacing w:val="-1"/>
        </w:rPr>
        <w:t xml:space="preserve"> </w:t>
      </w:r>
      <w:r w:rsidRPr="007D6668">
        <w:rPr>
          <w:rFonts w:eastAsia="Garamond"/>
        </w:rPr>
        <w:t>k</w:t>
      </w:r>
      <w:r w:rsidRPr="007D6668">
        <w:rPr>
          <w:rFonts w:eastAsia="Garamond"/>
          <w:spacing w:val="-3"/>
        </w:rPr>
        <w:t>i</w:t>
      </w:r>
      <w:r w:rsidRPr="007D6668">
        <w:rPr>
          <w:rFonts w:eastAsia="Garamond"/>
        </w:rPr>
        <w:t>t</w:t>
      </w:r>
      <w:r w:rsidRPr="007D6668">
        <w:rPr>
          <w:rFonts w:eastAsia="Garamond"/>
          <w:spacing w:val="-1"/>
        </w:rPr>
        <w:t>c</w:t>
      </w:r>
      <w:r w:rsidRPr="007D6668">
        <w:rPr>
          <w:rFonts w:eastAsia="Garamond"/>
        </w:rPr>
        <w:t>h</w:t>
      </w:r>
      <w:r w:rsidRPr="007D6668">
        <w:rPr>
          <w:rFonts w:eastAsia="Garamond"/>
          <w:spacing w:val="-1"/>
        </w:rPr>
        <w:t>e</w:t>
      </w:r>
      <w:r w:rsidRPr="007D6668">
        <w:rPr>
          <w:rFonts w:eastAsia="Garamond"/>
        </w:rPr>
        <w:t>n op</w:t>
      </w:r>
      <w:r w:rsidRPr="007D6668">
        <w:rPr>
          <w:rFonts w:eastAsia="Garamond"/>
          <w:spacing w:val="-1"/>
        </w:rPr>
        <w:t>e</w:t>
      </w:r>
      <w:r w:rsidRPr="007D6668">
        <w:rPr>
          <w:rFonts w:eastAsia="Garamond"/>
          <w:spacing w:val="1"/>
        </w:rPr>
        <w:t>r</w:t>
      </w:r>
      <w:r w:rsidRPr="007D6668">
        <w:rPr>
          <w:rFonts w:eastAsia="Garamond"/>
          <w:spacing w:val="-1"/>
        </w:rPr>
        <w:t>a</w:t>
      </w:r>
      <w:r w:rsidRPr="007D6668">
        <w:rPr>
          <w:rFonts w:eastAsia="Garamond"/>
        </w:rPr>
        <w:t>ti</w:t>
      </w:r>
      <w:r w:rsidRPr="007D6668">
        <w:rPr>
          <w:rFonts w:eastAsia="Garamond"/>
          <w:spacing w:val="-2"/>
        </w:rPr>
        <w:t>o</w:t>
      </w:r>
      <w:r w:rsidRPr="007D6668">
        <w:rPr>
          <w:rFonts w:eastAsia="Garamond"/>
        </w:rPr>
        <w:t xml:space="preserve">n. </w:t>
      </w:r>
      <w:r w:rsidRPr="007D6668">
        <w:rPr>
          <w:rFonts w:eastAsia="Garamond"/>
          <w:spacing w:val="1"/>
        </w:rPr>
        <w:t>T</w:t>
      </w:r>
      <w:r w:rsidRPr="007D6668">
        <w:rPr>
          <w:rFonts w:eastAsia="Garamond"/>
        </w:rPr>
        <w:t>h</w:t>
      </w:r>
      <w:r w:rsidRPr="007D6668">
        <w:rPr>
          <w:rFonts w:eastAsia="Garamond"/>
          <w:spacing w:val="-1"/>
        </w:rPr>
        <w:t>e</w:t>
      </w:r>
      <w:r w:rsidRPr="007D6668">
        <w:rPr>
          <w:rFonts w:eastAsia="Garamond"/>
        </w:rPr>
        <w:t>y</w:t>
      </w:r>
      <w:r w:rsidRPr="007D6668">
        <w:rPr>
          <w:rFonts w:eastAsia="Garamond"/>
          <w:spacing w:val="-1"/>
        </w:rPr>
        <w:t xml:space="preserve"> a</w:t>
      </w:r>
      <w:r w:rsidRPr="007D6668">
        <w:rPr>
          <w:rFonts w:eastAsia="Garamond"/>
          <w:spacing w:val="1"/>
        </w:rPr>
        <w:t>r</w:t>
      </w:r>
      <w:r w:rsidRPr="007D6668">
        <w:rPr>
          <w:rFonts w:eastAsia="Garamond"/>
        </w:rPr>
        <w:t>e</w:t>
      </w:r>
      <w:r w:rsidRPr="007D6668">
        <w:rPr>
          <w:rFonts w:eastAsia="Garamond"/>
          <w:spacing w:val="-1"/>
        </w:rPr>
        <w:t xml:space="preserve"> </w:t>
      </w:r>
      <w:r w:rsidRPr="007D6668">
        <w:rPr>
          <w:rFonts w:eastAsia="Garamond"/>
          <w:spacing w:val="-2"/>
        </w:rPr>
        <w:t>t</w:t>
      </w:r>
      <w:r w:rsidRPr="007D6668">
        <w:rPr>
          <w:rFonts w:eastAsia="Garamond"/>
        </w:rPr>
        <w:t xml:space="preserve">o </w:t>
      </w:r>
      <w:r w:rsidRPr="007D6668">
        <w:rPr>
          <w:rFonts w:eastAsia="Garamond"/>
          <w:spacing w:val="-2"/>
        </w:rPr>
        <w:t>b</w:t>
      </w:r>
      <w:r w:rsidRPr="007D6668">
        <w:rPr>
          <w:rFonts w:eastAsia="Garamond"/>
        </w:rPr>
        <w:t>e</w:t>
      </w:r>
      <w:r w:rsidRPr="007D6668">
        <w:rPr>
          <w:rFonts w:eastAsia="Garamond"/>
          <w:spacing w:val="-1"/>
        </w:rPr>
        <w:t xml:space="preserve"> c</w:t>
      </w:r>
      <w:r w:rsidRPr="007D6668">
        <w:rPr>
          <w:rFonts w:eastAsia="Garamond"/>
        </w:rPr>
        <w:t>onv</w:t>
      </w:r>
      <w:r w:rsidRPr="007D6668">
        <w:rPr>
          <w:rFonts w:eastAsia="Garamond"/>
          <w:spacing w:val="-1"/>
        </w:rPr>
        <w:t>e</w:t>
      </w:r>
      <w:r w:rsidRPr="007D6668">
        <w:rPr>
          <w:rFonts w:eastAsia="Garamond"/>
        </w:rPr>
        <w:t>ni</w:t>
      </w:r>
      <w:r w:rsidRPr="007D6668">
        <w:rPr>
          <w:rFonts w:eastAsia="Garamond"/>
          <w:spacing w:val="-1"/>
        </w:rPr>
        <w:t>e</w:t>
      </w:r>
      <w:r w:rsidRPr="007D6668">
        <w:rPr>
          <w:rFonts w:eastAsia="Garamond"/>
        </w:rPr>
        <w:t>ntly lo</w:t>
      </w:r>
      <w:r w:rsidRPr="007D6668">
        <w:rPr>
          <w:rFonts w:eastAsia="Garamond"/>
          <w:spacing w:val="-1"/>
        </w:rPr>
        <w:t>ca</w:t>
      </w:r>
      <w:r w:rsidRPr="007D6668">
        <w:rPr>
          <w:rFonts w:eastAsia="Garamond"/>
        </w:rPr>
        <w:t>t</w:t>
      </w:r>
      <w:r w:rsidRPr="007D6668">
        <w:rPr>
          <w:rFonts w:eastAsia="Garamond"/>
          <w:spacing w:val="-1"/>
        </w:rPr>
        <w:t>e</w:t>
      </w:r>
      <w:r w:rsidRPr="007D6668">
        <w:rPr>
          <w:rFonts w:eastAsia="Garamond"/>
        </w:rPr>
        <w:t xml:space="preserve">d </w:t>
      </w:r>
      <w:r w:rsidRPr="007D6668">
        <w:rPr>
          <w:rFonts w:eastAsia="Garamond"/>
          <w:spacing w:val="-1"/>
        </w:rPr>
        <w:t>a</w:t>
      </w:r>
      <w:r w:rsidRPr="007D6668">
        <w:rPr>
          <w:rFonts w:eastAsia="Garamond"/>
        </w:rPr>
        <w:t>t poin</w:t>
      </w:r>
      <w:r w:rsidRPr="007D6668">
        <w:rPr>
          <w:rFonts w:eastAsia="Garamond"/>
          <w:spacing w:val="-2"/>
        </w:rPr>
        <w:t>t</w:t>
      </w:r>
      <w:r w:rsidRPr="007D6668">
        <w:rPr>
          <w:rFonts w:eastAsia="Garamond"/>
        </w:rPr>
        <w:t>s</w:t>
      </w:r>
      <w:r w:rsidRPr="007D6668">
        <w:rPr>
          <w:rFonts w:eastAsia="Garamond"/>
          <w:spacing w:val="1"/>
        </w:rPr>
        <w:t xml:space="preserve"> </w:t>
      </w:r>
      <w:r w:rsidRPr="007D6668">
        <w:rPr>
          <w:rFonts w:eastAsia="Garamond"/>
        </w:rPr>
        <w:t>of</w:t>
      </w:r>
      <w:r w:rsidRPr="007D6668">
        <w:rPr>
          <w:rFonts w:eastAsia="Garamond"/>
          <w:spacing w:val="-2"/>
        </w:rPr>
        <w:t xml:space="preserve"> </w:t>
      </w:r>
      <w:r w:rsidR="00402F65" w:rsidRPr="007D6668">
        <w:rPr>
          <w:rFonts w:eastAsia="Garamond"/>
          <w:spacing w:val="1"/>
        </w:rPr>
        <w:t>FOOD</w:t>
      </w:r>
      <w:r w:rsidRPr="007D6668">
        <w:rPr>
          <w:rFonts w:eastAsia="Garamond"/>
        </w:rPr>
        <w:t xml:space="preserve"> p</w:t>
      </w:r>
      <w:r w:rsidRPr="007D6668">
        <w:rPr>
          <w:rFonts w:eastAsia="Garamond"/>
          <w:spacing w:val="1"/>
        </w:rPr>
        <w:t>r</w:t>
      </w:r>
      <w:r w:rsidRPr="007D6668">
        <w:rPr>
          <w:rFonts w:eastAsia="Garamond"/>
          <w:spacing w:val="-3"/>
        </w:rPr>
        <w:t>e</w:t>
      </w:r>
      <w:r w:rsidRPr="007D6668">
        <w:rPr>
          <w:rFonts w:eastAsia="Garamond"/>
        </w:rPr>
        <w:t>p</w:t>
      </w:r>
      <w:r w:rsidRPr="007D6668">
        <w:rPr>
          <w:rFonts w:eastAsia="Garamond"/>
          <w:spacing w:val="-1"/>
        </w:rPr>
        <w:t>a</w:t>
      </w:r>
      <w:r w:rsidRPr="007D6668">
        <w:rPr>
          <w:rFonts w:eastAsia="Garamond"/>
          <w:spacing w:val="1"/>
        </w:rPr>
        <w:t>r</w:t>
      </w:r>
      <w:r w:rsidRPr="007D6668">
        <w:rPr>
          <w:rFonts w:eastAsia="Garamond"/>
          <w:spacing w:val="-1"/>
        </w:rPr>
        <w:t>a</w:t>
      </w:r>
      <w:r w:rsidRPr="007D6668">
        <w:rPr>
          <w:rFonts w:eastAsia="Garamond"/>
        </w:rPr>
        <w:t xml:space="preserve">tion </w:t>
      </w:r>
      <w:r w:rsidRPr="007D6668">
        <w:rPr>
          <w:rFonts w:eastAsia="Garamond"/>
          <w:spacing w:val="-1"/>
        </w:rPr>
        <w:t>a</w:t>
      </w:r>
      <w:r w:rsidRPr="007D6668">
        <w:rPr>
          <w:rFonts w:eastAsia="Garamond"/>
        </w:rPr>
        <w:t>nd</w:t>
      </w:r>
      <w:r w:rsidRPr="007D6668">
        <w:rPr>
          <w:rFonts w:eastAsia="Garamond"/>
          <w:spacing w:val="-2"/>
        </w:rPr>
        <w:t xml:space="preserve"> </w:t>
      </w:r>
      <w:r w:rsidR="00402F65" w:rsidRPr="007D6668">
        <w:rPr>
          <w:rFonts w:eastAsia="Garamond"/>
          <w:spacing w:val="1"/>
        </w:rPr>
        <w:t>FOOD</w:t>
      </w:r>
      <w:r w:rsidRPr="007D6668">
        <w:rPr>
          <w:rFonts w:eastAsia="Garamond"/>
        </w:rPr>
        <w:t xml:space="preserve"> </w:t>
      </w:r>
      <w:r w:rsidRPr="007D6668">
        <w:rPr>
          <w:rFonts w:eastAsia="Garamond"/>
          <w:spacing w:val="-3"/>
        </w:rPr>
        <w:t>a</w:t>
      </w:r>
      <w:r w:rsidRPr="007D6668">
        <w:rPr>
          <w:rFonts w:eastAsia="Garamond"/>
          <w:spacing w:val="1"/>
        </w:rPr>
        <w:t>ss</w:t>
      </w:r>
      <w:r w:rsidRPr="007D6668">
        <w:rPr>
          <w:rFonts w:eastAsia="Garamond"/>
          <w:spacing w:val="-1"/>
        </w:rPr>
        <w:t>e</w:t>
      </w:r>
      <w:r w:rsidRPr="007D6668">
        <w:rPr>
          <w:rFonts w:eastAsia="Garamond"/>
          <w:spacing w:val="-2"/>
        </w:rPr>
        <w:t>m</w:t>
      </w:r>
      <w:r w:rsidRPr="007D6668">
        <w:rPr>
          <w:rFonts w:eastAsia="Garamond"/>
        </w:rPr>
        <w:t>bl</w:t>
      </w:r>
      <w:r w:rsidRPr="007D6668">
        <w:rPr>
          <w:rFonts w:eastAsia="Garamond"/>
          <w:spacing w:val="-1"/>
        </w:rPr>
        <w:t>y</w:t>
      </w:r>
      <w:r w:rsidRPr="007D6668">
        <w:rPr>
          <w:rFonts w:eastAsia="Garamond"/>
        </w:rPr>
        <w:t xml:space="preserve">. </w:t>
      </w:r>
      <w:r w:rsidRPr="007D6668">
        <w:rPr>
          <w:rFonts w:eastAsia="Garamond"/>
          <w:spacing w:val="1"/>
        </w:rPr>
        <w:t>T</w:t>
      </w:r>
      <w:r w:rsidRPr="007D6668">
        <w:rPr>
          <w:rFonts w:eastAsia="Garamond"/>
        </w:rPr>
        <w:t>h</w:t>
      </w:r>
      <w:r w:rsidRPr="007D6668">
        <w:rPr>
          <w:rFonts w:eastAsia="Garamond"/>
          <w:spacing w:val="-1"/>
        </w:rPr>
        <w:t>e</w:t>
      </w:r>
      <w:r w:rsidRPr="007D6668">
        <w:rPr>
          <w:rFonts w:eastAsia="Garamond"/>
          <w:spacing w:val="1"/>
        </w:rPr>
        <w:t>s</w:t>
      </w:r>
      <w:r w:rsidRPr="007D6668">
        <w:rPr>
          <w:rFonts w:eastAsia="Garamond"/>
        </w:rPr>
        <w:t>e</w:t>
      </w:r>
      <w:r w:rsidRPr="007D6668">
        <w:rPr>
          <w:rFonts w:eastAsia="Garamond"/>
          <w:spacing w:val="-1"/>
        </w:rPr>
        <w:t xml:space="preserve"> </w:t>
      </w:r>
      <w:r w:rsidRPr="007D6668">
        <w:rPr>
          <w:rFonts w:eastAsia="Garamond"/>
        </w:rPr>
        <w:t>un</w:t>
      </w:r>
      <w:r w:rsidRPr="007D6668">
        <w:rPr>
          <w:rFonts w:eastAsia="Garamond"/>
          <w:spacing w:val="-3"/>
        </w:rPr>
        <w:t>i</w:t>
      </w:r>
      <w:r w:rsidRPr="007D6668">
        <w:rPr>
          <w:rFonts w:eastAsia="Garamond"/>
        </w:rPr>
        <w:t>ts</w:t>
      </w:r>
      <w:r w:rsidRPr="007D6668">
        <w:rPr>
          <w:rFonts w:eastAsia="Garamond"/>
          <w:spacing w:val="1"/>
        </w:rPr>
        <w:t xml:space="preserve"> </w:t>
      </w:r>
      <w:r w:rsidRPr="007D6668">
        <w:rPr>
          <w:rFonts w:eastAsia="Garamond"/>
          <w:spacing w:val="-3"/>
        </w:rPr>
        <w:t>a</w:t>
      </w:r>
      <w:r w:rsidRPr="007D6668">
        <w:rPr>
          <w:rFonts w:eastAsia="Garamond"/>
          <w:spacing w:val="1"/>
        </w:rPr>
        <w:t>r</w:t>
      </w:r>
      <w:r w:rsidRPr="007D6668">
        <w:rPr>
          <w:rFonts w:eastAsia="Garamond"/>
        </w:rPr>
        <w:t>e</w:t>
      </w:r>
      <w:r w:rsidRPr="007D6668">
        <w:rPr>
          <w:rFonts w:eastAsia="Garamond"/>
          <w:spacing w:val="-1"/>
        </w:rPr>
        <w:t xml:space="preserve"> </w:t>
      </w:r>
      <w:r w:rsidRPr="007D6668">
        <w:rPr>
          <w:rFonts w:eastAsia="Garamond"/>
        </w:rPr>
        <w:t>not</w:t>
      </w:r>
      <w:r w:rsidRPr="007D6668">
        <w:rPr>
          <w:rFonts w:eastAsia="Garamond"/>
          <w:spacing w:val="-2"/>
        </w:rPr>
        <w:t xml:space="preserve"> </w:t>
      </w:r>
      <w:r w:rsidRPr="007D6668">
        <w:rPr>
          <w:rFonts w:eastAsia="Garamond"/>
        </w:rPr>
        <w:t>to be</w:t>
      </w:r>
      <w:r w:rsidRPr="007D6668">
        <w:rPr>
          <w:rFonts w:eastAsia="Garamond"/>
          <w:spacing w:val="-1"/>
        </w:rPr>
        <w:t xml:space="preserve"> c</w:t>
      </w:r>
      <w:r w:rsidRPr="007D6668">
        <w:rPr>
          <w:rFonts w:eastAsia="Garamond"/>
          <w:spacing w:val="-2"/>
        </w:rPr>
        <w:t>o</w:t>
      </w:r>
      <w:r w:rsidRPr="007D6668">
        <w:rPr>
          <w:rFonts w:eastAsia="Garamond"/>
        </w:rPr>
        <w:t>n</w:t>
      </w:r>
      <w:r w:rsidRPr="007D6668">
        <w:rPr>
          <w:rFonts w:eastAsia="Garamond"/>
          <w:spacing w:val="1"/>
        </w:rPr>
        <w:t>s</w:t>
      </w:r>
      <w:r w:rsidRPr="007D6668">
        <w:rPr>
          <w:rFonts w:eastAsia="Garamond"/>
        </w:rPr>
        <w:t>id</w:t>
      </w:r>
      <w:r w:rsidRPr="007D6668">
        <w:rPr>
          <w:rFonts w:eastAsia="Garamond"/>
          <w:spacing w:val="-1"/>
        </w:rPr>
        <w:t>e</w:t>
      </w:r>
      <w:r w:rsidRPr="007D6668">
        <w:rPr>
          <w:rFonts w:eastAsia="Garamond"/>
          <w:spacing w:val="1"/>
        </w:rPr>
        <w:t>r</w:t>
      </w:r>
      <w:r w:rsidRPr="007D6668">
        <w:rPr>
          <w:rFonts w:eastAsia="Garamond"/>
          <w:spacing w:val="-1"/>
        </w:rPr>
        <w:t>e</w:t>
      </w:r>
      <w:r w:rsidRPr="007D6668">
        <w:rPr>
          <w:rFonts w:eastAsia="Garamond"/>
        </w:rPr>
        <w:t>d</w:t>
      </w:r>
      <w:r w:rsidRPr="007D6668">
        <w:rPr>
          <w:rFonts w:eastAsia="Garamond"/>
          <w:spacing w:val="-2"/>
        </w:rPr>
        <w:t xml:space="preserve"> </w:t>
      </w:r>
      <w:r w:rsidRPr="007D6668">
        <w:rPr>
          <w:rFonts w:eastAsia="Garamond"/>
          <w:spacing w:val="1"/>
        </w:rPr>
        <w:t>f</w:t>
      </w:r>
      <w:r w:rsidRPr="007D6668">
        <w:rPr>
          <w:rFonts w:eastAsia="Garamond"/>
        </w:rPr>
        <w:t>or</w:t>
      </w:r>
      <w:r w:rsidRPr="007D6668">
        <w:rPr>
          <w:rFonts w:eastAsia="Garamond"/>
          <w:spacing w:val="-2"/>
        </w:rPr>
        <w:t xml:space="preserve"> </w:t>
      </w:r>
      <w:r w:rsidRPr="007D6668">
        <w:rPr>
          <w:rFonts w:eastAsia="Garamond"/>
        </w:rPr>
        <w:t>the qui</w:t>
      </w:r>
      <w:r w:rsidRPr="007D6668">
        <w:rPr>
          <w:rFonts w:eastAsia="Garamond"/>
          <w:spacing w:val="-1"/>
        </w:rPr>
        <w:t>c</w:t>
      </w:r>
      <w:r w:rsidRPr="007D6668">
        <w:rPr>
          <w:rFonts w:eastAsia="Garamond"/>
        </w:rPr>
        <w:t xml:space="preserve">k </w:t>
      </w:r>
      <w:r w:rsidRPr="007D6668">
        <w:rPr>
          <w:rFonts w:eastAsia="Garamond"/>
          <w:spacing w:val="-1"/>
        </w:rPr>
        <w:t>c</w:t>
      </w:r>
      <w:r w:rsidRPr="007D6668">
        <w:rPr>
          <w:rFonts w:eastAsia="Garamond"/>
        </w:rPr>
        <w:t>hilling of</w:t>
      </w:r>
      <w:r w:rsidRPr="007D6668">
        <w:rPr>
          <w:rFonts w:eastAsia="Garamond"/>
          <w:spacing w:val="1"/>
        </w:rPr>
        <w:t xml:space="preserve"> </w:t>
      </w:r>
      <w:r w:rsidRPr="007D6668">
        <w:rPr>
          <w:rFonts w:eastAsia="Garamond"/>
          <w:spacing w:val="-1"/>
        </w:rPr>
        <w:t>c</w:t>
      </w:r>
      <w:r w:rsidRPr="007D6668">
        <w:rPr>
          <w:rFonts w:eastAsia="Garamond"/>
        </w:rPr>
        <w:t>ook</w:t>
      </w:r>
      <w:r w:rsidRPr="007D6668">
        <w:rPr>
          <w:rFonts w:eastAsia="Garamond"/>
          <w:spacing w:val="-1"/>
        </w:rPr>
        <w:t>e</w:t>
      </w:r>
      <w:r w:rsidRPr="007D6668">
        <w:rPr>
          <w:rFonts w:eastAsia="Garamond"/>
        </w:rPr>
        <w:t>d</w:t>
      </w:r>
      <w:r w:rsidRPr="007D6668">
        <w:rPr>
          <w:rFonts w:eastAsia="Garamond"/>
          <w:spacing w:val="-2"/>
        </w:rPr>
        <w:t xml:space="preserve"> </w:t>
      </w:r>
      <w:r w:rsidRPr="007D6668">
        <w:rPr>
          <w:rFonts w:eastAsia="Garamond"/>
          <w:spacing w:val="-1"/>
        </w:rPr>
        <w:t>a</w:t>
      </w:r>
      <w:r w:rsidRPr="007D6668">
        <w:rPr>
          <w:rFonts w:eastAsia="Garamond"/>
        </w:rPr>
        <w:t>nd</w:t>
      </w:r>
      <w:r w:rsidRPr="007D6668">
        <w:rPr>
          <w:rFonts w:eastAsia="Garamond"/>
          <w:spacing w:val="-2"/>
        </w:rPr>
        <w:t xml:space="preserve"> </w:t>
      </w:r>
      <w:r w:rsidRPr="007D6668">
        <w:rPr>
          <w:rFonts w:eastAsia="Garamond"/>
        </w:rPr>
        <w:t>p</w:t>
      </w:r>
      <w:r w:rsidRPr="007D6668">
        <w:rPr>
          <w:rFonts w:eastAsia="Garamond"/>
          <w:spacing w:val="1"/>
        </w:rPr>
        <w:t>r</w:t>
      </w:r>
      <w:r w:rsidRPr="007D6668">
        <w:rPr>
          <w:rFonts w:eastAsia="Garamond"/>
          <w:spacing w:val="-1"/>
        </w:rPr>
        <w:t>e</w:t>
      </w:r>
      <w:r w:rsidRPr="007D6668">
        <w:rPr>
          <w:rFonts w:eastAsia="Garamond"/>
        </w:rPr>
        <w:t>p</w:t>
      </w:r>
      <w:r w:rsidRPr="007D6668">
        <w:rPr>
          <w:rFonts w:eastAsia="Garamond"/>
          <w:spacing w:val="-1"/>
        </w:rPr>
        <w:t>a</w:t>
      </w:r>
      <w:r w:rsidRPr="007D6668">
        <w:rPr>
          <w:rFonts w:eastAsia="Garamond"/>
          <w:spacing w:val="1"/>
        </w:rPr>
        <w:t>r</w:t>
      </w:r>
      <w:r w:rsidRPr="007D6668">
        <w:rPr>
          <w:rFonts w:eastAsia="Garamond"/>
          <w:spacing w:val="-1"/>
        </w:rPr>
        <w:t>e</w:t>
      </w:r>
      <w:r w:rsidRPr="007D6668">
        <w:rPr>
          <w:rFonts w:eastAsia="Garamond"/>
        </w:rPr>
        <w:t xml:space="preserve">d </w:t>
      </w:r>
      <w:r w:rsidR="00402F65" w:rsidRPr="007D6668">
        <w:rPr>
          <w:rFonts w:eastAsia="Garamond"/>
          <w:spacing w:val="-2"/>
        </w:rPr>
        <w:t>FOOD</w:t>
      </w:r>
      <w:r w:rsidRPr="007D6668">
        <w:rPr>
          <w:rFonts w:eastAsia="Garamond"/>
          <w:spacing w:val="1"/>
        </w:rPr>
        <w:t>s</w:t>
      </w:r>
      <w:r w:rsidRPr="007D6668">
        <w:rPr>
          <w:rFonts w:eastAsia="Garamond"/>
        </w:rPr>
        <w:t xml:space="preserve">. </w:t>
      </w:r>
    </w:p>
    <w:p w14:paraId="5027B48B" w14:textId="77777777" w:rsidR="0080296B" w:rsidRPr="008E511D" w:rsidRDefault="0080296B" w:rsidP="00280420">
      <w:pPr>
        <w:spacing w:after="0" w:line="240" w:lineRule="auto"/>
        <w:jc w:val="both"/>
      </w:pPr>
    </w:p>
    <w:p w14:paraId="1E461C74" w14:textId="77777777" w:rsidR="0080296B" w:rsidRPr="008E511D" w:rsidRDefault="0080296B" w:rsidP="00280420">
      <w:pPr>
        <w:spacing w:after="0" w:line="240" w:lineRule="auto"/>
        <w:ind w:right="-20"/>
        <w:jc w:val="both"/>
        <w:rPr>
          <w:rFonts w:eastAsia="Garamond"/>
        </w:rPr>
      </w:pPr>
      <w:r w:rsidRPr="008E511D">
        <w:rPr>
          <w:rFonts w:eastAsia="Garamond"/>
          <w:b/>
          <w:bCs/>
        </w:rPr>
        <w:t xml:space="preserve">D. </w:t>
      </w:r>
      <w:r w:rsidR="002E45D8">
        <w:rPr>
          <w:rFonts w:eastAsia="Garamond"/>
          <w:b/>
          <w:bCs/>
        </w:rPr>
        <w:t xml:space="preserve">  </w:t>
      </w:r>
      <w:r w:rsidR="000D62FF">
        <w:rPr>
          <w:rFonts w:eastAsia="Garamond"/>
          <w:b/>
          <w:bCs/>
        </w:rPr>
        <w:tab/>
      </w:r>
      <w:r w:rsidRPr="008E511D">
        <w:rPr>
          <w:rFonts w:eastAsia="Garamond"/>
          <w:b/>
          <w:bCs/>
        </w:rPr>
        <w:t>Reach-in</w:t>
      </w:r>
      <w:r w:rsidRPr="008E511D">
        <w:rPr>
          <w:rFonts w:eastAsia="Garamond"/>
          <w:b/>
          <w:bCs/>
          <w:spacing w:val="20"/>
        </w:rPr>
        <w:t xml:space="preserve"> </w:t>
      </w:r>
      <w:r w:rsidRPr="008E511D">
        <w:rPr>
          <w:rFonts w:eastAsia="Garamond"/>
          <w:b/>
          <w:bCs/>
          <w:spacing w:val="1"/>
        </w:rPr>
        <w:t>Fr</w:t>
      </w:r>
      <w:r w:rsidRPr="008E511D">
        <w:rPr>
          <w:rFonts w:eastAsia="Garamond"/>
          <w:b/>
          <w:bCs/>
        </w:rPr>
        <w:t>eez</w:t>
      </w:r>
      <w:r w:rsidRPr="008E511D">
        <w:rPr>
          <w:rFonts w:eastAsia="Garamond"/>
          <w:b/>
          <w:bCs/>
          <w:spacing w:val="-3"/>
        </w:rPr>
        <w:t>e</w:t>
      </w:r>
      <w:r w:rsidRPr="008E511D">
        <w:rPr>
          <w:rFonts w:eastAsia="Garamond"/>
          <w:b/>
          <w:bCs/>
          <w:spacing w:val="1"/>
        </w:rPr>
        <w:t>r</w:t>
      </w:r>
      <w:r w:rsidRPr="008E511D">
        <w:rPr>
          <w:rFonts w:eastAsia="Garamond"/>
          <w:b/>
          <w:bCs/>
        </w:rPr>
        <w:t>s</w:t>
      </w:r>
    </w:p>
    <w:p w14:paraId="02BE4D76" w14:textId="77777777" w:rsidR="000D62FF" w:rsidRDefault="000D62FF" w:rsidP="00280420">
      <w:pPr>
        <w:spacing w:after="0" w:line="240" w:lineRule="auto"/>
        <w:ind w:right="-20"/>
        <w:jc w:val="both"/>
        <w:rPr>
          <w:rFonts w:eastAsia="Garamond"/>
          <w:position w:val="1"/>
        </w:rPr>
      </w:pPr>
    </w:p>
    <w:p w14:paraId="59AE47A3" w14:textId="77777777" w:rsidR="0080296B" w:rsidRPr="008E511D" w:rsidRDefault="0080296B" w:rsidP="00280420">
      <w:pPr>
        <w:spacing w:after="0" w:line="240" w:lineRule="auto"/>
        <w:ind w:right="-20"/>
        <w:jc w:val="both"/>
        <w:rPr>
          <w:rFonts w:eastAsia="Garamond"/>
        </w:rPr>
      </w:pPr>
      <w:r w:rsidRPr="008E511D">
        <w:rPr>
          <w:rFonts w:eastAsia="Garamond"/>
          <w:position w:val="1"/>
        </w:rPr>
        <w:t>F</w:t>
      </w:r>
      <w:r w:rsidRPr="008E511D">
        <w:rPr>
          <w:rFonts w:eastAsia="Garamond"/>
          <w:spacing w:val="1"/>
          <w:position w:val="1"/>
        </w:rPr>
        <w:t>r</w:t>
      </w:r>
      <w:r w:rsidRPr="008E511D">
        <w:rPr>
          <w:rFonts w:eastAsia="Garamond"/>
          <w:spacing w:val="-1"/>
          <w:position w:val="1"/>
        </w:rPr>
        <w:t>eeze</w:t>
      </w:r>
      <w:r w:rsidRPr="008E511D">
        <w:rPr>
          <w:rFonts w:eastAsia="Garamond"/>
          <w:spacing w:val="1"/>
          <w:position w:val="1"/>
        </w:rPr>
        <w:t>r</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a</w:t>
      </w:r>
      <w:r w:rsidRPr="008E511D">
        <w:rPr>
          <w:rFonts w:eastAsia="Garamond"/>
          <w:spacing w:val="1"/>
          <w:position w:val="1"/>
        </w:rPr>
        <w:t>r</w:t>
      </w:r>
      <w:r w:rsidRPr="008E511D">
        <w:rPr>
          <w:rFonts w:eastAsia="Garamond"/>
          <w:position w:val="1"/>
        </w:rPr>
        <w:t>e</w:t>
      </w:r>
      <w:r w:rsidRPr="008E511D">
        <w:rPr>
          <w:rFonts w:eastAsia="Garamond"/>
          <w:spacing w:val="-3"/>
          <w:position w:val="1"/>
        </w:rPr>
        <w:t xml:space="preserve"> </w:t>
      </w:r>
      <w:r w:rsidRPr="008E511D">
        <w:rPr>
          <w:rFonts w:eastAsia="Garamond"/>
          <w:spacing w:val="1"/>
          <w:position w:val="1"/>
        </w:rPr>
        <w:t>f</w:t>
      </w:r>
      <w:r w:rsidRPr="008E511D">
        <w:rPr>
          <w:rFonts w:eastAsia="Garamond"/>
          <w:position w:val="1"/>
        </w:rPr>
        <w:t>or</w:t>
      </w:r>
      <w:r w:rsidRPr="008E511D">
        <w:rPr>
          <w:rFonts w:eastAsia="Garamond"/>
          <w:spacing w:val="1"/>
          <w:position w:val="1"/>
        </w:rPr>
        <w:t xml:space="preserve"> </w:t>
      </w:r>
      <w:r w:rsidRPr="008E511D">
        <w:rPr>
          <w:rFonts w:eastAsia="Garamond"/>
          <w:spacing w:val="-3"/>
          <w:position w:val="1"/>
        </w:rPr>
        <w:t>l</w:t>
      </w:r>
      <w:r w:rsidRPr="008E511D">
        <w:rPr>
          <w:rFonts w:eastAsia="Garamond"/>
          <w:position w:val="1"/>
        </w:rPr>
        <w:t>ong</w:t>
      </w:r>
      <w:r w:rsidRPr="008E511D">
        <w:rPr>
          <w:rFonts w:eastAsia="Garamond"/>
          <w:spacing w:val="1"/>
          <w:position w:val="1"/>
        </w:rPr>
        <w:t>-</w:t>
      </w:r>
      <w:r w:rsidRPr="008E511D">
        <w:rPr>
          <w:rFonts w:eastAsia="Garamond"/>
          <w:position w:val="1"/>
        </w:rPr>
        <w:t>t</w:t>
      </w:r>
      <w:r w:rsidRPr="008E511D">
        <w:rPr>
          <w:rFonts w:eastAsia="Garamond"/>
          <w:spacing w:val="-3"/>
          <w:position w:val="1"/>
        </w:rPr>
        <w:t>e</w:t>
      </w:r>
      <w:r w:rsidRPr="008E511D">
        <w:rPr>
          <w:rFonts w:eastAsia="Garamond"/>
          <w:spacing w:val="1"/>
          <w:position w:val="1"/>
        </w:rPr>
        <w:t>r</w:t>
      </w:r>
      <w:r w:rsidRPr="008E511D">
        <w:rPr>
          <w:rFonts w:eastAsia="Garamond"/>
          <w:position w:val="1"/>
        </w:rPr>
        <w:t>m</w:t>
      </w:r>
      <w:r w:rsidRPr="008E511D">
        <w:rPr>
          <w:rFonts w:eastAsia="Garamond"/>
          <w:spacing w:val="-2"/>
          <w:position w:val="1"/>
        </w:rPr>
        <w:t xml:space="preserve"> </w:t>
      </w:r>
      <w:r w:rsidRPr="008E511D">
        <w:rPr>
          <w:rFonts w:eastAsia="Garamond"/>
          <w:spacing w:val="1"/>
          <w:position w:val="1"/>
        </w:rPr>
        <w:t>s</w:t>
      </w:r>
      <w:r w:rsidRPr="008E511D">
        <w:rPr>
          <w:rFonts w:eastAsia="Garamond"/>
          <w:spacing w:val="-2"/>
          <w:position w:val="1"/>
        </w:rPr>
        <w:t>t</w:t>
      </w:r>
      <w:r w:rsidRPr="008E511D">
        <w:rPr>
          <w:rFonts w:eastAsia="Garamond"/>
          <w:position w:val="1"/>
        </w:rPr>
        <w:t>o</w:t>
      </w:r>
      <w:r w:rsidRPr="008E511D">
        <w:rPr>
          <w:rFonts w:eastAsia="Garamond"/>
          <w:spacing w:val="1"/>
          <w:position w:val="1"/>
        </w:rPr>
        <w:t>r</w:t>
      </w:r>
      <w:r w:rsidRPr="008E511D">
        <w:rPr>
          <w:rFonts w:eastAsia="Garamond"/>
          <w:spacing w:val="-1"/>
          <w:position w:val="1"/>
        </w:rPr>
        <w:t>a</w:t>
      </w:r>
      <w:r w:rsidRPr="008E511D">
        <w:rPr>
          <w:rFonts w:eastAsia="Garamond"/>
          <w:position w:val="1"/>
        </w:rPr>
        <w:t>g</w:t>
      </w:r>
      <w:r w:rsidRPr="008E511D">
        <w:rPr>
          <w:rFonts w:eastAsia="Garamond"/>
          <w:spacing w:val="-1"/>
          <w:position w:val="1"/>
        </w:rPr>
        <w:t>e</w:t>
      </w:r>
      <w:r w:rsidRPr="008E511D">
        <w:rPr>
          <w:rFonts w:eastAsia="Garamond"/>
          <w:position w:val="1"/>
        </w:rPr>
        <w:t xml:space="preserve">. </w:t>
      </w: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position w:val="1"/>
        </w:rPr>
        <w:t>y</w:t>
      </w:r>
      <w:r w:rsidRPr="008E511D">
        <w:rPr>
          <w:rFonts w:eastAsia="Garamond"/>
          <w:spacing w:val="-1"/>
          <w:position w:val="1"/>
        </w:rPr>
        <w:t xml:space="preserve"> 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n</w:t>
      </w:r>
      <w:r w:rsidRPr="008E511D">
        <w:rPr>
          <w:rFonts w:eastAsia="Garamond"/>
          <w:spacing w:val="-2"/>
          <w:position w:val="1"/>
        </w:rPr>
        <w:t>o</w:t>
      </w:r>
      <w:r w:rsidRPr="008E511D">
        <w:rPr>
          <w:rFonts w:eastAsia="Garamond"/>
          <w:position w:val="1"/>
        </w:rPr>
        <w:t>t d</w:t>
      </w:r>
      <w:r w:rsidRPr="008E511D">
        <w:rPr>
          <w:rFonts w:eastAsia="Garamond"/>
          <w:spacing w:val="-1"/>
          <w:position w:val="1"/>
        </w:rPr>
        <w:t>e</w:t>
      </w:r>
      <w:r w:rsidRPr="008E511D">
        <w:rPr>
          <w:rFonts w:eastAsia="Garamond"/>
          <w:spacing w:val="1"/>
          <w:position w:val="1"/>
        </w:rPr>
        <w:t>s</w:t>
      </w:r>
      <w:r w:rsidRPr="008E511D">
        <w:rPr>
          <w:rFonts w:eastAsia="Garamond"/>
          <w:position w:val="1"/>
        </w:rPr>
        <w:t>ign</w:t>
      </w:r>
      <w:r w:rsidRPr="008E511D">
        <w:rPr>
          <w:rFonts w:eastAsia="Garamond"/>
          <w:spacing w:val="-1"/>
          <w:position w:val="1"/>
        </w:rPr>
        <w:t>e</w:t>
      </w:r>
      <w:r w:rsidRPr="008E511D">
        <w:rPr>
          <w:rFonts w:eastAsia="Garamond"/>
          <w:position w:val="1"/>
        </w:rPr>
        <w:t>d</w:t>
      </w:r>
      <w:r w:rsidRPr="008E511D">
        <w:rPr>
          <w:rFonts w:eastAsia="Garamond"/>
          <w:spacing w:val="-2"/>
          <w:position w:val="1"/>
        </w:rPr>
        <w:t xml:space="preserve"> </w:t>
      </w:r>
      <w:r w:rsidRPr="008E511D">
        <w:rPr>
          <w:rFonts w:eastAsia="Garamond"/>
          <w:position w:val="1"/>
        </w:rPr>
        <w:t>to be</w:t>
      </w:r>
      <w:r w:rsidRPr="008E511D">
        <w:rPr>
          <w:rFonts w:eastAsia="Garamond"/>
          <w:spacing w:val="-1"/>
          <w:position w:val="1"/>
        </w:rPr>
        <w:t xml:space="preserve"> </w:t>
      </w:r>
      <w:r w:rsidRPr="008E511D">
        <w:rPr>
          <w:rFonts w:eastAsia="Garamond"/>
          <w:position w:val="1"/>
        </w:rPr>
        <w:t>u</w:t>
      </w:r>
      <w:r w:rsidRPr="008E511D">
        <w:rPr>
          <w:rFonts w:eastAsia="Garamond"/>
          <w:spacing w:val="1"/>
          <w:position w:val="1"/>
        </w:rPr>
        <w:t>s</w:t>
      </w:r>
      <w:r w:rsidRPr="008E511D">
        <w:rPr>
          <w:rFonts w:eastAsia="Garamond"/>
          <w:spacing w:val="-1"/>
          <w:position w:val="1"/>
        </w:rPr>
        <w:t>e</w:t>
      </w:r>
      <w:r w:rsidRPr="008E511D">
        <w:rPr>
          <w:rFonts w:eastAsia="Garamond"/>
          <w:position w:val="1"/>
        </w:rPr>
        <w:t>d</w:t>
      </w:r>
      <w:r w:rsidRPr="008E511D">
        <w:rPr>
          <w:rFonts w:eastAsia="Garamond"/>
          <w:spacing w:val="-2"/>
          <w:position w:val="1"/>
        </w:rPr>
        <w:t xml:space="preserve"> </w:t>
      </w:r>
      <w:r w:rsidRPr="008E511D">
        <w:rPr>
          <w:rFonts w:eastAsia="Garamond"/>
          <w:spacing w:val="-1"/>
          <w:position w:val="1"/>
        </w:rPr>
        <w:t>a</w:t>
      </w:r>
      <w:r w:rsidRPr="008E511D">
        <w:rPr>
          <w:rFonts w:eastAsia="Garamond"/>
          <w:position w:val="1"/>
        </w:rPr>
        <w:t>s</w:t>
      </w:r>
      <w:r w:rsidRPr="008E511D">
        <w:rPr>
          <w:rFonts w:eastAsia="Garamond"/>
          <w:spacing w:val="1"/>
          <w:position w:val="1"/>
        </w:rPr>
        <w:t xml:space="preserve"> </w:t>
      </w:r>
      <w:r w:rsidRPr="008E511D">
        <w:rPr>
          <w:rFonts w:eastAsia="Garamond"/>
          <w:position w:val="1"/>
        </w:rPr>
        <w:t>qui</w:t>
      </w:r>
      <w:r w:rsidRPr="008E511D">
        <w:rPr>
          <w:rFonts w:eastAsia="Garamond"/>
          <w:spacing w:val="-1"/>
          <w:position w:val="1"/>
        </w:rPr>
        <w:t>c</w:t>
      </w:r>
      <w:r w:rsidRPr="008E511D">
        <w:rPr>
          <w:rFonts w:eastAsia="Garamond"/>
          <w:position w:val="1"/>
        </w:rPr>
        <w:t>k</w:t>
      </w:r>
      <w:r w:rsidRPr="008E511D">
        <w:rPr>
          <w:rFonts w:eastAsia="Garamond"/>
          <w:spacing w:val="1"/>
          <w:position w:val="1"/>
        </w:rPr>
        <w:t>-</w:t>
      </w:r>
      <w:r w:rsidRPr="008E511D">
        <w:rPr>
          <w:rFonts w:eastAsia="Garamond"/>
          <w:spacing w:val="-1"/>
          <w:position w:val="1"/>
        </w:rPr>
        <w:t>c</w:t>
      </w:r>
      <w:r w:rsidRPr="008E511D">
        <w:rPr>
          <w:rFonts w:eastAsia="Garamond"/>
          <w:position w:val="1"/>
        </w:rPr>
        <w:t>hill</w:t>
      </w:r>
      <w:r w:rsidRPr="008E511D">
        <w:rPr>
          <w:rFonts w:eastAsia="Garamond"/>
          <w:spacing w:val="-2"/>
          <w:position w:val="1"/>
        </w:rPr>
        <w:t xml:space="preserve"> </w:t>
      </w:r>
      <w:r w:rsidRPr="008E511D">
        <w:rPr>
          <w:rFonts w:eastAsia="Garamond"/>
          <w:position w:val="1"/>
        </w:rPr>
        <w:t>un</w:t>
      </w:r>
      <w:r w:rsidRPr="008E511D">
        <w:rPr>
          <w:rFonts w:eastAsia="Garamond"/>
          <w:spacing w:val="-3"/>
          <w:position w:val="1"/>
        </w:rPr>
        <w:t>i</w:t>
      </w:r>
      <w:r w:rsidRPr="008E511D">
        <w:rPr>
          <w:rFonts w:eastAsia="Garamond"/>
          <w:position w:val="1"/>
        </w:rPr>
        <w:t>t</w:t>
      </w:r>
      <w:r w:rsidRPr="008E511D">
        <w:rPr>
          <w:rFonts w:eastAsia="Garamond"/>
          <w:spacing w:val="1"/>
          <w:position w:val="1"/>
        </w:rPr>
        <w:t>s</w:t>
      </w:r>
      <w:r w:rsidRPr="008E511D">
        <w:rPr>
          <w:rFonts w:eastAsia="Garamond"/>
          <w:position w:val="1"/>
        </w:rPr>
        <w:t>.</w:t>
      </w:r>
      <w:r w:rsidRPr="008E511D">
        <w:rPr>
          <w:rFonts w:eastAsia="Garamond"/>
          <w:spacing w:val="-3"/>
          <w:position w:val="1"/>
        </w:rPr>
        <w:t xml:space="preserve"> </w:t>
      </w: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spacing w:val="1"/>
          <w:position w:val="1"/>
        </w:rPr>
        <w:t>s</w:t>
      </w:r>
      <w:r w:rsidRPr="008E511D">
        <w:rPr>
          <w:rFonts w:eastAsia="Garamond"/>
          <w:position w:val="1"/>
        </w:rPr>
        <w:t>e</w:t>
      </w:r>
      <w:r w:rsidRPr="008E511D">
        <w:rPr>
          <w:rFonts w:eastAsia="Garamond"/>
          <w:spacing w:val="-1"/>
          <w:position w:val="1"/>
        </w:rPr>
        <w:t xml:space="preserve"> </w:t>
      </w:r>
      <w:r w:rsidRPr="008E511D">
        <w:rPr>
          <w:rFonts w:eastAsia="Garamond"/>
          <w:position w:val="1"/>
        </w:rPr>
        <w:t>un</w:t>
      </w:r>
      <w:r w:rsidRPr="008E511D">
        <w:rPr>
          <w:rFonts w:eastAsia="Garamond"/>
          <w:spacing w:val="-3"/>
          <w:position w:val="1"/>
        </w:rPr>
        <w:t>i</w:t>
      </w:r>
      <w:r w:rsidRPr="008E511D">
        <w:rPr>
          <w:rFonts w:eastAsia="Garamond"/>
          <w:position w:val="1"/>
        </w:rPr>
        <w:t>ts</w:t>
      </w:r>
      <w:r w:rsidRPr="008E511D">
        <w:rPr>
          <w:rFonts w:eastAsia="Garamond"/>
        </w:rPr>
        <w:t xml:space="preserve"> </w:t>
      </w:r>
      <w:r w:rsidRPr="008E511D">
        <w:rPr>
          <w:rFonts w:eastAsia="Garamond"/>
          <w:spacing w:val="1"/>
          <w:position w:val="1"/>
        </w:rPr>
        <w:t>s</w:t>
      </w:r>
      <w:r w:rsidRPr="008E511D">
        <w:rPr>
          <w:rFonts w:eastAsia="Garamond"/>
          <w:position w:val="1"/>
        </w:rPr>
        <w:t>hould</w:t>
      </w:r>
      <w:r w:rsidRPr="008E511D">
        <w:rPr>
          <w:rFonts w:eastAsia="Garamond"/>
          <w:spacing w:val="-2"/>
          <w:position w:val="1"/>
        </w:rPr>
        <w:t xml:space="preserve"> </w:t>
      </w:r>
      <w:r w:rsidRPr="008E511D">
        <w:rPr>
          <w:rFonts w:eastAsia="Garamond"/>
          <w:position w:val="1"/>
        </w:rPr>
        <w:t>be</w:t>
      </w:r>
      <w:r w:rsidRPr="008E511D">
        <w:rPr>
          <w:rFonts w:eastAsia="Garamond"/>
          <w:spacing w:val="-1"/>
          <w:position w:val="1"/>
        </w:rPr>
        <w:t xml:space="preserve"> </w:t>
      </w:r>
      <w:r w:rsidRPr="008E511D">
        <w:rPr>
          <w:rFonts w:eastAsia="Garamond"/>
          <w:position w:val="1"/>
        </w:rPr>
        <w:t>lo</w:t>
      </w:r>
      <w:r w:rsidRPr="008E511D">
        <w:rPr>
          <w:rFonts w:eastAsia="Garamond"/>
          <w:spacing w:val="-1"/>
          <w:position w:val="1"/>
        </w:rPr>
        <w:t>ca</w:t>
      </w:r>
      <w:r w:rsidRPr="008E511D">
        <w:rPr>
          <w:rFonts w:eastAsia="Garamond"/>
          <w:position w:val="1"/>
        </w:rPr>
        <w:t>t</w:t>
      </w:r>
      <w:r w:rsidRPr="008E511D">
        <w:rPr>
          <w:rFonts w:eastAsia="Garamond"/>
          <w:spacing w:val="-1"/>
          <w:position w:val="1"/>
        </w:rPr>
        <w:t>e</w:t>
      </w:r>
      <w:r w:rsidRPr="008E511D">
        <w:rPr>
          <w:rFonts w:eastAsia="Garamond"/>
          <w:position w:val="1"/>
        </w:rPr>
        <w:t>d n</w:t>
      </w:r>
      <w:r w:rsidRPr="008E511D">
        <w:rPr>
          <w:rFonts w:eastAsia="Garamond"/>
          <w:spacing w:val="-1"/>
          <w:position w:val="1"/>
        </w:rPr>
        <w:t>ea</w:t>
      </w:r>
      <w:r w:rsidRPr="008E511D">
        <w:rPr>
          <w:rFonts w:eastAsia="Garamond"/>
          <w:position w:val="1"/>
        </w:rPr>
        <w:t>r</w:t>
      </w:r>
      <w:r w:rsidRPr="008E511D">
        <w:rPr>
          <w:rFonts w:eastAsia="Garamond"/>
          <w:spacing w:val="1"/>
          <w:position w:val="1"/>
        </w:rPr>
        <w:t xml:space="preserve"> </w:t>
      </w:r>
      <w:r w:rsidRPr="008E511D">
        <w:rPr>
          <w:rFonts w:eastAsia="Garamond"/>
          <w:position w:val="1"/>
        </w:rPr>
        <w:t>d</w:t>
      </w:r>
      <w:r w:rsidRPr="008E511D">
        <w:rPr>
          <w:rFonts w:eastAsia="Garamond"/>
          <w:spacing w:val="-1"/>
          <w:position w:val="1"/>
        </w:rPr>
        <w:t>e</w:t>
      </w:r>
      <w:r w:rsidRPr="008E511D">
        <w:rPr>
          <w:rFonts w:eastAsia="Garamond"/>
          <w:position w:val="1"/>
        </w:rPr>
        <w:t>li</w:t>
      </w:r>
      <w:r w:rsidRPr="008E511D">
        <w:rPr>
          <w:rFonts w:eastAsia="Garamond"/>
          <w:spacing w:val="-3"/>
          <w:position w:val="1"/>
        </w:rPr>
        <w:t>v</w:t>
      </w:r>
      <w:r w:rsidRPr="008E511D">
        <w:rPr>
          <w:rFonts w:eastAsia="Garamond"/>
          <w:spacing w:val="-1"/>
          <w:position w:val="1"/>
        </w:rPr>
        <w:t>e</w:t>
      </w:r>
      <w:r w:rsidRPr="008E511D">
        <w:rPr>
          <w:rFonts w:eastAsia="Garamond"/>
          <w:spacing w:val="1"/>
          <w:position w:val="1"/>
        </w:rPr>
        <w:t>r</w:t>
      </w:r>
      <w:r w:rsidRPr="008E511D">
        <w:rPr>
          <w:rFonts w:eastAsia="Garamond"/>
          <w:position w:val="1"/>
        </w:rPr>
        <w:t>y</w:t>
      </w:r>
      <w:r w:rsidRPr="008E511D">
        <w:rPr>
          <w:rFonts w:eastAsia="Garamond"/>
          <w:spacing w:val="-1"/>
          <w:position w:val="1"/>
        </w:rPr>
        <w:t xml:space="preserve"> a</w:t>
      </w:r>
      <w:r w:rsidRPr="008E511D">
        <w:rPr>
          <w:rFonts w:eastAsia="Garamond"/>
          <w:position w:val="1"/>
        </w:rPr>
        <w:t xml:space="preserve">nd </w:t>
      </w:r>
      <w:r w:rsidR="00801F26" w:rsidRPr="008E511D">
        <w:rPr>
          <w:rFonts w:eastAsia="Garamond"/>
          <w:position w:val="1"/>
        </w:rPr>
        <w:t>DRY STORAGE AREA</w:t>
      </w:r>
      <w:r w:rsidRPr="008E511D">
        <w:rPr>
          <w:rFonts w:eastAsia="Garamond"/>
          <w:spacing w:val="1"/>
          <w:position w:val="1"/>
        </w:rPr>
        <w:t>s</w:t>
      </w:r>
      <w:r w:rsidRPr="008E511D">
        <w:rPr>
          <w:rFonts w:eastAsia="Garamond"/>
          <w:position w:val="1"/>
        </w:rPr>
        <w:t>.</w:t>
      </w:r>
    </w:p>
    <w:p w14:paraId="0DFF12A9" w14:textId="77777777" w:rsidR="0080296B" w:rsidRPr="008E511D" w:rsidRDefault="0080296B" w:rsidP="00280420">
      <w:pPr>
        <w:spacing w:after="0" w:line="240" w:lineRule="auto"/>
        <w:jc w:val="both"/>
      </w:pPr>
    </w:p>
    <w:p w14:paraId="0D7B8ABB" w14:textId="77777777" w:rsidR="0080296B" w:rsidRPr="008E511D" w:rsidRDefault="0080296B" w:rsidP="00280420">
      <w:pPr>
        <w:spacing w:after="0" w:line="240" w:lineRule="auto"/>
        <w:ind w:right="-20"/>
        <w:jc w:val="both"/>
        <w:rPr>
          <w:rFonts w:eastAsia="Garamond"/>
        </w:rPr>
      </w:pPr>
      <w:r w:rsidRPr="008E511D">
        <w:rPr>
          <w:rFonts w:eastAsia="Garamond"/>
          <w:b/>
          <w:bCs/>
        </w:rPr>
        <w:t xml:space="preserve">E. </w:t>
      </w:r>
      <w:r w:rsidRPr="008E511D">
        <w:rPr>
          <w:rFonts w:eastAsia="Garamond"/>
          <w:b/>
          <w:bCs/>
          <w:spacing w:val="36"/>
        </w:rPr>
        <w:t xml:space="preserve"> </w:t>
      </w:r>
      <w:r w:rsidR="002E45D8">
        <w:rPr>
          <w:rFonts w:eastAsia="Garamond"/>
          <w:b/>
          <w:bCs/>
          <w:spacing w:val="36"/>
        </w:rPr>
        <w:t xml:space="preserve"> </w:t>
      </w:r>
      <w:r w:rsidR="000D62FF">
        <w:rPr>
          <w:rFonts w:eastAsia="Garamond"/>
          <w:b/>
          <w:bCs/>
          <w:spacing w:val="36"/>
        </w:rPr>
        <w:tab/>
      </w:r>
      <w:r w:rsidRPr="008E511D">
        <w:rPr>
          <w:rFonts w:eastAsia="Garamond"/>
          <w:b/>
          <w:bCs/>
          <w:spacing w:val="-1"/>
        </w:rPr>
        <w:t>B</w:t>
      </w:r>
      <w:r w:rsidRPr="008E511D">
        <w:rPr>
          <w:rFonts w:eastAsia="Garamond"/>
          <w:b/>
          <w:bCs/>
        </w:rPr>
        <w:t>la</w:t>
      </w:r>
      <w:r w:rsidRPr="008E511D">
        <w:rPr>
          <w:rFonts w:eastAsia="Garamond"/>
          <w:b/>
          <w:bCs/>
          <w:spacing w:val="-1"/>
        </w:rPr>
        <w:t>s</w:t>
      </w:r>
      <w:r w:rsidRPr="008E511D">
        <w:rPr>
          <w:rFonts w:eastAsia="Garamond"/>
          <w:b/>
          <w:bCs/>
        </w:rPr>
        <w:t>t</w:t>
      </w:r>
      <w:r w:rsidRPr="008E511D">
        <w:rPr>
          <w:rFonts w:eastAsia="Garamond"/>
          <w:b/>
          <w:bCs/>
          <w:spacing w:val="1"/>
        </w:rPr>
        <w:t xml:space="preserve"> </w:t>
      </w:r>
      <w:r w:rsidRPr="008E511D">
        <w:rPr>
          <w:rFonts w:eastAsia="Garamond"/>
          <w:b/>
          <w:bCs/>
          <w:spacing w:val="-1"/>
        </w:rPr>
        <w:t>C</w:t>
      </w:r>
      <w:r w:rsidRPr="008E511D">
        <w:rPr>
          <w:rFonts w:eastAsia="Garamond"/>
          <w:b/>
          <w:bCs/>
        </w:rPr>
        <w:t>hill</w:t>
      </w:r>
      <w:r w:rsidRPr="008E511D">
        <w:rPr>
          <w:rFonts w:eastAsia="Garamond"/>
          <w:b/>
          <w:bCs/>
          <w:spacing w:val="-3"/>
        </w:rPr>
        <w:t>e</w:t>
      </w:r>
      <w:r w:rsidRPr="008E511D">
        <w:rPr>
          <w:rFonts w:eastAsia="Garamond"/>
          <w:b/>
          <w:bCs/>
          <w:spacing w:val="1"/>
        </w:rPr>
        <w:t>r</w:t>
      </w:r>
      <w:r w:rsidRPr="008E511D">
        <w:rPr>
          <w:rFonts w:eastAsia="Garamond"/>
          <w:b/>
          <w:bCs/>
        </w:rPr>
        <w:t>s/Rapid Chill Units</w:t>
      </w:r>
    </w:p>
    <w:p w14:paraId="5785D74A" w14:textId="77777777" w:rsidR="000D62FF" w:rsidRDefault="000D62FF" w:rsidP="00280420">
      <w:pPr>
        <w:spacing w:after="0" w:line="240" w:lineRule="auto"/>
        <w:ind w:right="-20"/>
        <w:jc w:val="both"/>
        <w:rPr>
          <w:rFonts w:eastAsia="Garamond"/>
          <w:spacing w:val="1"/>
          <w:position w:val="1"/>
        </w:rPr>
      </w:pPr>
    </w:p>
    <w:p w14:paraId="44A103EE" w14:textId="77777777" w:rsidR="0080296B" w:rsidRPr="008E511D" w:rsidRDefault="0080296B" w:rsidP="00280420">
      <w:pPr>
        <w:spacing w:after="0" w:line="240" w:lineRule="auto"/>
        <w:ind w:right="-20"/>
        <w:jc w:val="both"/>
        <w:rPr>
          <w:rFonts w:eastAsia="Garamond"/>
        </w:rPr>
      </w:pP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spacing w:val="1"/>
          <w:position w:val="1"/>
        </w:rPr>
        <w:t>s</w:t>
      </w:r>
      <w:r w:rsidRPr="008E511D">
        <w:rPr>
          <w:rFonts w:eastAsia="Garamond"/>
          <w:position w:val="1"/>
        </w:rPr>
        <w:t>e</w:t>
      </w:r>
      <w:r w:rsidRPr="008E511D">
        <w:rPr>
          <w:rFonts w:eastAsia="Garamond"/>
          <w:spacing w:val="-1"/>
          <w:position w:val="1"/>
        </w:rPr>
        <w:t xml:space="preserve"> </w:t>
      </w:r>
      <w:r w:rsidRPr="008E511D">
        <w:rPr>
          <w:rFonts w:eastAsia="Garamond"/>
          <w:position w:val="1"/>
        </w:rPr>
        <w:t>un</w:t>
      </w:r>
      <w:r w:rsidRPr="008E511D">
        <w:rPr>
          <w:rFonts w:eastAsia="Garamond"/>
          <w:spacing w:val="-3"/>
          <w:position w:val="1"/>
        </w:rPr>
        <w:t>i</w:t>
      </w:r>
      <w:r w:rsidRPr="008E511D">
        <w:rPr>
          <w:rFonts w:eastAsia="Garamond"/>
          <w:position w:val="1"/>
        </w:rPr>
        <w:t>ts</w:t>
      </w:r>
      <w:r w:rsidRPr="008E511D">
        <w:rPr>
          <w:rFonts w:eastAsia="Garamond"/>
          <w:spacing w:val="1"/>
          <w:position w:val="1"/>
        </w:rPr>
        <w:t xml:space="preserve"> </w:t>
      </w:r>
      <w:r w:rsidRPr="008E511D">
        <w:rPr>
          <w:rFonts w:eastAsia="Garamond"/>
          <w:spacing w:val="-3"/>
          <w:position w:val="1"/>
        </w:rPr>
        <w:t>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spacing w:val="1"/>
          <w:position w:val="1"/>
        </w:rPr>
        <w:t>r</w:t>
      </w:r>
      <w:r w:rsidRPr="008E511D">
        <w:rPr>
          <w:rFonts w:eastAsia="Garamond"/>
          <w:spacing w:val="-1"/>
          <w:position w:val="1"/>
        </w:rPr>
        <w:t>ec</w:t>
      </w:r>
      <w:r w:rsidRPr="008E511D">
        <w:rPr>
          <w:rFonts w:eastAsia="Garamond"/>
          <w:position w:val="1"/>
        </w:rPr>
        <w:t>omm</w:t>
      </w:r>
      <w:r w:rsidRPr="008E511D">
        <w:rPr>
          <w:rFonts w:eastAsia="Garamond"/>
          <w:spacing w:val="-1"/>
          <w:position w:val="1"/>
        </w:rPr>
        <w:t>e</w:t>
      </w:r>
      <w:r w:rsidRPr="008E511D">
        <w:rPr>
          <w:rFonts w:eastAsia="Garamond"/>
          <w:spacing w:val="-2"/>
          <w:position w:val="1"/>
        </w:rPr>
        <w:t>nd</w:t>
      </w:r>
      <w:r w:rsidRPr="008E511D">
        <w:rPr>
          <w:rFonts w:eastAsia="Garamond"/>
          <w:spacing w:val="-1"/>
          <w:position w:val="1"/>
        </w:rPr>
        <w:t>e</w:t>
      </w:r>
      <w:r w:rsidRPr="008E511D">
        <w:rPr>
          <w:rFonts w:eastAsia="Garamond"/>
          <w:position w:val="1"/>
        </w:rPr>
        <w:t xml:space="preserve">d </w:t>
      </w:r>
      <w:r w:rsidRPr="008E511D">
        <w:rPr>
          <w:rFonts w:eastAsia="Garamond"/>
          <w:spacing w:val="1"/>
          <w:position w:val="1"/>
        </w:rPr>
        <w:t>f</w:t>
      </w:r>
      <w:r w:rsidRPr="008E511D">
        <w:rPr>
          <w:rFonts w:eastAsia="Garamond"/>
          <w:position w:val="1"/>
        </w:rPr>
        <w:t>or</w:t>
      </w:r>
      <w:r w:rsidRPr="008E511D">
        <w:rPr>
          <w:rFonts w:eastAsia="Garamond"/>
          <w:spacing w:val="1"/>
          <w:position w:val="1"/>
        </w:rPr>
        <w:t xml:space="preserve"> </w:t>
      </w:r>
      <w:r w:rsidRPr="008E511D">
        <w:rPr>
          <w:rFonts w:eastAsia="Garamond"/>
          <w:spacing w:val="-3"/>
          <w:position w:val="1"/>
        </w:rPr>
        <w:t>u</w:t>
      </w:r>
      <w:r w:rsidRPr="008E511D">
        <w:rPr>
          <w:rFonts w:eastAsia="Garamond"/>
          <w:spacing w:val="1"/>
          <w:position w:val="1"/>
        </w:rPr>
        <w:t>s</w:t>
      </w:r>
      <w:r w:rsidRPr="008E511D">
        <w:rPr>
          <w:rFonts w:eastAsia="Garamond"/>
          <w:position w:val="1"/>
        </w:rPr>
        <w:t xml:space="preserve">e </w:t>
      </w:r>
      <w:r w:rsidRPr="008E511D">
        <w:rPr>
          <w:rFonts w:eastAsia="Garamond"/>
          <w:spacing w:val="-1"/>
          <w:position w:val="1"/>
        </w:rPr>
        <w:t>w</w:t>
      </w:r>
      <w:r w:rsidRPr="008E511D">
        <w:rPr>
          <w:rFonts w:eastAsia="Garamond"/>
          <w:position w:val="1"/>
        </w:rPr>
        <w:t>h</w:t>
      </w:r>
      <w:r w:rsidRPr="008E511D">
        <w:rPr>
          <w:rFonts w:eastAsia="Garamond"/>
          <w:spacing w:val="-1"/>
          <w:position w:val="1"/>
        </w:rPr>
        <w:t>e</w:t>
      </w:r>
      <w:r w:rsidRPr="008E511D">
        <w:rPr>
          <w:rFonts w:eastAsia="Garamond"/>
          <w:position w:val="1"/>
        </w:rPr>
        <w:t>n h</w:t>
      </w:r>
      <w:r w:rsidRPr="008E511D">
        <w:rPr>
          <w:rFonts w:eastAsia="Garamond"/>
          <w:spacing w:val="-1"/>
          <w:position w:val="1"/>
        </w:rPr>
        <w:t>a</w:t>
      </w:r>
      <w:r w:rsidRPr="008E511D">
        <w:rPr>
          <w:rFonts w:eastAsia="Garamond"/>
          <w:position w:val="1"/>
        </w:rPr>
        <w:t>ndl</w:t>
      </w:r>
      <w:r w:rsidRPr="008E511D">
        <w:rPr>
          <w:rFonts w:eastAsia="Garamond"/>
          <w:spacing w:val="-3"/>
          <w:position w:val="1"/>
        </w:rPr>
        <w:t>i</w:t>
      </w:r>
      <w:r w:rsidRPr="008E511D">
        <w:rPr>
          <w:rFonts w:eastAsia="Garamond"/>
          <w:position w:val="1"/>
        </w:rPr>
        <w:t>ng l</w:t>
      </w:r>
      <w:r w:rsidRPr="008E511D">
        <w:rPr>
          <w:rFonts w:eastAsia="Garamond"/>
          <w:spacing w:val="-1"/>
          <w:position w:val="1"/>
        </w:rPr>
        <w:t>a</w:t>
      </w:r>
      <w:r w:rsidRPr="008E511D">
        <w:rPr>
          <w:rFonts w:eastAsia="Garamond"/>
          <w:spacing w:val="-2"/>
          <w:position w:val="1"/>
        </w:rPr>
        <w:t>r</w:t>
      </w:r>
      <w:r w:rsidRPr="008E511D">
        <w:rPr>
          <w:rFonts w:eastAsia="Garamond"/>
          <w:position w:val="1"/>
        </w:rPr>
        <w:t>ge</w:t>
      </w:r>
      <w:r w:rsidRPr="008E511D">
        <w:rPr>
          <w:rFonts w:eastAsia="Garamond"/>
          <w:spacing w:val="-1"/>
          <w:position w:val="1"/>
        </w:rPr>
        <w:t xml:space="preserve"> </w:t>
      </w:r>
      <w:r w:rsidRPr="008E511D">
        <w:rPr>
          <w:rFonts w:eastAsia="Garamond"/>
          <w:position w:val="1"/>
        </w:rPr>
        <w:t>volum</w:t>
      </w:r>
      <w:r w:rsidRPr="008E511D">
        <w:rPr>
          <w:rFonts w:eastAsia="Garamond"/>
          <w:spacing w:val="-1"/>
          <w:position w:val="1"/>
        </w:rPr>
        <w:t>e</w:t>
      </w:r>
      <w:r w:rsidRPr="008E511D">
        <w:rPr>
          <w:rFonts w:eastAsia="Garamond"/>
          <w:position w:val="1"/>
        </w:rPr>
        <w:t>s</w:t>
      </w:r>
      <w:r w:rsidRPr="008E511D">
        <w:rPr>
          <w:rFonts w:eastAsia="Garamond"/>
          <w:spacing w:val="1"/>
          <w:position w:val="1"/>
        </w:rPr>
        <w:t xml:space="preserve"> </w:t>
      </w:r>
      <w:r w:rsidRPr="008E511D">
        <w:rPr>
          <w:rFonts w:eastAsia="Garamond"/>
          <w:spacing w:val="-2"/>
          <w:position w:val="1"/>
        </w:rPr>
        <w:t>o</w:t>
      </w:r>
      <w:r w:rsidRPr="008E511D">
        <w:rPr>
          <w:rFonts w:eastAsia="Garamond"/>
          <w:position w:val="1"/>
        </w:rPr>
        <w:t>f</w:t>
      </w:r>
      <w:r w:rsidRPr="008E511D">
        <w:rPr>
          <w:rFonts w:eastAsia="Garamond"/>
          <w:spacing w:val="1"/>
          <w:position w:val="1"/>
        </w:rPr>
        <w:t xml:space="preserve"> </w:t>
      </w:r>
      <w:r w:rsidR="00402F65">
        <w:rPr>
          <w:rFonts w:eastAsia="Garamond"/>
          <w:spacing w:val="1"/>
          <w:position w:val="1"/>
        </w:rPr>
        <w:t>FOOD</w:t>
      </w:r>
      <w:r w:rsidRPr="008E511D">
        <w:rPr>
          <w:rFonts w:eastAsia="Garamond"/>
          <w:position w:val="1"/>
        </w:rPr>
        <w:t xml:space="preserve"> th</w:t>
      </w:r>
      <w:r w:rsidRPr="008E511D">
        <w:rPr>
          <w:rFonts w:eastAsia="Garamond"/>
          <w:spacing w:val="-1"/>
          <w:position w:val="1"/>
        </w:rPr>
        <w:t>a</w:t>
      </w:r>
      <w:r w:rsidRPr="008E511D">
        <w:rPr>
          <w:rFonts w:eastAsia="Garamond"/>
          <w:position w:val="1"/>
        </w:rPr>
        <w:t>t</w:t>
      </w:r>
      <w:r w:rsidRPr="008E511D">
        <w:rPr>
          <w:rFonts w:eastAsia="Garamond"/>
          <w:spacing w:val="-2"/>
          <w:position w:val="1"/>
        </w:rPr>
        <w:t xml:space="preserve"> </w:t>
      </w:r>
      <w:r w:rsidRPr="008E511D">
        <w:rPr>
          <w:rFonts w:eastAsia="Garamond"/>
          <w:spacing w:val="1"/>
          <w:position w:val="1"/>
        </w:rPr>
        <w:t>r</w:t>
      </w:r>
      <w:r w:rsidRPr="008E511D">
        <w:rPr>
          <w:rFonts w:eastAsia="Garamond"/>
          <w:spacing w:val="-1"/>
          <w:position w:val="1"/>
        </w:rPr>
        <w:t>e</w:t>
      </w:r>
      <w:r w:rsidRPr="008E511D">
        <w:rPr>
          <w:rFonts w:eastAsia="Garamond"/>
          <w:spacing w:val="-3"/>
          <w:position w:val="1"/>
        </w:rPr>
        <w:t>q</w:t>
      </w:r>
      <w:r w:rsidRPr="008E511D">
        <w:rPr>
          <w:rFonts w:eastAsia="Garamond"/>
          <w:position w:val="1"/>
        </w:rPr>
        <w:t>ui</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qui</w:t>
      </w:r>
      <w:r w:rsidRPr="008E511D">
        <w:rPr>
          <w:rFonts w:eastAsia="Garamond"/>
          <w:spacing w:val="-1"/>
          <w:position w:val="1"/>
        </w:rPr>
        <w:t>c</w:t>
      </w:r>
      <w:r w:rsidRPr="008E511D">
        <w:rPr>
          <w:rFonts w:eastAsia="Garamond"/>
          <w:position w:val="1"/>
        </w:rPr>
        <w:t>k</w:t>
      </w:r>
      <w:r w:rsidRPr="008E511D">
        <w:rPr>
          <w:rFonts w:eastAsia="Garamond"/>
        </w:rPr>
        <w:t xml:space="preserve"> </w:t>
      </w:r>
      <w:r w:rsidRPr="008E511D">
        <w:rPr>
          <w:rFonts w:eastAsia="Garamond"/>
          <w:spacing w:val="-1"/>
        </w:rPr>
        <w:t>c</w:t>
      </w:r>
      <w:r w:rsidRPr="008E511D">
        <w:rPr>
          <w:rFonts w:eastAsia="Garamond"/>
        </w:rPr>
        <w:t>hilling. A bl</w:t>
      </w:r>
      <w:r w:rsidRPr="008E511D">
        <w:rPr>
          <w:rFonts w:eastAsia="Garamond"/>
          <w:spacing w:val="-1"/>
        </w:rPr>
        <w:t>a</w:t>
      </w:r>
      <w:r w:rsidRPr="008E511D">
        <w:rPr>
          <w:rFonts w:eastAsia="Garamond"/>
          <w:spacing w:val="1"/>
        </w:rPr>
        <w:t>s</w:t>
      </w:r>
      <w:r w:rsidRPr="008E511D">
        <w:rPr>
          <w:rFonts w:eastAsia="Garamond"/>
        </w:rPr>
        <w:t xml:space="preserve">t </w:t>
      </w:r>
      <w:r w:rsidRPr="008E511D">
        <w:rPr>
          <w:rFonts w:eastAsia="Garamond"/>
          <w:spacing w:val="-1"/>
        </w:rPr>
        <w:t>c</w:t>
      </w:r>
      <w:r w:rsidRPr="008E511D">
        <w:rPr>
          <w:rFonts w:eastAsia="Garamond"/>
        </w:rPr>
        <w:t>hill</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is</w:t>
      </w:r>
      <w:r w:rsidRPr="008E511D">
        <w:rPr>
          <w:rFonts w:eastAsia="Garamond"/>
          <w:spacing w:val="1"/>
        </w:rPr>
        <w:t xml:space="preserve"> </w:t>
      </w:r>
      <w:r w:rsidRPr="008E511D">
        <w:rPr>
          <w:rFonts w:eastAsia="Garamond"/>
          <w:spacing w:val="-1"/>
        </w:rPr>
        <w:t>a</w:t>
      </w:r>
      <w:r w:rsidRPr="008E511D">
        <w:rPr>
          <w:rFonts w:eastAsia="Garamond"/>
        </w:rPr>
        <w:t>n</w:t>
      </w:r>
      <w:r w:rsidRPr="008E511D">
        <w:rPr>
          <w:rFonts w:eastAsia="Garamond"/>
          <w:spacing w:val="-2"/>
        </w:rPr>
        <w:t xml:space="preserve"> </w:t>
      </w:r>
      <w:r w:rsidRPr="008E511D">
        <w:rPr>
          <w:rFonts w:eastAsia="Garamond"/>
          <w:spacing w:val="-1"/>
        </w:rPr>
        <w:t>e</w:t>
      </w:r>
      <w:r w:rsidRPr="008E511D">
        <w:rPr>
          <w:rFonts w:eastAsia="Garamond"/>
          <w:spacing w:val="1"/>
        </w:rPr>
        <w:t>ff</w:t>
      </w:r>
      <w:r w:rsidRPr="008E511D">
        <w:rPr>
          <w:rFonts w:eastAsia="Garamond"/>
        </w:rPr>
        <w:t>i</w:t>
      </w:r>
      <w:r w:rsidRPr="008E511D">
        <w:rPr>
          <w:rFonts w:eastAsia="Garamond"/>
          <w:spacing w:val="-1"/>
        </w:rPr>
        <w:t>c</w:t>
      </w:r>
      <w:r w:rsidRPr="008E511D">
        <w:rPr>
          <w:rFonts w:eastAsia="Garamond"/>
        </w:rPr>
        <w:t>i</w:t>
      </w:r>
      <w:r w:rsidRPr="008E511D">
        <w:rPr>
          <w:rFonts w:eastAsia="Garamond"/>
          <w:spacing w:val="-1"/>
        </w:rPr>
        <w:t>e</w:t>
      </w:r>
      <w:r w:rsidRPr="008E511D">
        <w:rPr>
          <w:rFonts w:eastAsia="Garamond"/>
        </w:rPr>
        <w:t xml:space="preserve">nt </w:t>
      </w:r>
      <w:r w:rsidRPr="008E511D">
        <w:rPr>
          <w:rFonts w:eastAsia="Garamond"/>
          <w:spacing w:val="-1"/>
        </w:rPr>
        <w:t>c</w:t>
      </w:r>
      <w:r w:rsidRPr="008E511D">
        <w:rPr>
          <w:rFonts w:eastAsia="Garamond"/>
        </w:rPr>
        <w:t>ooling</w:t>
      </w:r>
      <w:r w:rsidRPr="008E511D">
        <w:rPr>
          <w:rFonts w:eastAsia="Garamond"/>
          <w:spacing w:val="-3"/>
        </w:rPr>
        <w:t xml:space="preserve"> </w:t>
      </w:r>
      <w:r w:rsidRPr="008E511D">
        <w:rPr>
          <w:rFonts w:eastAsia="Garamond"/>
        </w:rPr>
        <w:t>m</w:t>
      </w:r>
      <w:r w:rsidRPr="008E511D">
        <w:rPr>
          <w:rFonts w:eastAsia="Garamond"/>
          <w:spacing w:val="-1"/>
        </w:rPr>
        <w:t>ec</w:t>
      </w:r>
      <w:r w:rsidRPr="008E511D">
        <w:rPr>
          <w:rFonts w:eastAsia="Garamond"/>
        </w:rPr>
        <w:t>h</w:t>
      </w:r>
      <w:r w:rsidRPr="008E511D">
        <w:rPr>
          <w:rFonts w:eastAsia="Garamond"/>
          <w:spacing w:val="-1"/>
        </w:rPr>
        <w:t>a</w:t>
      </w:r>
      <w:r w:rsidRPr="008E511D">
        <w:rPr>
          <w:rFonts w:eastAsia="Garamond"/>
        </w:rPr>
        <w:t>ni</w:t>
      </w:r>
      <w:r w:rsidRPr="008E511D">
        <w:rPr>
          <w:rFonts w:eastAsia="Garamond"/>
          <w:spacing w:val="1"/>
        </w:rPr>
        <w:t>s</w:t>
      </w:r>
      <w:r w:rsidRPr="008E511D">
        <w:rPr>
          <w:rFonts w:eastAsia="Garamond"/>
        </w:rPr>
        <w:t>m</w:t>
      </w:r>
      <w:r w:rsidRPr="008E511D">
        <w:rPr>
          <w:rFonts w:eastAsia="Garamond"/>
          <w:spacing w:val="-4"/>
        </w:rPr>
        <w:t xml:space="preserve"> </w:t>
      </w:r>
      <w:r w:rsidRPr="008E511D">
        <w:rPr>
          <w:rFonts w:eastAsia="Garamond"/>
          <w:spacing w:val="1"/>
        </w:rPr>
        <w:t>f</w:t>
      </w:r>
      <w:r w:rsidRPr="008E511D">
        <w:rPr>
          <w:rFonts w:eastAsia="Garamond"/>
        </w:rPr>
        <w:t>or</w:t>
      </w:r>
      <w:r w:rsidRPr="008E511D">
        <w:rPr>
          <w:rFonts w:eastAsia="Garamond"/>
          <w:spacing w:val="1"/>
        </w:rPr>
        <w:t xml:space="preserve"> </w:t>
      </w:r>
      <w:r w:rsidRPr="008E511D">
        <w:rPr>
          <w:rFonts w:eastAsia="Garamond"/>
          <w:spacing w:val="-1"/>
        </w:rPr>
        <w:t>a</w:t>
      </w:r>
      <w:r w:rsidRPr="008E511D">
        <w:rPr>
          <w:rFonts w:eastAsia="Garamond"/>
        </w:rPr>
        <w:t>ny</w:t>
      </w:r>
      <w:r w:rsidRPr="008E511D">
        <w:rPr>
          <w:rFonts w:eastAsia="Garamond"/>
          <w:spacing w:val="-1"/>
        </w:rPr>
        <w:t xml:space="preserve"> a</w:t>
      </w:r>
      <w:r w:rsidRPr="008E511D">
        <w:rPr>
          <w:rFonts w:eastAsia="Garamond"/>
        </w:rPr>
        <w:t>mo</w:t>
      </w:r>
      <w:r w:rsidRPr="008E511D">
        <w:rPr>
          <w:rFonts w:eastAsia="Garamond"/>
          <w:spacing w:val="-3"/>
        </w:rPr>
        <w:t>u</w:t>
      </w:r>
      <w:r w:rsidRPr="008E511D">
        <w:rPr>
          <w:rFonts w:eastAsia="Garamond"/>
        </w:rPr>
        <w:t xml:space="preserve">nt </w:t>
      </w:r>
      <w:r w:rsidRPr="008E511D">
        <w:rPr>
          <w:rFonts w:eastAsia="Garamond"/>
          <w:spacing w:val="-2"/>
        </w:rPr>
        <w:t>o</w:t>
      </w:r>
      <w:r w:rsidRPr="008E511D">
        <w:rPr>
          <w:rFonts w:eastAsia="Garamond"/>
        </w:rPr>
        <w:t>f</w:t>
      </w:r>
      <w:r w:rsidRPr="008E511D">
        <w:rPr>
          <w:rFonts w:eastAsia="Garamond"/>
          <w:spacing w:val="1"/>
        </w:rPr>
        <w:t xml:space="preserve"> </w:t>
      </w:r>
      <w:r w:rsidR="00402F65">
        <w:rPr>
          <w:rFonts w:eastAsia="Garamond"/>
          <w:spacing w:val="1"/>
        </w:rPr>
        <w:t>FOOD</w:t>
      </w:r>
      <w:r w:rsidRPr="008E511D">
        <w:rPr>
          <w:rFonts w:eastAsia="Garamond"/>
        </w:rPr>
        <w:t xml:space="preserve"> to</w:t>
      </w:r>
      <w:r w:rsidRPr="008E511D">
        <w:rPr>
          <w:rFonts w:eastAsia="Garamond"/>
          <w:spacing w:val="-2"/>
        </w:rPr>
        <w:t xml:space="preserve"> b</w:t>
      </w:r>
      <w:r w:rsidRPr="008E511D">
        <w:rPr>
          <w:rFonts w:eastAsia="Garamond"/>
        </w:rPr>
        <w:t>e</w:t>
      </w:r>
      <w:r w:rsidRPr="008E511D">
        <w:rPr>
          <w:rFonts w:eastAsia="Garamond"/>
          <w:spacing w:val="-1"/>
        </w:rPr>
        <w:t xml:space="preserve"> c</w:t>
      </w:r>
      <w:r w:rsidRPr="008E511D">
        <w:rPr>
          <w:rFonts w:eastAsia="Garamond"/>
        </w:rPr>
        <w:t>hill</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 xml:space="preserve">nd </w:t>
      </w:r>
      <w:r w:rsidRPr="008E511D">
        <w:rPr>
          <w:rFonts w:eastAsia="Garamond"/>
          <w:spacing w:val="-1"/>
          <w:position w:val="1"/>
        </w:rPr>
        <w:t>w</w:t>
      </w:r>
      <w:r w:rsidRPr="008E511D">
        <w:rPr>
          <w:rFonts w:eastAsia="Garamond"/>
          <w:position w:val="1"/>
        </w:rPr>
        <w:t>h</w:t>
      </w:r>
      <w:r w:rsidRPr="008E511D">
        <w:rPr>
          <w:rFonts w:eastAsia="Garamond"/>
          <w:spacing w:val="-1"/>
          <w:position w:val="1"/>
        </w:rPr>
        <w:t>e</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spacing w:val="1"/>
          <w:position w:val="1"/>
        </w:rPr>
        <w:t>r</w:t>
      </w:r>
      <w:r w:rsidRPr="008E511D">
        <w:rPr>
          <w:rFonts w:eastAsia="Garamond"/>
          <w:spacing w:val="-1"/>
          <w:position w:val="1"/>
        </w:rPr>
        <w:t>e</w:t>
      </w:r>
      <w:r w:rsidRPr="008E511D">
        <w:rPr>
          <w:rFonts w:eastAsia="Garamond"/>
          <w:spacing w:val="1"/>
          <w:position w:val="1"/>
        </w:rPr>
        <w:t>fr</w:t>
      </w:r>
      <w:r w:rsidRPr="008E511D">
        <w:rPr>
          <w:rFonts w:eastAsia="Garamond"/>
          <w:position w:val="1"/>
        </w:rPr>
        <w:t>ig</w:t>
      </w:r>
      <w:r w:rsidRPr="008E511D">
        <w:rPr>
          <w:rFonts w:eastAsia="Garamond"/>
          <w:spacing w:val="-3"/>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 xml:space="preserve">tion </w:t>
      </w:r>
      <w:r w:rsidRPr="008E511D">
        <w:rPr>
          <w:rFonts w:eastAsia="Garamond"/>
          <w:spacing w:val="-1"/>
          <w:position w:val="1"/>
        </w:rPr>
        <w:t>c</w:t>
      </w:r>
      <w:r w:rsidRPr="008E511D">
        <w:rPr>
          <w:rFonts w:eastAsia="Garamond"/>
          <w:position w:val="1"/>
        </w:rPr>
        <w:t>ool</w:t>
      </w:r>
      <w:r w:rsidRPr="008E511D">
        <w:rPr>
          <w:rFonts w:eastAsia="Garamond"/>
          <w:spacing w:val="-3"/>
          <w:position w:val="1"/>
        </w:rPr>
        <w:t>i</w:t>
      </w:r>
      <w:r w:rsidRPr="008E511D">
        <w:rPr>
          <w:rFonts w:eastAsia="Garamond"/>
          <w:position w:val="1"/>
        </w:rPr>
        <w:t xml:space="preserve">ng </w:t>
      </w:r>
      <w:r w:rsidRPr="008E511D">
        <w:rPr>
          <w:rFonts w:eastAsia="Garamond"/>
          <w:spacing w:val="-1"/>
          <w:position w:val="1"/>
        </w:rPr>
        <w:t>s</w:t>
      </w:r>
      <w:r w:rsidRPr="008E511D">
        <w:rPr>
          <w:rFonts w:eastAsia="Garamond"/>
          <w:position w:val="1"/>
        </w:rPr>
        <w:t>p</w:t>
      </w:r>
      <w:r w:rsidRPr="008E511D">
        <w:rPr>
          <w:rFonts w:eastAsia="Garamond"/>
          <w:spacing w:val="-1"/>
          <w:position w:val="1"/>
        </w:rPr>
        <w:t>ac</w:t>
      </w:r>
      <w:r w:rsidRPr="008E511D">
        <w:rPr>
          <w:rFonts w:eastAsia="Garamond"/>
          <w:position w:val="1"/>
        </w:rPr>
        <w:t>e</w:t>
      </w:r>
      <w:r w:rsidRPr="008E511D">
        <w:rPr>
          <w:rFonts w:eastAsia="Garamond"/>
          <w:spacing w:val="-1"/>
          <w:position w:val="1"/>
        </w:rPr>
        <w:t xml:space="preserve"> </w:t>
      </w:r>
      <w:r w:rsidRPr="008E511D">
        <w:rPr>
          <w:rFonts w:eastAsia="Garamond"/>
          <w:position w:val="1"/>
        </w:rPr>
        <w:t>is</w:t>
      </w:r>
      <w:r w:rsidRPr="008E511D">
        <w:rPr>
          <w:rFonts w:eastAsia="Garamond"/>
          <w:spacing w:val="1"/>
          <w:position w:val="1"/>
        </w:rPr>
        <w:t xml:space="preserve"> </w:t>
      </w:r>
      <w:r w:rsidRPr="008E511D">
        <w:rPr>
          <w:rFonts w:eastAsia="Garamond"/>
          <w:position w:val="1"/>
        </w:rPr>
        <w:t>limit</w:t>
      </w:r>
      <w:r w:rsidRPr="008E511D">
        <w:rPr>
          <w:rFonts w:eastAsia="Garamond"/>
          <w:spacing w:val="-1"/>
          <w:position w:val="1"/>
        </w:rPr>
        <w:t>e</w:t>
      </w:r>
      <w:r w:rsidRPr="008E511D">
        <w:rPr>
          <w:rFonts w:eastAsia="Garamond"/>
          <w:position w:val="1"/>
        </w:rPr>
        <w:t>d.</w:t>
      </w:r>
    </w:p>
    <w:p w14:paraId="70209753" w14:textId="77777777" w:rsidR="00280420" w:rsidRDefault="00280420" w:rsidP="00280420">
      <w:pPr>
        <w:spacing w:after="0" w:line="240" w:lineRule="auto"/>
        <w:ind w:right="-20"/>
        <w:jc w:val="both"/>
        <w:rPr>
          <w:rFonts w:eastAsia="Garamond"/>
          <w:b/>
          <w:bCs/>
          <w:spacing w:val="1"/>
        </w:rPr>
      </w:pPr>
    </w:p>
    <w:p w14:paraId="2D5A5180" w14:textId="77777777" w:rsidR="0080296B" w:rsidRPr="008E511D" w:rsidRDefault="0080296B" w:rsidP="00280420">
      <w:pPr>
        <w:spacing w:after="0" w:line="240" w:lineRule="auto"/>
        <w:ind w:right="-20"/>
        <w:jc w:val="both"/>
        <w:rPr>
          <w:rFonts w:eastAsia="Garamond"/>
        </w:rPr>
      </w:pPr>
      <w:r w:rsidRPr="008E511D">
        <w:rPr>
          <w:rFonts w:eastAsia="Garamond"/>
          <w:b/>
          <w:bCs/>
          <w:spacing w:val="1"/>
        </w:rPr>
        <w:t>F</w:t>
      </w:r>
      <w:r w:rsidRPr="008E511D">
        <w:rPr>
          <w:rFonts w:eastAsia="Garamond"/>
          <w:b/>
          <w:bCs/>
        </w:rPr>
        <w:t xml:space="preserve">.  </w:t>
      </w:r>
      <w:r w:rsidRPr="008E511D">
        <w:rPr>
          <w:rFonts w:eastAsia="Garamond"/>
          <w:b/>
          <w:bCs/>
          <w:spacing w:val="1"/>
        </w:rPr>
        <w:t xml:space="preserve"> </w:t>
      </w:r>
      <w:r w:rsidR="002E45D8">
        <w:rPr>
          <w:rFonts w:eastAsia="Garamond"/>
          <w:b/>
          <w:bCs/>
          <w:spacing w:val="1"/>
        </w:rPr>
        <w:t xml:space="preserve"> </w:t>
      </w:r>
      <w:r w:rsidR="000D62FF">
        <w:rPr>
          <w:rFonts w:eastAsia="Garamond"/>
          <w:b/>
          <w:bCs/>
          <w:spacing w:val="1"/>
        </w:rPr>
        <w:tab/>
      </w:r>
      <w:r w:rsidRPr="008E511D">
        <w:rPr>
          <w:rFonts w:eastAsia="Garamond"/>
          <w:b/>
          <w:bCs/>
        </w:rPr>
        <w:t>Ref</w:t>
      </w:r>
      <w:r w:rsidRPr="008E511D">
        <w:rPr>
          <w:rFonts w:eastAsia="Garamond"/>
          <w:b/>
          <w:bCs/>
          <w:spacing w:val="1"/>
        </w:rPr>
        <w:t>r</w:t>
      </w:r>
      <w:r w:rsidRPr="008E511D">
        <w:rPr>
          <w:rFonts w:eastAsia="Garamond"/>
          <w:b/>
          <w:bCs/>
        </w:rPr>
        <w:t>ig</w:t>
      </w:r>
      <w:r w:rsidRPr="008E511D">
        <w:rPr>
          <w:rFonts w:eastAsia="Garamond"/>
          <w:b/>
          <w:bCs/>
          <w:spacing w:val="-3"/>
        </w:rPr>
        <w:t>e</w:t>
      </w:r>
      <w:r w:rsidRPr="008E511D">
        <w:rPr>
          <w:rFonts w:eastAsia="Garamond"/>
          <w:b/>
          <w:bCs/>
          <w:spacing w:val="1"/>
        </w:rPr>
        <w:t>r</w:t>
      </w:r>
      <w:r w:rsidRPr="008E511D">
        <w:rPr>
          <w:rFonts w:eastAsia="Garamond"/>
          <w:b/>
          <w:bCs/>
        </w:rPr>
        <w:t>a</w:t>
      </w:r>
      <w:r w:rsidRPr="008E511D">
        <w:rPr>
          <w:rFonts w:eastAsia="Garamond"/>
          <w:b/>
          <w:bCs/>
          <w:spacing w:val="1"/>
        </w:rPr>
        <w:t>t</w:t>
      </w:r>
      <w:r w:rsidRPr="008E511D">
        <w:rPr>
          <w:rFonts w:eastAsia="Garamond"/>
          <w:b/>
          <w:bCs/>
          <w:spacing w:val="-3"/>
        </w:rPr>
        <w:t>e</w:t>
      </w:r>
      <w:r w:rsidRPr="008E511D">
        <w:rPr>
          <w:rFonts w:eastAsia="Garamond"/>
          <w:b/>
          <w:bCs/>
        </w:rPr>
        <w:t>d</w:t>
      </w:r>
      <w:r w:rsidRPr="008E511D">
        <w:rPr>
          <w:rFonts w:eastAsia="Garamond"/>
          <w:b/>
          <w:bCs/>
          <w:spacing w:val="1"/>
        </w:rPr>
        <w:t xml:space="preserve"> </w:t>
      </w:r>
      <w:r w:rsidRPr="008E511D">
        <w:rPr>
          <w:rFonts w:eastAsia="Garamond"/>
          <w:b/>
          <w:bCs/>
          <w:spacing w:val="-1"/>
        </w:rPr>
        <w:t>W</w:t>
      </w:r>
      <w:r w:rsidRPr="008E511D">
        <w:rPr>
          <w:rFonts w:eastAsia="Garamond"/>
          <w:b/>
          <w:bCs/>
        </w:rPr>
        <w:t>o</w:t>
      </w:r>
      <w:r w:rsidRPr="008E511D">
        <w:rPr>
          <w:rFonts w:eastAsia="Garamond"/>
          <w:b/>
          <w:bCs/>
          <w:spacing w:val="-1"/>
        </w:rPr>
        <w:t>r</w:t>
      </w:r>
      <w:r w:rsidRPr="008E511D">
        <w:rPr>
          <w:rFonts w:eastAsia="Garamond"/>
          <w:b/>
          <w:bCs/>
        </w:rPr>
        <w:t>k</w:t>
      </w:r>
      <w:r w:rsidRPr="008E511D">
        <w:rPr>
          <w:rFonts w:eastAsia="Garamond"/>
          <w:b/>
          <w:bCs/>
          <w:spacing w:val="1"/>
        </w:rPr>
        <w:t>t</w:t>
      </w:r>
      <w:r w:rsidRPr="008E511D">
        <w:rPr>
          <w:rFonts w:eastAsia="Garamond"/>
          <w:b/>
          <w:bCs/>
          <w:spacing w:val="-3"/>
        </w:rPr>
        <w:t>a</w:t>
      </w:r>
      <w:r w:rsidRPr="008E511D">
        <w:rPr>
          <w:rFonts w:eastAsia="Garamond"/>
          <w:b/>
          <w:bCs/>
        </w:rPr>
        <w:t>bles</w:t>
      </w:r>
    </w:p>
    <w:p w14:paraId="7CF56932" w14:textId="77777777" w:rsidR="000D62FF" w:rsidRDefault="000D62FF" w:rsidP="00280420">
      <w:pPr>
        <w:spacing w:after="0" w:line="240" w:lineRule="auto"/>
        <w:ind w:right="-20"/>
        <w:jc w:val="both"/>
        <w:rPr>
          <w:rFonts w:eastAsia="Garamond"/>
          <w:spacing w:val="1"/>
        </w:rPr>
      </w:pPr>
    </w:p>
    <w:p w14:paraId="6DD1B13A" w14:textId="77777777" w:rsidR="0080296B" w:rsidRPr="008E511D" w:rsidRDefault="0080296B" w:rsidP="00280420">
      <w:pPr>
        <w:spacing w:after="0" w:line="240" w:lineRule="auto"/>
        <w:ind w:right="-20"/>
        <w:jc w:val="both"/>
        <w:rPr>
          <w:rFonts w:eastAsia="Garamond"/>
        </w:rPr>
      </w:pP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un</w:t>
      </w:r>
      <w:r w:rsidRPr="008E511D">
        <w:rPr>
          <w:rFonts w:eastAsia="Garamond"/>
          <w:spacing w:val="-3"/>
        </w:rPr>
        <w:t>i</w:t>
      </w:r>
      <w:r w:rsidRPr="008E511D">
        <w:rPr>
          <w:rFonts w:eastAsia="Garamond"/>
        </w:rPr>
        <w:t>ts</w:t>
      </w:r>
      <w:r w:rsidRPr="008E511D">
        <w:rPr>
          <w:rFonts w:eastAsia="Garamond"/>
          <w:spacing w:val="1"/>
        </w:rPr>
        <w:t xml:space="preserve"> </w:t>
      </w:r>
      <w:r w:rsidRPr="008E511D">
        <w:rPr>
          <w:rFonts w:eastAsia="Garamond"/>
          <w:spacing w:val="-3"/>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spacing w:val="1"/>
        </w:rPr>
        <w:t>s</w:t>
      </w:r>
      <w:r w:rsidRPr="008E511D">
        <w:rPr>
          <w:rFonts w:eastAsia="Garamond"/>
        </w:rPr>
        <w:t>ugg</w:t>
      </w:r>
      <w:r w:rsidRPr="008E511D">
        <w:rPr>
          <w:rFonts w:eastAsia="Garamond"/>
          <w:spacing w:val="-1"/>
        </w:rPr>
        <w:t>es</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3"/>
        </w:rPr>
        <w:t>w</w:t>
      </w:r>
      <w:r w:rsidRPr="008E511D">
        <w:rPr>
          <w:rFonts w:eastAsia="Garamond"/>
        </w:rPr>
        <w:t>h</w:t>
      </w:r>
      <w:r w:rsidRPr="008E511D">
        <w:rPr>
          <w:rFonts w:eastAsia="Garamond"/>
          <w:spacing w:val="-1"/>
        </w:rPr>
        <w:t>e</w:t>
      </w:r>
      <w:r w:rsidRPr="008E511D">
        <w:rPr>
          <w:rFonts w:eastAsia="Garamond"/>
        </w:rPr>
        <w:t>n the m</w:t>
      </w:r>
      <w:r w:rsidRPr="008E511D">
        <w:rPr>
          <w:rFonts w:eastAsia="Garamond"/>
          <w:spacing w:val="-1"/>
        </w:rPr>
        <w:t>e</w:t>
      </w:r>
      <w:r w:rsidRPr="008E511D">
        <w:rPr>
          <w:rFonts w:eastAsia="Garamond"/>
        </w:rPr>
        <w:t xml:space="preserve">nu </w:t>
      </w:r>
      <w:r w:rsidRPr="008E511D">
        <w:rPr>
          <w:rFonts w:eastAsia="Garamond"/>
          <w:spacing w:val="-3"/>
        </w:rPr>
        <w:t>i</w:t>
      </w:r>
      <w:r w:rsidRPr="008E511D">
        <w:rPr>
          <w:rFonts w:eastAsia="Garamond"/>
        </w:rPr>
        <w:t>n</w:t>
      </w:r>
      <w:r w:rsidRPr="008E511D">
        <w:rPr>
          <w:rFonts w:eastAsia="Garamond"/>
          <w:spacing w:val="-1"/>
        </w:rPr>
        <w:t>c</w:t>
      </w:r>
      <w:r w:rsidRPr="008E511D">
        <w:rPr>
          <w:rFonts w:eastAsia="Garamond"/>
        </w:rPr>
        <w:t>lud</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1"/>
        </w:rPr>
        <w:t>as</w:t>
      </w:r>
      <w:r w:rsidRPr="008E511D">
        <w:rPr>
          <w:rFonts w:eastAsia="Garamond"/>
          <w:spacing w:val="1"/>
        </w:rPr>
        <w:t>s</w:t>
      </w:r>
      <w:r w:rsidRPr="008E511D">
        <w:rPr>
          <w:rFonts w:eastAsia="Garamond"/>
          <w:spacing w:val="-3"/>
        </w:rPr>
        <w:t>e</w:t>
      </w:r>
      <w:r w:rsidRPr="008E511D">
        <w:rPr>
          <w:rFonts w:eastAsia="Garamond"/>
        </w:rPr>
        <w:t xml:space="preserve">mbling </w:t>
      </w:r>
      <w:r w:rsidRPr="008E511D">
        <w:rPr>
          <w:rFonts w:eastAsia="Garamond"/>
          <w:spacing w:val="1"/>
        </w:rPr>
        <w:t>T</w:t>
      </w:r>
      <w:r w:rsidRPr="008E511D">
        <w:rPr>
          <w:rFonts w:eastAsia="Garamond"/>
          <w:spacing w:val="-1"/>
        </w:rPr>
        <w:t>C</w:t>
      </w:r>
      <w:r w:rsidRPr="008E511D">
        <w:rPr>
          <w:rFonts w:eastAsia="Garamond"/>
        </w:rPr>
        <w:t>S</w:t>
      </w:r>
      <w:r w:rsidRPr="008E511D">
        <w:rPr>
          <w:rFonts w:eastAsia="Garamond"/>
          <w:spacing w:val="-2"/>
        </w:rPr>
        <w:t xml:space="preserve"> </w:t>
      </w:r>
      <w:r w:rsidR="00402F65">
        <w:rPr>
          <w:rFonts w:eastAsia="Garamond"/>
          <w:spacing w:val="1"/>
        </w:rPr>
        <w:t>FOOD</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spacing w:val="-3"/>
        </w:rPr>
        <w:t>u</w:t>
      </w:r>
      <w:r w:rsidRPr="008E511D">
        <w:rPr>
          <w:rFonts w:eastAsia="Garamond"/>
        </w:rPr>
        <w:t>nits</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ovide</w:t>
      </w:r>
      <w:r w:rsidRPr="008E511D">
        <w:rPr>
          <w:rFonts w:eastAsia="Garamond"/>
          <w:spacing w:val="-1"/>
        </w:rPr>
        <w:t xml:space="preserve"> ea</w:t>
      </w:r>
      <w:r w:rsidRPr="008E511D">
        <w:rPr>
          <w:rFonts w:eastAsia="Garamond"/>
          <w:spacing w:val="1"/>
        </w:rPr>
        <w:t>s</w:t>
      </w:r>
      <w:r w:rsidRPr="008E511D">
        <w:rPr>
          <w:rFonts w:eastAsia="Garamond"/>
        </w:rPr>
        <w:t xml:space="preserve">y </w:t>
      </w:r>
      <w:r w:rsidRPr="008E511D">
        <w:rPr>
          <w:rFonts w:eastAsia="Garamond"/>
          <w:spacing w:val="-1"/>
        </w:rPr>
        <w:t>acce</w:t>
      </w:r>
      <w:r w:rsidRPr="008E511D">
        <w:rPr>
          <w:rFonts w:eastAsia="Garamond"/>
          <w:spacing w:val="1"/>
        </w:rPr>
        <w:t>s</w:t>
      </w:r>
      <w:r w:rsidRPr="008E511D">
        <w:rPr>
          <w:rFonts w:eastAsia="Garamond"/>
        </w:rPr>
        <w:t>s</w:t>
      </w:r>
      <w:r w:rsidRPr="008E511D">
        <w:rPr>
          <w:rFonts w:eastAsia="Garamond"/>
          <w:spacing w:val="1"/>
        </w:rPr>
        <w:t xml:space="preserve"> </w:t>
      </w:r>
      <w:r w:rsidRPr="008E511D">
        <w:rPr>
          <w:rFonts w:eastAsia="Garamond"/>
        </w:rPr>
        <w:t>of</w:t>
      </w:r>
      <w:r w:rsidRPr="008E511D">
        <w:rPr>
          <w:rFonts w:eastAsia="Garamond"/>
          <w:spacing w:val="-2"/>
        </w:rPr>
        <w:t xml:space="preserve"> </w:t>
      </w:r>
      <w:r w:rsidR="00402F65">
        <w:rPr>
          <w:rFonts w:eastAsia="Garamond"/>
          <w:spacing w:val="1"/>
        </w:rPr>
        <w:t>FOOD</w:t>
      </w:r>
      <w:r w:rsidRPr="008E511D">
        <w:rPr>
          <w:rFonts w:eastAsia="Garamond"/>
        </w:rPr>
        <w:t>s</w:t>
      </w:r>
      <w:r w:rsidRPr="008E511D">
        <w:rPr>
          <w:rFonts w:eastAsia="Garamond"/>
          <w:spacing w:val="1"/>
        </w:rPr>
        <w:t xml:space="preserve"> </w:t>
      </w:r>
      <w:r w:rsidRPr="008E511D">
        <w:rPr>
          <w:rFonts w:eastAsia="Garamond"/>
          <w:spacing w:val="-2"/>
        </w:rPr>
        <w:t>f</w:t>
      </w:r>
      <w:r w:rsidRPr="008E511D">
        <w:rPr>
          <w:rFonts w:eastAsia="Garamond"/>
          <w:spacing w:val="1"/>
        </w:rPr>
        <w:t>r</w:t>
      </w:r>
      <w:r w:rsidRPr="008E511D">
        <w:rPr>
          <w:rFonts w:eastAsia="Garamond"/>
        </w:rPr>
        <w:t>om</w:t>
      </w:r>
      <w:r w:rsidRPr="008E511D">
        <w:rPr>
          <w:rFonts w:eastAsia="Garamond"/>
          <w:spacing w:val="-2"/>
        </w:rPr>
        <w:t xml:space="preserve"> </w:t>
      </w:r>
      <w:r w:rsidRPr="008E511D">
        <w:rPr>
          <w:rFonts w:eastAsia="Garamond"/>
        </w:rPr>
        <w:t>the</w:t>
      </w:r>
      <w:r w:rsidRPr="008E511D">
        <w:rPr>
          <w:rFonts w:eastAsia="Garamond"/>
          <w:spacing w:val="-1"/>
        </w:rPr>
        <w:t xml:space="preserve"> </w:t>
      </w:r>
      <w:r w:rsidRPr="008E511D">
        <w:rPr>
          <w:rFonts w:eastAsia="Garamond"/>
        </w:rPr>
        <w:t>top</w:t>
      </w:r>
      <w:r w:rsidRPr="008E511D">
        <w:rPr>
          <w:rFonts w:eastAsia="Garamond"/>
          <w:spacing w:val="-2"/>
        </w:rPr>
        <w:t xml:space="preserve"> </w:t>
      </w:r>
      <w:r w:rsidRPr="008E511D">
        <w:rPr>
          <w:rFonts w:eastAsia="Garamond"/>
        </w:rPr>
        <w:t>of</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spacing w:val="-3"/>
        </w:rPr>
        <w:t>u</w:t>
      </w:r>
      <w:r w:rsidRPr="008E511D">
        <w:rPr>
          <w:rFonts w:eastAsia="Garamond"/>
        </w:rPr>
        <w:t xml:space="preserve">nit. </w:t>
      </w: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un</w:t>
      </w:r>
      <w:r w:rsidRPr="008E511D">
        <w:rPr>
          <w:rFonts w:eastAsia="Garamond"/>
          <w:spacing w:val="-3"/>
        </w:rPr>
        <w:t>i</w:t>
      </w:r>
      <w:r w:rsidRPr="008E511D">
        <w:rPr>
          <w:rFonts w:eastAsia="Garamond"/>
        </w:rPr>
        <w:t>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3"/>
        </w:rPr>
        <w:t xml:space="preserve"> </w:t>
      </w:r>
      <w:r w:rsidRPr="008E511D">
        <w:rPr>
          <w:rFonts w:eastAsia="Garamond"/>
        </w:rPr>
        <w:t>not d</w:t>
      </w:r>
      <w:r w:rsidRPr="008E511D">
        <w:rPr>
          <w:rFonts w:eastAsia="Garamond"/>
          <w:spacing w:val="-1"/>
        </w:rPr>
        <w:t>e</w:t>
      </w:r>
      <w:r w:rsidRPr="008E511D">
        <w:rPr>
          <w:rFonts w:eastAsia="Garamond"/>
          <w:spacing w:val="1"/>
        </w:rPr>
        <w:t>s</w:t>
      </w:r>
      <w:r w:rsidRPr="008E511D">
        <w:rPr>
          <w:rFonts w:eastAsia="Garamond"/>
        </w:rPr>
        <w:t>i</w:t>
      </w:r>
      <w:r w:rsidRPr="008E511D">
        <w:rPr>
          <w:rFonts w:eastAsia="Garamond"/>
          <w:spacing w:val="-3"/>
        </w:rPr>
        <w:t>g</w:t>
      </w:r>
      <w:r w:rsidRPr="008E511D">
        <w:rPr>
          <w:rFonts w:eastAsia="Garamond"/>
        </w:rPr>
        <w:t>n</w:t>
      </w:r>
      <w:r w:rsidRPr="008E511D">
        <w:rPr>
          <w:rFonts w:eastAsia="Garamond"/>
          <w:spacing w:val="-1"/>
        </w:rPr>
        <w:t>e</w:t>
      </w:r>
      <w:r w:rsidRPr="008E511D">
        <w:rPr>
          <w:rFonts w:eastAsia="Garamond"/>
        </w:rPr>
        <w:t xml:space="preserve">d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long</w:t>
      </w:r>
      <w:r w:rsidRPr="008E511D">
        <w:rPr>
          <w:rFonts w:eastAsia="Garamond"/>
          <w:spacing w:val="-2"/>
        </w:rPr>
        <w:t>-</w:t>
      </w:r>
      <w:r w:rsidRPr="008E511D">
        <w:rPr>
          <w:rFonts w:eastAsia="Garamond"/>
        </w:rPr>
        <w:t>t</w:t>
      </w:r>
      <w:r w:rsidRPr="008E511D">
        <w:rPr>
          <w:rFonts w:eastAsia="Garamond"/>
          <w:spacing w:val="-1"/>
        </w:rPr>
        <w:t>e</w:t>
      </w:r>
      <w:r w:rsidRPr="008E511D">
        <w:rPr>
          <w:rFonts w:eastAsia="Garamond"/>
          <w:spacing w:val="1"/>
        </w:rPr>
        <w:t>r</w:t>
      </w:r>
      <w:r w:rsidRPr="008E511D">
        <w:rPr>
          <w:rFonts w:eastAsia="Garamond"/>
        </w:rPr>
        <w:t>m</w:t>
      </w:r>
      <w:r w:rsidRPr="008E511D">
        <w:rPr>
          <w:rFonts w:eastAsia="Garamond"/>
          <w:spacing w:val="-2"/>
        </w:rPr>
        <w:t xml:space="preserve"> </w:t>
      </w:r>
      <w:r w:rsidRPr="008E511D">
        <w:rPr>
          <w:rFonts w:eastAsia="Garamond"/>
          <w:spacing w:val="-1"/>
        </w:rPr>
        <w:t>s</w:t>
      </w:r>
      <w:r w:rsidRPr="008E511D">
        <w:rPr>
          <w:rFonts w:eastAsia="Garamond"/>
        </w:rPr>
        <w:t>to</w:t>
      </w:r>
      <w:r w:rsidRPr="008E511D">
        <w:rPr>
          <w:rFonts w:eastAsia="Garamond"/>
          <w:spacing w:val="1"/>
        </w:rPr>
        <w:t>r</w:t>
      </w:r>
      <w:r w:rsidRPr="008E511D">
        <w:rPr>
          <w:rFonts w:eastAsia="Garamond"/>
          <w:spacing w:val="-1"/>
        </w:rPr>
        <w:t>a</w:t>
      </w:r>
      <w:r w:rsidRPr="008E511D">
        <w:rPr>
          <w:rFonts w:eastAsia="Garamond"/>
        </w:rPr>
        <w:t>ge</w:t>
      </w:r>
      <w:r w:rsidRPr="008E511D">
        <w:rPr>
          <w:rFonts w:eastAsia="Garamond"/>
          <w:spacing w:val="-1"/>
        </w:rPr>
        <w:t xml:space="preserve"> </w:t>
      </w:r>
      <w:r w:rsidRPr="008E511D">
        <w:rPr>
          <w:rFonts w:eastAsia="Garamond"/>
        </w:rPr>
        <w:t>of</w:t>
      </w:r>
      <w:r w:rsidRPr="008E511D">
        <w:rPr>
          <w:rFonts w:eastAsia="Garamond"/>
          <w:spacing w:val="-2"/>
        </w:rPr>
        <w:t xml:space="preserve"> </w:t>
      </w:r>
      <w:r w:rsidR="00402F65">
        <w:rPr>
          <w:rFonts w:eastAsia="Garamond"/>
          <w:spacing w:val="1"/>
        </w:rPr>
        <w:t>FOOD</w:t>
      </w:r>
      <w:r w:rsidRPr="008E511D">
        <w:rPr>
          <w:rFonts w:eastAsia="Garamond"/>
        </w:rPr>
        <w:t xml:space="preserve"> or</w:t>
      </w:r>
      <w:r w:rsidRPr="008E511D">
        <w:rPr>
          <w:rFonts w:eastAsia="Garamond"/>
          <w:spacing w:val="1"/>
        </w:rPr>
        <w:t xml:space="preserve"> </w:t>
      </w:r>
      <w:r w:rsidRPr="008E511D">
        <w:rPr>
          <w:rFonts w:eastAsia="Garamond"/>
          <w:spacing w:val="-1"/>
        </w:rPr>
        <w:t>c</w:t>
      </w:r>
      <w:r w:rsidRPr="008E511D">
        <w:rPr>
          <w:rFonts w:eastAsia="Garamond"/>
        </w:rPr>
        <w:t>ooling</w:t>
      </w:r>
      <w:r w:rsidR="007E4F21">
        <w:rPr>
          <w:rFonts w:eastAsia="Garamond"/>
        </w:rPr>
        <w:t>.</w:t>
      </w:r>
    </w:p>
    <w:p w14:paraId="2088E6E6" w14:textId="77777777" w:rsidR="0080296B" w:rsidRPr="008E511D" w:rsidRDefault="0080296B" w:rsidP="00280420">
      <w:pPr>
        <w:spacing w:after="0" w:line="240" w:lineRule="auto"/>
        <w:ind w:right="-20"/>
        <w:jc w:val="both"/>
        <w:rPr>
          <w:rFonts w:eastAsia="Garamond"/>
        </w:rPr>
      </w:pPr>
    </w:p>
    <w:p w14:paraId="3F0EBD87" w14:textId="77777777" w:rsidR="0080296B" w:rsidRPr="008E511D" w:rsidRDefault="0080296B" w:rsidP="00280420">
      <w:pPr>
        <w:spacing w:after="0" w:line="240" w:lineRule="auto"/>
        <w:ind w:right="-20"/>
        <w:jc w:val="both"/>
        <w:rPr>
          <w:rFonts w:eastAsia="Garamond"/>
        </w:rPr>
      </w:pPr>
      <w:r w:rsidRPr="008E511D">
        <w:rPr>
          <w:rFonts w:eastAsia="Garamond"/>
          <w:b/>
        </w:rPr>
        <w:t>G.</w:t>
      </w:r>
      <w:r w:rsidRPr="008E511D">
        <w:rPr>
          <w:rFonts w:eastAsia="Garamond"/>
          <w:b/>
          <w:bCs/>
        </w:rPr>
        <w:t xml:space="preserve"> </w:t>
      </w:r>
      <w:r w:rsidR="002E45D8">
        <w:rPr>
          <w:rFonts w:eastAsia="Garamond"/>
          <w:b/>
          <w:bCs/>
        </w:rPr>
        <w:t xml:space="preserve"> </w:t>
      </w:r>
      <w:r w:rsidR="000D62FF">
        <w:rPr>
          <w:rFonts w:eastAsia="Garamond"/>
          <w:b/>
          <w:bCs/>
        </w:rPr>
        <w:tab/>
      </w:r>
      <w:r w:rsidRPr="008E511D">
        <w:rPr>
          <w:rFonts w:eastAsia="Garamond"/>
          <w:b/>
          <w:bCs/>
        </w:rPr>
        <w:t>Ref</w:t>
      </w:r>
      <w:r w:rsidRPr="008E511D">
        <w:rPr>
          <w:rFonts w:eastAsia="Garamond"/>
          <w:b/>
          <w:bCs/>
          <w:spacing w:val="1"/>
        </w:rPr>
        <w:t>r</w:t>
      </w:r>
      <w:r w:rsidRPr="008E511D">
        <w:rPr>
          <w:rFonts w:eastAsia="Garamond"/>
          <w:b/>
          <w:bCs/>
        </w:rPr>
        <w:t>ig</w:t>
      </w:r>
      <w:r w:rsidRPr="008E511D">
        <w:rPr>
          <w:rFonts w:eastAsia="Garamond"/>
          <w:b/>
          <w:bCs/>
          <w:spacing w:val="-3"/>
        </w:rPr>
        <w:t>e</w:t>
      </w:r>
      <w:r w:rsidRPr="008E511D">
        <w:rPr>
          <w:rFonts w:eastAsia="Garamond"/>
          <w:b/>
          <w:bCs/>
          <w:spacing w:val="1"/>
        </w:rPr>
        <w:t>r</w:t>
      </w:r>
      <w:r w:rsidRPr="008E511D">
        <w:rPr>
          <w:rFonts w:eastAsia="Garamond"/>
          <w:b/>
          <w:bCs/>
        </w:rPr>
        <w:t>at</w:t>
      </w:r>
      <w:r w:rsidRPr="008E511D">
        <w:rPr>
          <w:rFonts w:eastAsia="Garamond"/>
          <w:b/>
          <w:bCs/>
          <w:spacing w:val="-3"/>
        </w:rPr>
        <w:t>e</w:t>
      </w:r>
      <w:r w:rsidRPr="008E511D">
        <w:rPr>
          <w:rFonts w:eastAsia="Garamond"/>
          <w:b/>
          <w:bCs/>
        </w:rPr>
        <w:t>d</w:t>
      </w:r>
      <w:r w:rsidRPr="008E511D">
        <w:rPr>
          <w:rFonts w:eastAsia="Garamond"/>
          <w:b/>
          <w:bCs/>
          <w:spacing w:val="1"/>
        </w:rPr>
        <w:t xml:space="preserve"> </w:t>
      </w:r>
      <w:r w:rsidRPr="008E511D">
        <w:rPr>
          <w:rFonts w:eastAsia="Garamond"/>
          <w:b/>
          <w:bCs/>
          <w:spacing w:val="-1"/>
        </w:rPr>
        <w:t>P</w:t>
      </w:r>
      <w:r w:rsidRPr="008E511D">
        <w:rPr>
          <w:rFonts w:eastAsia="Garamond"/>
          <w:b/>
          <w:bCs/>
          <w:spacing w:val="1"/>
        </w:rPr>
        <w:t>r</w:t>
      </w:r>
      <w:r w:rsidRPr="008E511D">
        <w:rPr>
          <w:rFonts w:eastAsia="Garamond"/>
          <w:b/>
          <w:bCs/>
        </w:rPr>
        <w:t>oce</w:t>
      </w:r>
      <w:r w:rsidRPr="008E511D">
        <w:rPr>
          <w:rFonts w:eastAsia="Garamond"/>
          <w:b/>
          <w:bCs/>
          <w:spacing w:val="-1"/>
        </w:rPr>
        <w:t>ss</w:t>
      </w:r>
      <w:r w:rsidRPr="008E511D">
        <w:rPr>
          <w:rFonts w:eastAsia="Garamond"/>
          <w:b/>
          <w:bCs/>
          <w:spacing w:val="-2"/>
        </w:rPr>
        <w:t>i</w:t>
      </w:r>
      <w:r w:rsidRPr="008E511D">
        <w:rPr>
          <w:rFonts w:eastAsia="Garamond"/>
          <w:b/>
          <w:bCs/>
        </w:rPr>
        <w:t xml:space="preserve">ng </w:t>
      </w:r>
      <w:r w:rsidRPr="008E511D">
        <w:rPr>
          <w:rFonts w:eastAsia="Garamond"/>
          <w:b/>
          <w:bCs/>
          <w:spacing w:val="-3"/>
        </w:rPr>
        <w:t>R</w:t>
      </w:r>
      <w:r w:rsidRPr="008E511D">
        <w:rPr>
          <w:rFonts w:eastAsia="Garamond"/>
          <w:b/>
          <w:bCs/>
        </w:rPr>
        <w:t>oo</w:t>
      </w:r>
      <w:r w:rsidRPr="008E511D">
        <w:rPr>
          <w:rFonts w:eastAsia="Garamond"/>
          <w:b/>
          <w:bCs/>
          <w:spacing w:val="1"/>
        </w:rPr>
        <w:t>m</w:t>
      </w:r>
      <w:r w:rsidRPr="008E511D">
        <w:rPr>
          <w:rFonts w:eastAsia="Garamond"/>
          <w:b/>
          <w:bCs/>
        </w:rPr>
        <w:t>s</w:t>
      </w:r>
    </w:p>
    <w:p w14:paraId="3389B1D2" w14:textId="77777777" w:rsidR="000D62FF" w:rsidRDefault="000D62FF" w:rsidP="00280420">
      <w:pPr>
        <w:spacing w:after="0" w:line="240" w:lineRule="auto"/>
        <w:ind w:right="179"/>
        <w:jc w:val="both"/>
        <w:rPr>
          <w:rFonts w:eastAsia="Garamond"/>
          <w:spacing w:val="1"/>
        </w:rPr>
      </w:pPr>
    </w:p>
    <w:p w14:paraId="44778D98" w14:textId="77777777" w:rsidR="0080296B" w:rsidRPr="008E511D" w:rsidRDefault="0080296B" w:rsidP="00280420">
      <w:pPr>
        <w:spacing w:after="0" w:line="240" w:lineRule="auto"/>
        <w:ind w:right="179"/>
        <w:jc w:val="both"/>
        <w:rPr>
          <w:rFonts w:eastAsia="Garamond"/>
        </w:rPr>
      </w:pP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a</w:t>
      </w:r>
      <w:r w:rsidRPr="008E511D">
        <w:rPr>
          <w:rFonts w:eastAsia="Garamond"/>
          <w:spacing w:val="1"/>
        </w:rPr>
        <w:t>r</w:t>
      </w:r>
      <w:r w:rsidRPr="008E511D">
        <w:rPr>
          <w:rFonts w:eastAsia="Garamond"/>
          <w:spacing w:val="-1"/>
        </w:rPr>
        <w:t>ea</w:t>
      </w:r>
      <w:r w:rsidRPr="008E511D">
        <w:rPr>
          <w:rFonts w:eastAsia="Garamond"/>
        </w:rPr>
        <w:t>s</w:t>
      </w:r>
      <w:r w:rsidRPr="008E511D">
        <w:rPr>
          <w:rFonts w:eastAsia="Garamond"/>
          <w:spacing w:val="-1"/>
        </w:rPr>
        <w:t xml:space="preserve"> </w:t>
      </w:r>
      <w:r w:rsidRPr="008E511D">
        <w:rPr>
          <w:rFonts w:eastAsia="Garamond"/>
        </w:rPr>
        <w:t>(</w:t>
      </w:r>
      <w:r w:rsidRPr="008E511D">
        <w:rPr>
          <w:rFonts w:eastAsia="Garamond"/>
          <w:spacing w:val="-1"/>
        </w:rPr>
        <w:t>e</w:t>
      </w:r>
      <w:r w:rsidRPr="008E511D">
        <w:rPr>
          <w:rFonts w:eastAsia="Garamond"/>
        </w:rPr>
        <w:t>.g. m</w:t>
      </w:r>
      <w:r w:rsidRPr="008E511D">
        <w:rPr>
          <w:rFonts w:eastAsia="Garamond"/>
          <w:spacing w:val="-1"/>
        </w:rPr>
        <w:t>ea</w:t>
      </w:r>
      <w:r w:rsidRPr="008E511D">
        <w:rPr>
          <w:rFonts w:eastAsia="Garamond"/>
        </w:rPr>
        <w:t xml:space="preserve">t </w:t>
      </w:r>
      <w:r w:rsidRPr="008E511D">
        <w:rPr>
          <w:rFonts w:eastAsia="Garamond"/>
          <w:spacing w:val="-1"/>
        </w:rPr>
        <w:t>c</w:t>
      </w:r>
      <w:r w:rsidRPr="008E511D">
        <w:rPr>
          <w:rFonts w:eastAsia="Garamond"/>
        </w:rPr>
        <w:t>utt</w:t>
      </w:r>
      <w:r w:rsidRPr="008E511D">
        <w:rPr>
          <w:rFonts w:eastAsia="Garamond"/>
          <w:spacing w:val="-3"/>
        </w:rPr>
        <w:t>i</w:t>
      </w:r>
      <w:r w:rsidRPr="008E511D">
        <w:rPr>
          <w:rFonts w:eastAsia="Garamond"/>
          <w:spacing w:val="-2"/>
        </w:rPr>
        <w:t>n</w:t>
      </w:r>
      <w:r w:rsidRPr="008E511D">
        <w:rPr>
          <w:rFonts w:eastAsia="Garamond"/>
        </w:rPr>
        <w:t xml:space="preserve">g </w:t>
      </w:r>
      <w:r w:rsidRPr="008E511D">
        <w:rPr>
          <w:rFonts w:eastAsia="Garamond"/>
          <w:spacing w:val="1"/>
        </w:rPr>
        <w:t>r</w:t>
      </w:r>
      <w:r w:rsidRPr="008E511D">
        <w:rPr>
          <w:rFonts w:eastAsia="Garamond"/>
        </w:rPr>
        <w:t>oo</w:t>
      </w:r>
      <w:r w:rsidRPr="008E511D">
        <w:rPr>
          <w:rFonts w:eastAsia="Garamond"/>
          <w:spacing w:val="-2"/>
        </w:rPr>
        <w:t>m</w:t>
      </w:r>
      <w:r w:rsidRPr="008E511D">
        <w:rPr>
          <w:rFonts w:eastAsia="Garamond"/>
          <w:spacing w:val="1"/>
        </w:rPr>
        <w:t>s</w:t>
      </w:r>
      <w:r w:rsidRPr="008E511D">
        <w:rPr>
          <w:rFonts w:eastAsia="Garamond"/>
        </w:rPr>
        <w:t>)</w:t>
      </w:r>
      <w:r w:rsidRPr="008E511D">
        <w:rPr>
          <w:rFonts w:eastAsia="Garamond"/>
          <w:spacing w:val="-2"/>
        </w:rPr>
        <w:t xml:space="preserve"> </w:t>
      </w:r>
      <w:r w:rsidRPr="008E511D">
        <w:rPr>
          <w:rFonts w:eastAsia="Garamond"/>
          <w:spacing w:val="1"/>
        </w:rPr>
        <w:t>s</w:t>
      </w:r>
      <w:r w:rsidRPr="008E511D">
        <w:rPr>
          <w:rFonts w:eastAsia="Garamond"/>
        </w:rPr>
        <w:t>hould</w:t>
      </w:r>
      <w:r w:rsidRPr="008E511D">
        <w:rPr>
          <w:rFonts w:eastAsia="Garamond"/>
          <w:spacing w:val="-2"/>
        </w:rPr>
        <w:t xml:space="preserve"> </w:t>
      </w:r>
      <w:r w:rsidRPr="008E511D">
        <w:rPr>
          <w:rFonts w:eastAsia="Garamond"/>
        </w:rPr>
        <w:t>be</w:t>
      </w:r>
      <w:r w:rsidRPr="008E511D">
        <w:rPr>
          <w:rFonts w:eastAsia="Garamond"/>
          <w:spacing w:val="-1"/>
        </w:rPr>
        <w:t xml:space="preserve"> c</w:t>
      </w:r>
      <w:r w:rsidRPr="008E511D">
        <w:rPr>
          <w:rFonts w:eastAsia="Garamond"/>
        </w:rPr>
        <w:t>on</w:t>
      </w:r>
      <w:r w:rsidRPr="008E511D">
        <w:rPr>
          <w:rFonts w:eastAsia="Garamond"/>
          <w:spacing w:val="1"/>
        </w:rPr>
        <w:t>s</w:t>
      </w:r>
      <w:r w:rsidRPr="008E511D">
        <w:rPr>
          <w:rFonts w:eastAsia="Garamond"/>
          <w:spacing w:val="-3"/>
        </w:rPr>
        <w:t>i</w:t>
      </w:r>
      <w:r w:rsidRPr="008E511D">
        <w:rPr>
          <w:rFonts w:eastAsia="Garamond"/>
        </w:rPr>
        <w:t>d</w:t>
      </w:r>
      <w:r w:rsidRPr="008E511D">
        <w:rPr>
          <w:rFonts w:eastAsia="Garamond"/>
          <w:spacing w:val="-1"/>
        </w:rPr>
        <w:t>e</w:t>
      </w:r>
      <w:r w:rsidRPr="008E511D">
        <w:rPr>
          <w:rFonts w:eastAsia="Garamond"/>
          <w:spacing w:val="-2"/>
        </w:rPr>
        <w:t>r</w:t>
      </w:r>
      <w:r w:rsidRPr="008E511D">
        <w:rPr>
          <w:rFonts w:eastAsia="Garamond"/>
          <w:spacing w:val="-1"/>
        </w:rPr>
        <w:t>e</w:t>
      </w:r>
      <w:r w:rsidRPr="008E511D">
        <w:rPr>
          <w:rFonts w:eastAsia="Garamond"/>
        </w:rPr>
        <w:t xml:space="preserve">d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rPr>
        <w:t>n th</w:t>
      </w:r>
      <w:r w:rsidRPr="008E511D">
        <w:rPr>
          <w:rFonts w:eastAsia="Garamond"/>
          <w:spacing w:val="-1"/>
        </w:rPr>
        <w:t>e</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spacing w:val="-3"/>
        </w:rPr>
        <w:t>i</w:t>
      </w:r>
      <w:r w:rsidRPr="008E511D">
        <w:rPr>
          <w:rFonts w:eastAsia="Garamond"/>
        </w:rPr>
        <w:t>s</w:t>
      </w:r>
      <w:r w:rsidRPr="008E511D">
        <w:rPr>
          <w:rFonts w:eastAsia="Garamond"/>
          <w:spacing w:val="1"/>
        </w:rPr>
        <w:t xml:space="preserve"> </w:t>
      </w:r>
      <w:r w:rsidRPr="008E511D">
        <w:rPr>
          <w:rFonts w:eastAsia="Garamond"/>
          <w:spacing w:val="-1"/>
        </w:rPr>
        <w:t>e</w:t>
      </w:r>
      <w:r w:rsidRPr="008E511D">
        <w:rPr>
          <w:rFonts w:eastAsia="Garamond"/>
        </w:rPr>
        <w:t>xt</w:t>
      </w:r>
      <w:r w:rsidRPr="008E511D">
        <w:rPr>
          <w:rFonts w:eastAsia="Garamond"/>
          <w:spacing w:val="-1"/>
        </w:rPr>
        <w:t>e</w:t>
      </w:r>
      <w:r w:rsidRPr="008E511D">
        <w:rPr>
          <w:rFonts w:eastAsia="Garamond"/>
        </w:rPr>
        <w:t>n</w:t>
      </w:r>
      <w:r w:rsidRPr="008E511D">
        <w:rPr>
          <w:rFonts w:eastAsia="Garamond"/>
          <w:spacing w:val="1"/>
        </w:rPr>
        <w:t>s</w:t>
      </w:r>
      <w:r w:rsidRPr="008E511D">
        <w:rPr>
          <w:rFonts w:eastAsia="Garamond"/>
        </w:rPr>
        <w:t>ive</w:t>
      </w:r>
      <w:r w:rsidRPr="008E511D">
        <w:rPr>
          <w:rFonts w:eastAsia="Garamond"/>
          <w:spacing w:val="-1"/>
        </w:rPr>
        <w:t xml:space="preserve"> </w:t>
      </w:r>
      <w:r w:rsidRPr="008E511D">
        <w:rPr>
          <w:rFonts w:eastAsia="Garamond"/>
          <w:spacing w:val="-2"/>
        </w:rPr>
        <w:t>h</w:t>
      </w:r>
      <w:r w:rsidRPr="008E511D">
        <w:rPr>
          <w:rFonts w:eastAsia="Garamond"/>
          <w:spacing w:val="-1"/>
        </w:rPr>
        <w:t>a</w:t>
      </w:r>
      <w:r w:rsidRPr="008E511D">
        <w:rPr>
          <w:rFonts w:eastAsia="Garamond"/>
        </w:rPr>
        <w:t>ndling of</w:t>
      </w:r>
      <w:r w:rsidRPr="008E511D">
        <w:rPr>
          <w:rFonts w:eastAsia="Garamond"/>
          <w:spacing w:val="1"/>
        </w:rPr>
        <w:t xml:space="preserve"> </w:t>
      </w:r>
      <w:r w:rsidRPr="008E511D">
        <w:rPr>
          <w:rFonts w:eastAsia="Garamond"/>
          <w:spacing w:val="-1"/>
        </w:rPr>
        <w:t>c</w:t>
      </w:r>
      <w:r w:rsidRPr="008E511D">
        <w:rPr>
          <w:rFonts w:eastAsia="Garamond"/>
        </w:rPr>
        <w:t xml:space="preserve">old </w:t>
      </w:r>
      <w:r w:rsidRPr="008E511D">
        <w:rPr>
          <w:rFonts w:eastAsia="Garamond"/>
          <w:spacing w:val="1"/>
        </w:rPr>
        <w:t>T</w:t>
      </w:r>
      <w:r w:rsidRPr="008E511D">
        <w:rPr>
          <w:rFonts w:eastAsia="Garamond"/>
          <w:spacing w:val="-1"/>
        </w:rPr>
        <w:t>C</w:t>
      </w:r>
      <w:r w:rsidRPr="008E511D">
        <w:rPr>
          <w:rFonts w:eastAsia="Garamond"/>
        </w:rPr>
        <w:t xml:space="preserve">S </w:t>
      </w:r>
      <w:r w:rsidR="00402F65">
        <w:rPr>
          <w:rFonts w:eastAsia="Garamond"/>
          <w:spacing w:val="1"/>
        </w:rPr>
        <w:t>FOOD</w:t>
      </w:r>
      <w:r w:rsidRPr="008E511D">
        <w:rPr>
          <w:rFonts w:eastAsia="Garamond"/>
        </w:rPr>
        <w:t xml:space="preserve">. </w:t>
      </w:r>
      <w:r w:rsidR="00280420">
        <w:rPr>
          <w:rFonts w:eastAsia="Garamond"/>
        </w:rPr>
        <w:t xml:space="preserve"> </w:t>
      </w:r>
      <w:r w:rsidR="007D152B" w:rsidRPr="008E511D">
        <w:rPr>
          <w:rFonts w:eastAsia="Garamond"/>
          <w:spacing w:val="-1"/>
        </w:rPr>
        <w:t>APPROVED</w:t>
      </w:r>
      <w:r w:rsidRPr="008E511D">
        <w:rPr>
          <w:rFonts w:eastAsia="Garamond"/>
        </w:rPr>
        <w:t xml:space="preserve"> h</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inks</w:t>
      </w:r>
      <w:r w:rsidRPr="008E511D">
        <w:rPr>
          <w:rFonts w:eastAsia="Garamond"/>
          <w:spacing w:val="1"/>
        </w:rPr>
        <w:t xml:space="preserve"> </w:t>
      </w:r>
      <w:r w:rsidR="007E4F21">
        <w:rPr>
          <w:rFonts w:eastAsia="Garamond"/>
          <w:spacing w:val="1"/>
        </w:rPr>
        <w:t xml:space="preserve">should be located </w:t>
      </w:r>
      <w:r w:rsidRPr="008E511D">
        <w:rPr>
          <w:rFonts w:eastAsia="Garamond"/>
        </w:rPr>
        <w:t>in</w:t>
      </w:r>
      <w:r w:rsidRPr="008E511D">
        <w:rPr>
          <w:rFonts w:eastAsia="Garamond"/>
          <w:spacing w:val="-2"/>
        </w:rPr>
        <w:t xml:space="preserve"> </w:t>
      </w:r>
      <w:r w:rsidRPr="008E511D">
        <w:rPr>
          <w:rFonts w:eastAsia="Garamond"/>
        </w:rPr>
        <w:t>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a</w:t>
      </w:r>
      <w:r w:rsidRPr="008E511D">
        <w:rPr>
          <w:rFonts w:eastAsia="Garamond"/>
          <w:spacing w:val="1"/>
        </w:rPr>
        <w:t>r</w:t>
      </w:r>
      <w:r w:rsidRPr="008E511D">
        <w:rPr>
          <w:rFonts w:eastAsia="Garamond"/>
          <w:spacing w:val="-3"/>
        </w:rPr>
        <w:t>e</w:t>
      </w:r>
      <w:r w:rsidRPr="008E511D">
        <w:rPr>
          <w:rFonts w:eastAsia="Garamond"/>
          <w:spacing w:val="-1"/>
        </w:rPr>
        <w:t>a</w:t>
      </w:r>
      <w:r w:rsidRPr="008E511D">
        <w:rPr>
          <w:rFonts w:eastAsia="Garamond"/>
          <w:spacing w:val="1"/>
        </w:rPr>
        <w:t>s</w:t>
      </w:r>
      <w:r w:rsidRPr="008E511D">
        <w:rPr>
          <w:rFonts w:eastAsia="Garamond"/>
        </w:rPr>
        <w:t>.</w:t>
      </w:r>
    </w:p>
    <w:p w14:paraId="397FE4EC" w14:textId="77777777" w:rsidR="00913768" w:rsidRPr="008E511D" w:rsidRDefault="00913768" w:rsidP="00280420">
      <w:pPr>
        <w:spacing w:after="0" w:line="240" w:lineRule="auto"/>
        <w:ind w:right="179"/>
        <w:jc w:val="both"/>
        <w:rPr>
          <w:rFonts w:eastAsia="Garamond"/>
        </w:rPr>
      </w:pPr>
    </w:p>
    <w:p w14:paraId="7A7E105E" w14:textId="77777777" w:rsidR="0080296B" w:rsidRPr="008E511D" w:rsidRDefault="0080296B" w:rsidP="00280420">
      <w:pPr>
        <w:spacing w:after="0" w:line="240" w:lineRule="auto"/>
        <w:ind w:right="-20"/>
        <w:jc w:val="both"/>
        <w:rPr>
          <w:rFonts w:eastAsia="Garamond"/>
        </w:rPr>
      </w:pPr>
      <w:r w:rsidRPr="008E511D">
        <w:rPr>
          <w:rFonts w:eastAsia="Garamond"/>
          <w:b/>
          <w:bCs/>
          <w:spacing w:val="1"/>
        </w:rPr>
        <w:t>H</w:t>
      </w:r>
      <w:r w:rsidRPr="008E511D">
        <w:rPr>
          <w:rFonts w:eastAsia="Garamond"/>
          <w:b/>
          <w:bCs/>
        </w:rPr>
        <w:t xml:space="preserve">. </w:t>
      </w:r>
      <w:r w:rsidRPr="008E511D">
        <w:rPr>
          <w:rFonts w:eastAsia="Garamond"/>
          <w:b/>
          <w:bCs/>
          <w:spacing w:val="1"/>
        </w:rPr>
        <w:t xml:space="preserve"> </w:t>
      </w:r>
      <w:r w:rsidR="002E45D8">
        <w:rPr>
          <w:rFonts w:eastAsia="Garamond"/>
          <w:b/>
          <w:bCs/>
          <w:spacing w:val="1"/>
        </w:rPr>
        <w:t xml:space="preserve"> </w:t>
      </w:r>
      <w:r w:rsidR="000D62FF">
        <w:rPr>
          <w:rFonts w:eastAsia="Garamond"/>
          <w:b/>
          <w:bCs/>
          <w:spacing w:val="1"/>
        </w:rPr>
        <w:tab/>
      </w:r>
      <w:r w:rsidRPr="008E511D">
        <w:rPr>
          <w:rFonts w:eastAsia="Garamond"/>
          <w:b/>
          <w:bCs/>
        </w:rPr>
        <w:t>Di</w:t>
      </w:r>
      <w:r w:rsidRPr="008E511D">
        <w:rPr>
          <w:rFonts w:eastAsia="Garamond"/>
          <w:b/>
          <w:bCs/>
          <w:spacing w:val="-1"/>
        </w:rPr>
        <w:t>s</w:t>
      </w:r>
      <w:r w:rsidRPr="008E511D">
        <w:rPr>
          <w:rFonts w:eastAsia="Garamond"/>
          <w:b/>
          <w:bCs/>
        </w:rPr>
        <w:t xml:space="preserve">play </w:t>
      </w:r>
      <w:r w:rsidRPr="008E511D">
        <w:rPr>
          <w:rFonts w:eastAsia="Garamond"/>
          <w:b/>
          <w:bCs/>
          <w:spacing w:val="-2"/>
        </w:rPr>
        <w:t>S</w:t>
      </w:r>
      <w:r w:rsidRPr="008E511D">
        <w:rPr>
          <w:rFonts w:eastAsia="Garamond"/>
          <w:b/>
          <w:bCs/>
          <w:spacing w:val="1"/>
        </w:rPr>
        <w:t>t</w:t>
      </w:r>
      <w:r w:rsidRPr="008E511D">
        <w:rPr>
          <w:rFonts w:eastAsia="Garamond"/>
          <w:b/>
          <w:bCs/>
        </w:rPr>
        <w:t>o</w:t>
      </w:r>
      <w:r w:rsidRPr="008E511D">
        <w:rPr>
          <w:rFonts w:eastAsia="Garamond"/>
          <w:b/>
          <w:bCs/>
          <w:spacing w:val="-1"/>
        </w:rPr>
        <w:t>r</w:t>
      </w:r>
      <w:r w:rsidRPr="008E511D">
        <w:rPr>
          <w:rFonts w:eastAsia="Garamond"/>
          <w:b/>
          <w:bCs/>
        </w:rPr>
        <w:t>age Re</w:t>
      </w:r>
      <w:r w:rsidRPr="008E511D">
        <w:rPr>
          <w:rFonts w:eastAsia="Garamond"/>
          <w:b/>
          <w:bCs/>
          <w:spacing w:val="-2"/>
        </w:rPr>
        <w:t>f</w:t>
      </w:r>
      <w:r w:rsidRPr="008E511D">
        <w:rPr>
          <w:rFonts w:eastAsia="Garamond"/>
          <w:b/>
          <w:bCs/>
          <w:spacing w:val="1"/>
        </w:rPr>
        <w:t>r</w:t>
      </w:r>
      <w:r w:rsidRPr="008E511D">
        <w:rPr>
          <w:rFonts w:eastAsia="Garamond"/>
          <w:b/>
          <w:bCs/>
        </w:rPr>
        <w:t>ig</w:t>
      </w:r>
      <w:r w:rsidRPr="008E511D">
        <w:rPr>
          <w:rFonts w:eastAsia="Garamond"/>
          <w:b/>
          <w:bCs/>
          <w:spacing w:val="-3"/>
        </w:rPr>
        <w:t>e</w:t>
      </w:r>
      <w:r w:rsidRPr="008E511D">
        <w:rPr>
          <w:rFonts w:eastAsia="Garamond"/>
          <w:b/>
          <w:bCs/>
          <w:spacing w:val="1"/>
        </w:rPr>
        <w:t>r</w:t>
      </w:r>
      <w:r w:rsidRPr="008E511D">
        <w:rPr>
          <w:rFonts w:eastAsia="Garamond"/>
          <w:b/>
          <w:bCs/>
        </w:rPr>
        <w:t>a</w:t>
      </w:r>
      <w:r w:rsidRPr="008E511D">
        <w:rPr>
          <w:rFonts w:eastAsia="Garamond"/>
          <w:b/>
          <w:bCs/>
          <w:spacing w:val="-2"/>
        </w:rPr>
        <w:t>t</w:t>
      </w:r>
      <w:r w:rsidRPr="008E511D">
        <w:rPr>
          <w:rFonts w:eastAsia="Garamond"/>
          <w:b/>
          <w:bCs/>
        </w:rPr>
        <w:t>o</w:t>
      </w:r>
      <w:r w:rsidRPr="008E511D">
        <w:rPr>
          <w:rFonts w:eastAsia="Garamond"/>
          <w:b/>
          <w:bCs/>
          <w:spacing w:val="1"/>
        </w:rPr>
        <w:t>r</w:t>
      </w:r>
      <w:r w:rsidRPr="008E511D">
        <w:rPr>
          <w:rFonts w:eastAsia="Garamond"/>
          <w:b/>
          <w:bCs/>
        </w:rPr>
        <w:t>s</w:t>
      </w:r>
    </w:p>
    <w:p w14:paraId="5146CFCC" w14:textId="77777777" w:rsidR="000D62FF" w:rsidRDefault="000D62FF" w:rsidP="00280420">
      <w:pPr>
        <w:spacing w:after="0" w:line="240" w:lineRule="auto"/>
        <w:ind w:right="375"/>
        <w:jc w:val="both"/>
        <w:rPr>
          <w:rFonts w:eastAsia="Garamond"/>
          <w:spacing w:val="1"/>
        </w:rPr>
      </w:pPr>
    </w:p>
    <w:p w14:paraId="249EA372" w14:textId="77777777" w:rsidR="0080296B" w:rsidRPr="008E511D" w:rsidRDefault="0080296B" w:rsidP="00280420">
      <w:pPr>
        <w:spacing w:after="0" w:line="240" w:lineRule="auto"/>
        <w:ind w:right="375"/>
        <w:jc w:val="both"/>
        <w:rPr>
          <w:rFonts w:eastAsia="Garamond"/>
        </w:rPr>
      </w:pP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un</w:t>
      </w:r>
      <w:r w:rsidRPr="008E511D">
        <w:rPr>
          <w:rFonts w:eastAsia="Garamond"/>
          <w:spacing w:val="-3"/>
        </w:rPr>
        <w:t>i</w:t>
      </w:r>
      <w:r w:rsidRPr="008E511D">
        <w:rPr>
          <w:rFonts w:eastAsia="Garamond"/>
        </w:rPr>
        <w:t>ts</w:t>
      </w:r>
      <w:r w:rsidRPr="008E511D">
        <w:rPr>
          <w:rFonts w:eastAsia="Garamond"/>
          <w:spacing w:val="1"/>
        </w:rPr>
        <w:t xml:space="preserve"> </w:t>
      </w:r>
      <w:r w:rsidRPr="008E511D">
        <w:rPr>
          <w:rFonts w:eastAsia="Garamond"/>
          <w:spacing w:val="-3"/>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rPr>
        <w:t>to</w:t>
      </w:r>
      <w:r w:rsidRPr="008E511D">
        <w:rPr>
          <w:rFonts w:eastAsia="Garamond"/>
          <w:spacing w:val="-2"/>
        </w:rPr>
        <w:t xml:space="preserve"> </w:t>
      </w:r>
      <w:r w:rsidRPr="008E511D">
        <w:rPr>
          <w:rFonts w:eastAsia="Garamond"/>
        </w:rPr>
        <w:t>di</w:t>
      </w:r>
      <w:r w:rsidRPr="008E511D">
        <w:rPr>
          <w:rFonts w:eastAsia="Garamond"/>
          <w:spacing w:val="1"/>
        </w:rPr>
        <w:t>s</w:t>
      </w:r>
      <w:r w:rsidRPr="008E511D">
        <w:rPr>
          <w:rFonts w:eastAsia="Garamond"/>
        </w:rPr>
        <w:t>pl</w:t>
      </w:r>
      <w:r w:rsidRPr="008E511D">
        <w:rPr>
          <w:rFonts w:eastAsia="Garamond"/>
          <w:spacing w:val="-1"/>
        </w:rPr>
        <w:t>a</w:t>
      </w:r>
      <w:r w:rsidRPr="008E511D">
        <w:rPr>
          <w:rFonts w:eastAsia="Garamond"/>
        </w:rPr>
        <w:t>y</w:t>
      </w:r>
      <w:r w:rsidRPr="008E511D">
        <w:rPr>
          <w:rFonts w:eastAsia="Garamond"/>
          <w:spacing w:val="-1"/>
        </w:rPr>
        <w:t xml:space="preserve"> </w:t>
      </w:r>
      <w:r w:rsidRPr="008E511D">
        <w:rPr>
          <w:rFonts w:eastAsia="Garamond"/>
          <w:spacing w:val="1"/>
        </w:rPr>
        <w:t>T</w:t>
      </w:r>
      <w:r w:rsidRPr="008E511D">
        <w:rPr>
          <w:rFonts w:eastAsia="Garamond"/>
          <w:spacing w:val="-1"/>
        </w:rPr>
        <w:t>C</w:t>
      </w:r>
      <w:r w:rsidRPr="008E511D">
        <w:rPr>
          <w:rFonts w:eastAsia="Garamond"/>
        </w:rPr>
        <w:t>S</w:t>
      </w:r>
      <w:r w:rsidRPr="008E511D">
        <w:rPr>
          <w:rFonts w:eastAsia="Garamond"/>
          <w:spacing w:val="-2"/>
        </w:rPr>
        <w:t xml:space="preserve"> </w:t>
      </w:r>
      <w:r w:rsidR="00402F65">
        <w:rPr>
          <w:rFonts w:eastAsia="Garamond"/>
          <w:spacing w:val="1"/>
        </w:rPr>
        <w:t>FOOD</w:t>
      </w:r>
      <w:r w:rsidRPr="008E511D">
        <w:rPr>
          <w:rFonts w:eastAsia="Garamond"/>
        </w:rPr>
        <w:t xml:space="preserve"> </w:t>
      </w:r>
      <w:r w:rsidRPr="008E511D">
        <w:rPr>
          <w:rFonts w:eastAsia="Garamond"/>
          <w:spacing w:val="-3"/>
        </w:rPr>
        <w:t>u</w:t>
      </w:r>
      <w:r w:rsidRPr="008E511D">
        <w:rPr>
          <w:rFonts w:eastAsia="Garamond"/>
        </w:rPr>
        <w:t>nd</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spacing w:val="-3"/>
        </w:rPr>
        <w:t>i</w:t>
      </w:r>
      <w:r w:rsidRPr="008E511D">
        <w:rPr>
          <w:rFonts w:eastAsia="Garamond"/>
        </w:rPr>
        <w:t>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 xml:space="preserve">tion. </w:t>
      </w:r>
      <w:r w:rsidRPr="008E511D">
        <w:rPr>
          <w:rFonts w:eastAsia="Garamond"/>
          <w:spacing w:val="-1"/>
        </w:rPr>
        <w:t>E</w:t>
      </w:r>
      <w:r w:rsidRPr="008E511D">
        <w:rPr>
          <w:rFonts w:eastAsia="Garamond"/>
        </w:rPr>
        <w:t>x</w:t>
      </w:r>
      <w:r w:rsidRPr="008E511D">
        <w:rPr>
          <w:rFonts w:eastAsia="Garamond"/>
          <w:spacing w:val="-1"/>
        </w:rPr>
        <w:t>a</w:t>
      </w:r>
      <w:r w:rsidRPr="008E511D">
        <w:rPr>
          <w:rFonts w:eastAsia="Garamond"/>
        </w:rPr>
        <w:t>mpl</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spacing w:val="-2"/>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3"/>
        </w:rPr>
        <w:t xml:space="preserve"> </w:t>
      </w:r>
      <w:r w:rsidRPr="008E511D">
        <w:rPr>
          <w:rFonts w:eastAsia="Garamond"/>
        </w:rPr>
        <w:t>units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li di</w:t>
      </w:r>
      <w:r w:rsidRPr="008E511D">
        <w:rPr>
          <w:rFonts w:eastAsia="Garamond"/>
          <w:spacing w:val="1"/>
        </w:rPr>
        <w:t>s</w:t>
      </w:r>
      <w:r w:rsidRPr="008E511D">
        <w:rPr>
          <w:rFonts w:eastAsia="Garamond"/>
        </w:rPr>
        <w:t>pl</w:t>
      </w:r>
      <w:r w:rsidRPr="008E511D">
        <w:rPr>
          <w:rFonts w:eastAsia="Garamond"/>
          <w:spacing w:val="-1"/>
        </w:rPr>
        <w:t>ay</w:t>
      </w:r>
      <w:r w:rsidRPr="008E511D">
        <w:rPr>
          <w:rFonts w:eastAsia="Garamond"/>
        </w:rPr>
        <w:t xml:space="preserve">, </w:t>
      </w:r>
      <w:r w:rsidRPr="008E511D">
        <w:rPr>
          <w:rFonts w:eastAsia="Garamond"/>
          <w:spacing w:val="1"/>
        </w:rPr>
        <w:t>fr</w:t>
      </w:r>
      <w:r w:rsidRPr="008E511D">
        <w:rPr>
          <w:rFonts w:eastAsia="Garamond"/>
          <w:spacing w:val="-3"/>
        </w:rPr>
        <w:t>e</w:t>
      </w:r>
      <w:r w:rsidRPr="008E511D">
        <w:rPr>
          <w:rFonts w:eastAsia="Garamond"/>
          <w:spacing w:val="1"/>
        </w:rPr>
        <w:t>s</w:t>
      </w:r>
      <w:r w:rsidRPr="008E511D">
        <w:rPr>
          <w:rFonts w:eastAsia="Garamond"/>
        </w:rPr>
        <w:t xml:space="preserve">h </w:t>
      </w:r>
      <w:r w:rsidRPr="008E511D">
        <w:rPr>
          <w:rFonts w:eastAsia="Garamond"/>
          <w:spacing w:val="-2"/>
        </w:rPr>
        <w:t>f</w:t>
      </w:r>
      <w:r w:rsidRPr="008E511D">
        <w:rPr>
          <w:rFonts w:eastAsia="Garamond"/>
        </w:rPr>
        <w:t>i</w:t>
      </w:r>
      <w:r w:rsidRPr="008E511D">
        <w:rPr>
          <w:rFonts w:eastAsia="Garamond"/>
          <w:spacing w:val="1"/>
        </w:rPr>
        <w:t>s</w:t>
      </w:r>
      <w:r w:rsidRPr="008E511D">
        <w:rPr>
          <w:rFonts w:eastAsia="Garamond"/>
        </w:rPr>
        <w:t xml:space="preserve">h,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m</w:t>
      </w:r>
      <w:r w:rsidRPr="008E511D">
        <w:rPr>
          <w:rFonts w:eastAsia="Garamond"/>
          <w:spacing w:val="-1"/>
        </w:rPr>
        <w:t>ea</w:t>
      </w:r>
      <w:r w:rsidRPr="008E511D">
        <w:rPr>
          <w:rFonts w:eastAsia="Garamond"/>
        </w:rPr>
        <w:t>t</w:t>
      </w:r>
      <w:r w:rsidRPr="008E511D">
        <w:rPr>
          <w:rFonts w:eastAsia="Garamond"/>
          <w:spacing w:val="-2"/>
        </w:rPr>
        <w:t xml:space="preserve"> </w:t>
      </w:r>
      <w:r w:rsidRPr="008E511D">
        <w:rPr>
          <w:rFonts w:eastAsia="Garamond"/>
          <w:spacing w:val="-1"/>
        </w:rPr>
        <w:t>a</w:t>
      </w:r>
      <w:r w:rsidRPr="008E511D">
        <w:rPr>
          <w:rFonts w:eastAsia="Garamond"/>
        </w:rPr>
        <w:t>nd poult</w:t>
      </w:r>
      <w:r w:rsidRPr="008E511D">
        <w:rPr>
          <w:rFonts w:eastAsia="Garamond"/>
          <w:spacing w:val="1"/>
        </w:rPr>
        <w:t>r</w:t>
      </w:r>
      <w:r w:rsidRPr="008E511D">
        <w:rPr>
          <w:rFonts w:eastAsia="Garamond"/>
        </w:rPr>
        <w:t>y</w:t>
      </w:r>
      <w:r w:rsidRPr="008E511D">
        <w:rPr>
          <w:rFonts w:eastAsia="Garamond"/>
          <w:spacing w:val="-1"/>
        </w:rPr>
        <w:t xml:space="preserve"> c</w:t>
      </w:r>
      <w:r w:rsidRPr="008E511D">
        <w:rPr>
          <w:rFonts w:eastAsia="Garamond"/>
          <w:spacing w:val="-3"/>
        </w:rPr>
        <w:t>a</w:t>
      </w:r>
      <w:r w:rsidRPr="008E511D">
        <w:rPr>
          <w:rFonts w:eastAsia="Garamond"/>
          <w:spacing w:val="1"/>
        </w:rPr>
        <w:t>s</w:t>
      </w:r>
      <w:r w:rsidRPr="008E511D">
        <w:rPr>
          <w:rFonts w:eastAsia="Garamond"/>
          <w:spacing w:val="-1"/>
        </w:rPr>
        <w:t>e</w:t>
      </w:r>
      <w:r w:rsidRPr="008E511D">
        <w:rPr>
          <w:rFonts w:eastAsia="Garamond"/>
          <w:spacing w:val="1"/>
        </w:rPr>
        <w:t>s</w:t>
      </w:r>
      <w:r w:rsidRPr="008E511D">
        <w:rPr>
          <w:rFonts w:eastAsia="Garamond"/>
        </w:rPr>
        <w:t>.</w:t>
      </w:r>
    </w:p>
    <w:p w14:paraId="74F11A30" w14:textId="77777777" w:rsidR="00913768" w:rsidRPr="008E511D" w:rsidRDefault="00913768" w:rsidP="00280420">
      <w:pPr>
        <w:spacing w:after="0" w:line="240" w:lineRule="auto"/>
        <w:ind w:right="375"/>
        <w:jc w:val="both"/>
        <w:rPr>
          <w:rFonts w:eastAsia="Garamond"/>
        </w:rPr>
      </w:pPr>
    </w:p>
    <w:p w14:paraId="6086921B" w14:textId="77777777" w:rsidR="0080296B" w:rsidRPr="008E511D" w:rsidRDefault="0080296B" w:rsidP="00280420">
      <w:pPr>
        <w:tabs>
          <w:tab w:val="left" w:pos="800"/>
        </w:tabs>
        <w:spacing w:after="0" w:line="240" w:lineRule="auto"/>
        <w:ind w:right="-20"/>
        <w:jc w:val="both"/>
        <w:rPr>
          <w:rFonts w:eastAsia="Garamond"/>
        </w:rPr>
      </w:pPr>
      <w:r w:rsidRPr="008E511D">
        <w:rPr>
          <w:rFonts w:eastAsia="Garamond"/>
          <w:b/>
          <w:bCs/>
          <w:spacing w:val="-1"/>
        </w:rPr>
        <w:t>I</w:t>
      </w:r>
      <w:r w:rsidRPr="008E511D">
        <w:rPr>
          <w:rFonts w:eastAsia="Garamond"/>
          <w:b/>
          <w:bCs/>
        </w:rPr>
        <w:t xml:space="preserve">. </w:t>
      </w:r>
      <w:r w:rsidR="002E45D8">
        <w:rPr>
          <w:rFonts w:eastAsia="Garamond"/>
          <w:b/>
          <w:bCs/>
        </w:rPr>
        <w:t xml:space="preserve">  </w:t>
      </w:r>
      <w:r w:rsidR="000D62FF">
        <w:rPr>
          <w:rFonts w:eastAsia="Garamond"/>
          <w:b/>
          <w:bCs/>
        </w:rPr>
        <w:tab/>
      </w:r>
      <w:r w:rsidRPr="008E511D">
        <w:rPr>
          <w:rFonts w:eastAsia="Garamond"/>
          <w:b/>
          <w:bCs/>
          <w:spacing w:val="-1"/>
        </w:rPr>
        <w:t>C</w:t>
      </w:r>
      <w:r w:rsidRPr="008E511D">
        <w:rPr>
          <w:rFonts w:eastAsia="Garamond"/>
          <w:b/>
          <w:bCs/>
        </w:rPr>
        <w:t>u</w:t>
      </w:r>
      <w:r w:rsidRPr="008E511D">
        <w:rPr>
          <w:rFonts w:eastAsia="Garamond"/>
          <w:b/>
          <w:bCs/>
          <w:spacing w:val="-1"/>
        </w:rPr>
        <w:t>s</w:t>
      </w:r>
      <w:r w:rsidRPr="008E511D">
        <w:rPr>
          <w:rFonts w:eastAsia="Garamond"/>
          <w:b/>
          <w:bCs/>
          <w:spacing w:val="1"/>
        </w:rPr>
        <w:t>t</w:t>
      </w:r>
      <w:r w:rsidRPr="008E511D">
        <w:rPr>
          <w:rFonts w:eastAsia="Garamond"/>
          <w:b/>
          <w:bCs/>
        </w:rPr>
        <w:t>o</w:t>
      </w:r>
      <w:r w:rsidRPr="008E511D">
        <w:rPr>
          <w:rFonts w:eastAsia="Garamond"/>
          <w:b/>
          <w:bCs/>
          <w:spacing w:val="1"/>
        </w:rPr>
        <w:t>m</w:t>
      </w:r>
      <w:r w:rsidRPr="008E511D">
        <w:rPr>
          <w:rFonts w:eastAsia="Garamond"/>
          <w:b/>
          <w:bCs/>
          <w:spacing w:val="-3"/>
        </w:rPr>
        <w:t>e</w:t>
      </w:r>
      <w:r w:rsidRPr="008E511D">
        <w:rPr>
          <w:rFonts w:eastAsia="Garamond"/>
          <w:b/>
          <w:bCs/>
        </w:rPr>
        <w:t>r</w:t>
      </w:r>
      <w:r w:rsidRPr="008E511D">
        <w:rPr>
          <w:rFonts w:eastAsia="Garamond"/>
          <w:b/>
          <w:bCs/>
          <w:spacing w:val="1"/>
        </w:rPr>
        <w:t xml:space="preserve"> </w:t>
      </w:r>
      <w:r w:rsidRPr="008E511D">
        <w:rPr>
          <w:rFonts w:eastAsia="Garamond"/>
          <w:b/>
          <w:bCs/>
        </w:rPr>
        <w:t>S</w:t>
      </w:r>
      <w:r w:rsidRPr="008E511D">
        <w:rPr>
          <w:rFonts w:eastAsia="Garamond"/>
          <w:b/>
          <w:bCs/>
          <w:spacing w:val="-3"/>
        </w:rPr>
        <w:t>e</w:t>
      </w:r>
      <w:r w:rsidRPr="008E511D">
        <w:rPr>
          <w:rFonts w:eastAsia="Garamond"/>
          <w:b/>
          <w:bCs/>
          <w:spacing w:val="1"/>
        </w:rPr>
        <w:t>r</w:t>
      </w:r>
      <w:r w:rsidRPr="008E511D">
        <w:rPr>
          <w:rFonts w:eastAsia="Garamond"/>
          <w:b/>
          <w:bCs/>
          <w:spacing w:val="-1"/>
        </w:rPr>
        <w:t>v</w:t>
      </w:r>
      <w:r w:rsidRPr="008E511D">
        <w:rPr>
          <w:rFonts w:eastAsia="Garamond"/>
          <w:b/>
          <w:bCs/>
        </w:rPr>
        <w:t xml:space="preserve">ice </w:t>
      </w:r>
      <w:r w:rsidRPr="008E511D">
        <w:rPr>
          <w:rFonts w:eastAsia="Garamond"/>
          <w:b/>
          <w:bCs/>
          <w:spacing w:val="-2"/>
        </w:rPr>
        <w:t>D</w:t>
      </w:r>
      <w:r w:rsidRPr="008E511D">
        <w:rPr>
          <w:rFonts w:eastAsia="Garamond"/>
          <w:b/>
          <w:bCs/>
        </w:rPr>
        <w:t>i</w:t>
      </w:r>
      <w:r w:rsidRPr="008E511D">
        <w:rPr>
          <w:rFonts w:eastAsia="Garamond"/>
          <w:b/>
          <w:bCs/>
          <w:spacing w:val="-1"/>
        </w:rPr>
        <w:t>s</w:t>
      </w:r>
      <w:r w:rsidRPr="008E511D">
        <w:rPr>
          <w:rFonts w:eastAsia="Garamond"/>
          <w:b/>
          <w:bCs/>
        </w:rPr>
        <w:t>play</w:t>
      </w:r>
      <w:r w:rsidRPr="008E511D">
        <w:rPr>
          <w:rFonts w:eastAsia="Garamond"/>
          <w:b/>
          <w:bCs/>
          <w:spacing w:val="-3"/>
        </w:rPr>
        <w:t xml:space="preserve"> </w:t>
      </w:r>
      <w:r w:rsidRPr="008E511D">
        <w:rPr>
          <w:rFonts w:eastAsia="Garamond"/>
          <w:b/>
          <w:bCs/>
        </w:rPr>
        <w:t>Uni</w:t>
      </w:r>
      <w:r w:rsidRPr="008E511D">
        <w:rPr>
          <w:rFonts w:eastAsia="Garamond"/>
          <w:b/>
          <w:bCs/>
          <w:spacing w:val="1"/>
        </w:rPr>
        <w:t>t</w:t>
      </w:r>
      <w:r w:rsidRPr="008E511D">
        <w:rPr>
          <w:rFonts w:eastAsia="Garamond"/>
          <w:b/>
          <w:bCs/>
        </w:rPr>
        <w:t>s/</w:t>
      </w:r>
      <w:r w:rsidRPr="008E511D">
        <w:rPr>
          <w:rFonts w:eastAsia="Garamond"/>
          <w:b/>
          <w:bCs/>
          <w:spacing w:val="-1"/>
        </w:rPr>
        <w:t xml:space="preserve"> C</w:t>
      </w:r>
      <w:r w:rsidRPr="008E511D">
        <w:rPr>
          <w:rFonts w:eastAsia="Garamond"/>
          <w:b/>
          <w:bCs/>
        </w:rPr>
        <w:t>old</w:t>
      </w:r>
      <w:r w:rsidRPr="008E511D">
        <w:rPr>
          <w:rFonts w:eastAsia="Garamond"/>
          <w:b/>
          <w:bCs/>
          <w:spacing w:val="1"/>
        </w:rPr>
        <w:t xml:space="preserve"> </w:t>
      </w:r>
      <w:r w:rsidRPr="008E511D">
        <w:rPr>
          <w:rFonts w:eastAsia="Garamond"/>
          <w:b/>
          <w:bCs/>
          <w:spacing w:val="-1"/>
        </w:rPr>
        <w:t>B</w:t>
      </w:r>
      <w:r w:rsidRPr="008E511D">
        <w:rPr>
          <w:rFonts w:eastAsia="Garamond"/>
          <w:b/>
          <w:bCs/>
        </w:rPr>
        <w:t>u</w:t>
      </w:r>
      <w:r w:rsidRPr="008E511D">
        <w:rPr>
          <w:rFonts w:eastAsia="Garamond"/>
          <w:b/>
          <w:bCs/>
          <w:spacing w:val="-2"/>
        </w:rPr>
        <w:t>f</w:t>
      </w:r>
      <w:r w:rsidRPr="008E511D">
        <w:rPr>
          <w:rFonts w:eastAsia="Garamond"/>
          <w:b/>
          <w:bCs/>
        </w:rPr>
        <w:t>fet</w:t>
      </w:r>
      <w:r w:rsidRPr="008E511D">
        <w:rPr>
          <w:rFonts w:eastAsia="Garamond"/>
          <w:b/>
          <w:bCs/>
          <w:spacing w:val="1"/>
        </w:rPr>
        <w:t xml:space="preserve"> </w:t>
      </w:r>
      <w:r w:rsidRPr="008E511D">
        <w:rPr>
          <w:rFonts w:eastAsia="Garamond"/>
          <w:b/>
          <w:bCs/>
          <w:spacing w:val="-2"/>
        </w:rPr>
        <w:t>U</w:t>
      </w:r>
      <w:r w:rsidRPr="008E511D">
        <w:rPr>
          <w:rFonts w:eastAsia="Garamond"/>
          <w:b/>
          <w:bCs/>
        </w:rPr>
        <w:t>nits</w:t>
      </w:r>
    </w:p>
    <w:p w14:paraId="259FFA97" w14:textId="77777777" w:rsidR="000D62FF" w:rsidRDefault="000D62FF" w:rsidP="00280420">
      <w:pPr>
        <w:spacing w:after="0" w:line="240" w:lineRule="auto"/>
        <w:ind w:right="-20"/>
        <w:jc w:val="both"/>
        <w:rPr>
          <w:rFonts w:eastAsia="Garamond"/>
          <w:spacing w:val="1"/>
          <w:position w:val="1"/>
        </w:rPr>
      </w:pPr>
    </w:p>
    <w:p w14:paraId="055D3219" w14:textId="77777777" w:rsidR="0080296B" w:rsidRPr="008E511D" w:rsidRDefault="0080296B" w:rsidP="00280420">
      <w:pPr>
        <w:spacing w:after="0" w:line="240" w:lineRule="auto"/>
        <w:ind w:right="-20"/>
        <w:jc w:val="both"/>
        <w:rPr>
          <w:rFonts w:eastAsia="Garamond"/>
        </w:rPr>
      </w:pP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spacing w:val="1"/>
          <w:position w:val="1"/>
        </w:rPr>
        <w:t>s</w:t>
      </w:r>
      <w:r w:rsidRPr="008E511D">
        <w:rPr>
          <w:rFonts w:eastAsia="Garamond"/>
          <w:position w:val="1"/>
        </w:rPr>
        <w:t>e</w:t>
      </w:r>
      <w:r w:rsidRPr="008E511D">
        <w:rPr>
          <w:rFonts w:eastAsia="Garamond"/>
          <w:spacing w:val="-1"/>
          <w:position w:val="1"/>
        </w:rPr>
        <w:t xml:space="preserve"> </w:t>
      </w:r>
      <w:r w:rsidRPr="008E511D">
        <w:rPr>
          <w:rFonts w:eastAsia="Garamond"/>
          <w:position w:val="1"/>
        </w:rPr>
        <w:t>un</w:t>
      </w:r>
      <w:r w:rsidRPr="008E511D">
        <w:rPr>
          <w:rFonts w:eastAsia="Garamond"/>
          <w:spacing w:val="-3"/>
          <w:position w:val="1"/>
        </w:rPr>
        <w:t>i</w:t>
      </w:r>
      <w:r w:rsidRPr="008E511D">
        <w:rPr>
          <w:rFonts w:eastAsia="Garamond"/>
          <w:position w:val="1"/>
        </w:rPr>
        <w:t>ts</w:t>
      </w:r>
      <w:r w:rsidRPr="008E511D">
        <w:rPr>
          <w:rFonts w:eastAsia="Garamond"/>
          <w:spacing w:val="1"/>
          <w:position w:val="1"/>
        </w:rPr>
        <w:t xml:space="preserve"> </w:t>
      </w:r>
      <w:r w:rsidRPr="008E511D">
        <w:rPr>
          <w:rFonts w:eastAsia="Garamond"/>
          <w:spacing w:val="-3"/>
          <w:position w:val="1"/>
        </w:rPr>
        <w:t>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d</w:t>
      </w:r>
      <w:r w:rsidRPr="008E511D">
        <w:rPr>
          <w:rFonts w:eastAsia="Garamond"/>
          <w:spacing w:val="-1"/>
          <w:position w:val="1"/>
        </w:rPr>
        <w:t>e</w:t>
      </w:r>
      <w:r w:rsidRPr="008E511D">
        <w:rPr>
          <w:rFonts w:eastAsia="Garamond"/>
          <w:spacing w:val="1"/>
          <w:position w:val="1"/>
        </w:rPr>
        <w:t>s</w:t>
      </w:r>
      <w:r w:rsidRPr="008E511D">
        <w:rPr>
          <w:rFonts w:eastAsia="Garamond"/>
          <w:position w:val="1"/>
        </w:rPr>
        <w:t>ign</w:t>
      </w:r>
      <w:r w:rsidRPr="008E511D">
        <w:rPr>
          <w:rFonts w:eastAsia="Garamond"/>
          <w:spacing w:val="-1"/>
          <w:position w:val="1"/>
        </w:rPr>
        <w:t>e</w:t>
      </w:r>
      <w:r w:rsidRPr="008E511D">
        <w:rPr>
          <w:rFonts w:eastAsia="Garamond"/>
          <w:position w:val="1"/>
        </w:rPr>
        <w:t>d</w:t>
      </w:r>
      <w:r w:rsidRPr="008E511D">
        <w:rPr>
          <w:rFonts w:eastAsia="Garamond"/>
          <w:spacing w:val="-2"/>
          <w:position w:val="1"/>
        </w:rPr>
        <w:t xml:space="preserve"> </w:t>
      </w:r>
      <w:r w:rsidRPr="008E511D">
        <w:rPr>
          <w:rFonts w:eastAsia="Garamond"/>
          <w:spacing w:val="1"/>
          <w:position w:val="1"/>
        </w:rPr>
        <w:t>f</w:t>
      </w:r>
      <w:r w:rsidRPr="008E511D">
        <w:rPr>
          <w:rFonts w:eastAsia="Garamond"/>
          <w:position w:val="1"/>
        </w:rPr>
        <w:t>or</w:t>
      </w:r>
      <w:r w:rsidRPr="008E511D">
        <w:rPr>
          <w:rFonts w:eastAsia="Garamond"/>
          <w:spacing w:val="-2"/>
          <w:position w:val="1"/>
        </w:rPr>
        <w:t xml:space="preserve"> </w:t>
      </w:r>
      <w:r w:rsidRPr="008E511D">
        <w:rPr>
          <w:rFonts w:eastAsia="Garamond"/>
          <w:position w:val="1"/>
        </w:rPr>
        <w:t xml:space="preserve">holding </w:t>
      </w:r>
      <w:r w:rsidR="00402F65">
        <w:rPr>
          <w:rFonts w:eastAsia="Garamond"/>
          <w:spacing w:val="-2"/>
          <w:position w:val="1"/>
        </w:rPr>
        <w:t>FOOD</w:t>
      </w:r>
      <w:r w:rsidRPr="008E511D">
        <w:rPr>
          <w:rFonts w:eastAsia="Garamond"/>
          <w:position w:val="1"/>
        </w:rPr>
        <w:t xml:space="preserve"> u</w:t>
      </w:r>
      <w:r w:rsidRPr="008E511D">
        <w:rPr>
          <w:rFonts w:eastAsia="Garamond"/>
          <w:spacing w:val="-2"/>
          <w:position w:val="1"/>
        </w:rPr>
        <w:t>n</w:t>
      </w:r>
      <w:r w:rsidRPr="008E511D">
        <w:rPr>
          <w:rFonts w:eastAsia="Garamond"/>
          <w:position w:val="1"/>
        </w:rPr>
        <w:t>d</w:t>
      </w:r>
      <w:r w:rsidRPr="008E511D">
        <w:rPr>
          <w:rFonts w:eastAsia="Garamond"/>
          <w:spacing w:val="-1"/>
          <w:position w:val="1"/>
        </w:rPr>
        <w:t>e</w:t>
      </w:r>
      <w:r w:rsidRPr="008E511D">
        <w:rPr>
          <w:rFonts w:eastAsia="Garamond"/>
          <w:position w:val="1"/>
        </w:rPr>
        <w:t>r</w:t>
      </w:r>
      <w:r w:rsidRPr="008E511D">
        <w:rPr>
          <w:rFonts w:eastAsia="Garamond"/>
          <w:spacing w:val="1"/>
          <w:position w:val="1"/>
        </w:rPr>
        <w:t xml:space="preserve"> r</w:t>
      </w:r>
      <w:r w:rsidRPr="008E511D">
        <w:rPr>
          <w:rFonts w:eastAsia="Garamond"/>
          <w:spacing w:val="-3"/>
          <w:position w:val="1"/>
        </w:rPr>
        <w:t>e</w:t>
      </w:r>
      <w:r w:rsidRPr="008E511D">
        <w:rPr>
          <w:rFonts w:eastAsia="Garamond"/>
          <w:spacing w:val="1"/>
          <w:position w:val="1"/>
        </w:rPr>
        <w:t>fr</w:t>
      </w:r>
      <w:r w:rsidRPr="008E511D">
        <w:rPr>
          <w:rFonts w:eastAsia="Garamond"/>
          <w:position w:val="1"/>
        </w:rPr>
        <w:t>ig</w:t>
      </w:r>
      <w:r w:rsidRPr="008E511D">
        <w:rPr>
          <w:rFonts w:eastAsia="Garamond"/>
          <w:spacing w:val="-1"/>
          <w:position w:val="1"/>
        </w:rPr>
        <w:t>e</w:t>
      </w:r>
      <w:r w:rsidRPr="008E511D">
        <w:rPr>
          <w:rFonts w:eastAsia="Garamond"/>
          <w:spacing w:val="-2"/>
          <w:position w:val="1"/>
        </w:rPr>
        <w:t>r</w:t>
      </w:r>
      <w:r w:rsidRPr="008E511D">
        <w:rPr>
          <w:rFonts w:eastAsia="Garamond"/>
          <w:spacing w:val="-1"/>
          <w:position w:val="1"/>
        </w:rPr>
        <w:t>a</w:t>
      </w:r>
      <w:r w:rsidRPr="008E511D">
        <w:rPr>
          <w:rFonts w:eastAsia="Garamond"/>
          <w:position w:val="1"/>
        </w:rPr>
        <w:t xml:space="preserve">tion </w:t>
      </w:r>
      <w:r w:rsidRPr="008E511D">
        <w:rPr>
          <w:rFonts w:eastAsia="Garamond"/>
          <w:spacing w:val="1"/>
          <w:position w:val="1"/>
        </w:rPr>
        <w:t>f</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w:t>
      </w:r>
      <w:r w:rsidRPr="008E511D">
        <w:rPr>
          <w:rFonts w:eastAsia="Garamond"/>
          <w:spacing w:val="-1"/>
          <w:position w:val="1"/>
        </w:rPr>
        <w:t>c</w:t>
      </w:r>
      <w:r w:rsidRPr="008E511D">
        <w:rPr>
          <w:rFonts w:eastAsia="Garamond"/>
          <w:position w:val="1"/>
        </w:rPr>
        <w:t>u</w:t>
      </w:r>
      <w:r w:rsidRPr="008E511D">
        <w:rPr>
          <w:rFonts w:eastAsia="Garamond"/>
          <w:spacing w:val="1"/>
          <w:position w:val="1"/>
        </w:rPr>
        <w:t>s</w:t>
      </w:r>
      <w:r w:rsidRPr="008E511D">
        <w:rPr>
          <w:rFonts w:eastAsia="Garamond"/>
          <w:spacing w:val="-2"/>
          <w:position w:val="1"/>
        </w:rPr>
        <w:t>t</w:t>
      </w:r>
      <w:r w:rsidRPr="008E511D">
        <w:rPr>
          <w:rFonts w:eastAsia="Garamond"/>
          <w:position w:val="1"/>
        </w:rPr>
        <w:t>om</w:t>
      </w:r>
      <w:r w:rsidRPr="008E511D">
        <w:rPr>
          <w:rFonts w:eastAsia="Garamond"/>
          <w:spacing w:val="-1"/>
          <w:position w:val="1"/>
        </w:rPr>
        <w:t>e</w:t>
      </w:r>
      <w:r w:rsidRPr="008E511D">
        <w:rPr>
          <w:rFonts w:eastAsia="Garamond"/>
          <w:position w:val="1"/>
        </w:rPr>
        <w:t>r</w:t>
      </w:r>
      <w:r w:rsidRPr="008E511D">
        <w:rPr>
          <w:rFonts w:eastAsia="Garamond"/>
          <w:spacing w:val="1"/>
          <w:position w:val="1"/>
        </w:rPr>
        <w:t xml:space="preserve"> </w:t>
      </w:r>
      <w:r w:rsidRPr="008E511D">
        <w:rPr>
          <w:rFonts w:eastAsia="Garamond"/>
          <w:spacing w:val="-1"/>
          <w:position w:val="1"/>
        </w:rPr>
        <w:t>acces</w:t>
      </w:r>
      <w:r w:rsidRPr="008E511D">
        <w:rPr>
          <w:rFonts w:eastAsia="Garamond"/>
          <w:spacing w:val="1"/>
          <w:position w:val="1"/>
        </w:rPr>
        <w:t>s</w:t>
      </w:r>
      <w:r w:rsidRPr="008E511D">
        <w:rPr>
          <w:rFonts w:eastAsia="Garamond"/>
          <w:position w:val="1"/>
        </w:rPr>
        <w:t xml:space="preserve">. </w:t>
      </w: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position w:val="1"/>
        </w:rPr>
        <w:t>y</w:t>
      </w:r>
      <w:r w:rsidRPr="008E511D">
        <w:rPr>
          <w:rFonts w:eastAsia="Garamond"/>
          <w:spacing w:val="-1"/>
          <w:position w:val="1"/>
        </w:rPr>
        <w:t xml:space="preserve"> 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d</w:t>
      </w:r>
      <w:r w:rsidRPr="008E511D">
        <w:rPr>
          <w:rFonts w:eastAsia="Garamond"/>
          <w:spacing w:val="-1"/>
          <w:position w:val="1"/>
        </w:rPr>
        <w:t>e</w:t>
      </w:r>
      <w:r w:rsidRPr="008E511D">
        <w:rPr>
          <w:rFonts w:eastAsia="Garamond"/>
          <w:spacing w:val="1"/>
          <w:position w:val="1"/>
        </w:rPr>
        <w:t>s</w:t>
      </w:r>
      <w:r w:rsidRPr="008E511D">
        <w:rPr>
          <w:rFonts w:eastAsia="Garamond"/>
          <w:position w:val="1"/>
        </w:rPr>
        <w:t>ign</w:t>
      </w:r>
      <w:r w:rsidRPr="008E511D">
        <w:rPr>
          <w:rFonts w:eastAsia="Garamond"/>
          <w:spacing w:val="-1"/>
          <w:position w:val="1"/>
        </w:rPr>
        <w:t>e</w:t>
      </w:r>
      <w:r w:rsidRPr="008E511D">
        <w:rPr>
          <w:rFonts w:eastAsia="Garamond"/>
          <w:position w:val="1"/>
        </w:rPr>
        <w:t>d</w:t>
      </w:r>
      <w:r w:rsidRPr="008E511D">
        <w:rPr>
          <w:rFonts w:eastAsia="Garamond"/>
        </w:rPr>
        <w:t xml:space="preserve"> </w:t>
      </w:r>
      <w:r w:rsidRPr="008E511D">
        <w:rPr>
          <w:rFonts w:eastAsia="Garamond"/>
          <w:spacing w:val="1"/>
          <w:position w:val="1"/>
        </w:rPr>
        <w:t>f</w:t>
      </w:r>
      <w:r w:rsidRPr="008E511D">
        <w:rPr>
          <w:rFonts w:eastAsia="Garamond"/>
          <w:position w:val="1"/>
        </w:rPr>
        <w:t>or</w:t>
      </w:r>
      <w:r w:rsidRPr="008E511D">
        <w:rPr>
          <w:rFonts w:eastAsia="Garamond"/>
          <w:spacing w:val="-2"/>
          <w:position w:val="1"/>
        </w:rPr>
        <w:t xml:space="preserve"> </w:t>
      </w:r>
      <w:r w:rsidRPr="008E511D">
        <w:rPr>
          <w:rFonts w:eastAsia="Garamond"/>
          <w:spacing w:val="1"/>
          <w:position w:val="1"/>
        </w:rPr>
        <w:t>s</w:t>
      </w:r>
      <w:r w:rsidRPr="008E511D">
        <w:rPr>
          <w:rFonts w:eastAsia="Garamond"/>
          <w:position w:val="1"/>
        </w:rPr>
        <w:t>h</w:t>
      </w:r>
      <w:r w:rsidRPr="008E511D">
        <w:rPr>
          <w:rFonts w:eastAsia="Garamond"/>
          <w:spacing w:val="-2"/>
          <w:position w:val="1"/>
        </w:rPr>
        <w:t>o</w:t>
      </w:r>
      <w:r w:rsidRPr="008E511D">
        <w:rPr>
          <w:rFonts w:eastAsia="Garamond"/>
          <w:spacing w:val="1"/>
          <w:position w:val="1"/>
        </w:rPr>
        <w:t>r</w:t>
      </w:r>
      <w:r w:rsidRPr="008E511D">
        <w:rPr>
          <w:rFonts w:eastAsia="Garamond"/>
          <w:position w:val="1"/>
        </w:rPr>
        <w:t>t</w:t>
      </w:r>
      <w:r w:rsidRPr="008E511D">
        <w:rPr>
          <w:rFonts w:eastAsia="Garamond"/>
          <w:spacing w:val="1"/>
          <w:position w:val="1"/>
        </w:rPr>
        <w:t>-</w:t>
      </w:r>
      <w:r w:rsidRPr="008E511D">
        <w:rPr>
          <w:rFonts w:eastAsia="Garamond"/>
          <w:position w:val="1"/>
        </w:rPr>
        <w:t>t</w:t>
      </w:r>
      <w:r w:rsidRPr="008E511D">
        <w:rPr>
          <w:rFonts w:eastAsia="Garamond"/>
          <w:spacing w:val="-3"/>
          <w:position w:val="1"/>
        </w:rPr>
        <w:t>e</w:t>
      </w:r>
      <w:r w:rsidRPr="008E511D">
        <w:rPr>
          <w:rFonts w:eastAsia="Garamond"/>
          <w:spacing w:val="1"/>
          <w:position w:val="1"/>
        </w:rPr>
        <w:t>r</w:t>
      </w:r>
      <w:r w:rsidRPr="008E511D">
        <w:rPr>
          <w:rFonts w:eastAsia="Garamond"/>
          <w:position w:val="1"/>
        </w:rPr>
        <w:t>m d</w:t>
      </w:r>
      <w:r w:rsidRPr="008E511D">
        <w:rPr>
          <w:rFonts w:eastAsia="Garamond"/>
          <w:spacing w:val="-3"/>
          <w:position w:val="1"/>
        </w:rPr>
        <w:t>i</w:t>
      </w:r>
      <w:r w:rsidRPr="008E511D">
        <w:rPr>
          <w:rFonts w:eastAsia="Garamond"/>
          <w:spacing w:val="1"/>
          <w:position w:val="1"/>
        </w:rPr>
        <w:t>s</w:t>
      </w:r>
      <w:r w:rsidRPr="008E511D">
        <w:rPr>
          <w:rFonts w:eastAsia="Garamond"/>
          <w:position w:val="1"/>
        </w:rPr>
        <w:t>pl</w:t>
      </w:r>
      <w:r w:rsidRPr="008E511D">
        <w:rPr>
          <w:rFonts w:eastAsia="Garamond"/>
          <w:spacing w:val="-1"/>
          <w:position w:val="1"/>
        </w:rPr>
        <w:t>a</w:t>
      </w:r>
      <w:r w:rsidRPr="008E511D">
        <w:rPr>
          <w:rFonts w:eastAsia="Garamond"/>
          <w:position w:val="1"/>
        </w:rPr>
        <w:t>y</w:t>
      </w:r>
      <w:r w:rsidRPr="008E511D">
        <w:rPr>
          <w:rFonts w:eastAsia="Garamond"/>
          <w:spacing w:val="-1"/>
          <w:position w:val="1"/>
        </w:rPr>
        <w:t xml:space="preserve"> a</w:t>
      </w:r>
      <w:r w:rsidRPr="008E511D">
        <w:rPr>
          <w:rFonts w:eastAsia="Garamond"/>
          <w:position w:val="1"/>
        </w:rPr>
        <w:t xml:space="preserve">nd </w:t>
      </w:r>
      <w:r w:rsidRPr="008E511D">
        <w:rPr>
          <w:rFonts w:eastAsia="Garamond"/>
          <w:spacing w:val="-1"/>
          <w:position w:val="1"/>
        </w:rPr>
        <w:t>a</w:t>
      </w:r>
      <w:r w:rsidRPr="008E511D">
        <w:rPr>
          <w:rFonts w:eastAsia="Garamond"/>
          <w:spacing w:val="-2"/>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not d</w:t>
      </w:r>
      <w:r w:rsidRPr="008E511D">
        <w:rPr>
          <w:rFonts w:eastAsia="Garamond"/>
          <w:spacing w:val="-1"/>
          <w:position w:val="1"/>
        </w:rPr>
        <w:t>e</w:t>
      </w:r>
      <w:r w:rsidRPr="008E511D">
        <w:rPr>
          <w:rFonts w:eastAsia="Garamond"/>
          <w:spacing w:val="1"/>
          <w:position w:val="1"/>
        </w:rPr>
        <w:t>s</w:t>
      </w:r>
      <w:r w:rsidRPr="008E511D">
        <w:rPr>
          <w:rFonts w:eastAsia="Garamond"/>
          <w:position w:val="1"/>
        </w:rPr>
        <w:t>ign</w:t>
      </w:r>
      <w:r w:rsidRPr="008E511D">
        <w:rPr>
          <w:rFonts w:eastAsia="Garamond"/>
          <w:spacing w:val="-1"/>
          <w:position w:val="1"/>
        </w:rPr>
        <w:t>e</w:t>
      </w:r>
      <w:r w:rsidRPr="008E511D">
        <w:rPr>
          <w:rFonts w:eastAsia="Garamond"/>
          <w:position w:val="1"/>
        </w:rPr>
        <w:t>d</w:t>
      </w:r>
      <w:r w:rsidRPr="008E511D">
        <w:rPr>
          <w:rFonts w:eastAsia="Garamond"/>
          <w:spacing w:val="-2"/>
          <w:position w:val="1"/>
        </w:rPr>
        <w:t xml:space="preserve"> </w:t>
      </w:r>
      <w:r w:rsidRPr="008E511D">
        <w:rPr>
          <w:rFonts w:eastAsia="Garamond"/>
          <w:spacing w:val="1"/>
          <w:position w:val="1"/>
        </w:rPr>
        <w:t>f</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w:t>
      </w:r>
      <w:r w:rsidRPr="008E511D">
        <w:rPr>
          <w:rFonts w:eastAsia="Garamond"/>
          <w:position w:val="1"/>
        </w:rPr>
        <w:t>the</w:t>
      </w:r>
      <w:r w:rsidRPr="008E511D">
        <w:rPr>
          <w:rFonts w:eastAsia="Garamond"/>
          <w:spacing w:val="-1"/>
          <w:position w:val="1"/>
        </w:rPr>
        <w:t xml:space="preserve"> c</w:t>
      </w:r>
      <w:r w:rsidRPr="008E511D">
        <w:rPr>
          <w:rFonts w:eastAsia="Garamond"/>
          <w:position w:val="1"/>
        </w:rPr>
        <w:t>ool</w:t>
      </w:r>
      <w:r w:rsidRPr="008E511D">
        <w:rPr>
          <w:rFonts w:eastAsia="Garamond"/>
          <w:spacing w:val="-3"/>
          <w:position w:val="1"/>
        </w:rPr>
        <w:t>i</w:t>
      </w:r>
      <w:r w:rsidRPr="008E511D">
        <w:rPr>
          <w:rFonts w:eastAsia="Garamond"/>
          <w:spacing w:val="-2"/>
          <w:position w:val="1"/>
        </w:rPr>
        <w:t>n</w:t>
      </w:r>
      <w:r w:rsidRPr="008E511D">
        <w:rPr>
          <w:rFonts w:eastAsia="Garamond"/>
          <w:position w:val="1"/>
        </w:rPr>
        <w:t>g of</w:t>
      </w:r>
      <w:r w:rsidRPr="008E511D">
        <w:rPr>
          <w:rFonts w:eastAsia="Garamond"/>
          <w:spacing w:val="1"/>
          <w:position w:val="1"/>
        </w:rPr>
        <w:t xml:space="preserve"> </w:t>
      </w:r>
      <w:r w:rsidR="00402F65">
        <w:rPr>
          <w:rFonts w:eastAsia="Garamond"/>
          <w:spacing w:val="1"/>
          <w:position w:val="1"/>
        </w:rPr>
        <w:t>FOOD</w:t>
      </w:r>
      <w:r w:rsidRPr="008E511D">
        <w:rPr>
          <w:rFonts w:eastAsia="Garamond"/>
          <w:position w:val="1"/>
        </w:rPr>
        <w:t xml:space="preserve">. </w:t>
      </w:r>
      <w:r w:rsidRPr="008E511D">
        <w:rPr>
          <w:rFonts w:eastAsia="Garamond"/>
          <w:spacing w:val="1"/>
          <w:position w:val="1"/>
        </w:rPr>
        <w:t>B</w:t>
      </w:r>
      <w:r w:rsidRPr="008E511D">
        <w:rPr>
          <w:rFonts w:eastAsia="Garamond"/>
          <w:spacing w:val="-1"/>
          <w:position w:val="1"/>
        </w:rPr>
        <w:t>e</w:t>
      </w:r>
      <w:r w:rsidRPr="008E511D">
        <w:rPr>
          <w:rFonts w:eastAsia="Garamond"/>
          <w:position w:val="1"/>
        </w:rPr>
        <w:t>v</w:t>
      </w:r>
      <w:r w:rsidRPr="008E511D">
        <w:rPr>
          <w:rFonts w:eastAsia="Garamond"/>
          <w:spacing w:val="-3"/>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ge</w:t>
      </w:r>
      <w:r w:rsidRPr="008E511D">
        <w:rPr>
          <w:rFonts w:eastAsia="Garamond"/>
          <w:spacing w:val="-1"/>
          <w:position w:val="1"/>
        </w:rPr>
        <w:t xml:space="preserve"> </w:t>
      </w:r>
      <w:r w:rsidRPr="008E511D">
        <w:rPr>
          <w:rFonts w:eastAsia="Garamond"/>
          <w:position w:val="1"/>
        </w:rPr>
        <w:t>di</w:t>
      </w:r>
      <w:r w:rsidRPr="008E511D">
        <w:rPr>
          <w:rFonts w:eastAsia="Garamond"/>
          <w:spacing w:val="1"/>
          <w:position w:val="1"/>
        </w:rPr>
        <w:t>s</w:t>
      </w:r>
      <w:r w:rsidRPr="008E511D">
        <w:rPr>
          <w:rFonts w:eastAsia="Garamond"/>
          <w:position w:val="1"/>
        </w:rPr>
        <w:t>pl</w:t>
      </w:r>
      <w:r w:rsidRPr="008E511D">
        <w:rPr>
          <w:rFonts w:eastAsia="Garamond"/>
          <w:spacing w:val="-1"/>
          <w:position w:val="1"/>
        </w:rPr>
        <w:t>a</w:t>
      </w:r>
      <w:r w:rsidRPr="008E511D">
        <w:rPr>
          <w:rFonts w:eastAsia="Garamond"/>
          <w:position w:val="1"/>
        </w:rPr>
        <w:t>y</w:t>
      </w:r>
      <w:r w:rsidRPr="008E511D">
        <w:rPr>
          <w:rFonts w:eastAsia="Garamond"/>
          <w:spacing w:val="-3"/>
          <w:position w:val="1"/>
        </w:rPr>
        <w:t xml:space="preserve"> </w:t>
      </w:r>
      <w:r w:rsidRPr="008E511D">
        <w:rPr>
          <w:rFonts w:eastAsia="Garamond"/>
          <w:spacing w:val="-1"/>
          <w:position w:val="1"/>
        </w:rPr>
        <w:t>c</w:t>
      </w:r>
      <w:r w:rsidRPr="008E511D">
        <w:rPr>
          <w:rFonts w:eastAsia="Garamond"/>
          <w:position w:val="1"/>
        </w:rPr>
        <w:t>ool</w:t>
      </w:r>
      <w:r w:rsidRPr="008E511D">
        <w:rPr>
          <w:rFonts w:eastAsia="Garamond"/>
          <w:spacing w:val="-1"/>
          <w:position w:val="1"/>
        </w:rPr>
        <w:t>e</w:t>
      </w:r>
      <w:r w:rsidRPr="008E511D">
        <w:rPr>
          <w:rFonts w:eastAsia="Garamond"/>
          <w:spacing w:val="1"/>
          <w:position w:val="1"/>
        </w:rPr>
        <w:t>r</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spacing w:val="-2"/>
          <w:position w:val="1"/>
        </w:rPr>
        <w:t>n</w:t>
      </w:r>
      <w:r w:rsidRPr="008E511D">
        <w:rPr>
          <w:rFonts w:eastAsia="Garamond"/>
          <w:position w:val="1"/>
        </w:rPr>
        <w:t>ot</w:t>
      </w:r>
      <w:r w:rsidRPr="008E511D">
        <w:rPr>
          <w:rFonts w:eastAsia="Garamond"/>
        </w:rPr>
        <w:t xml:space="preserve"> </w:t>
      </w:r>
      <w:r w:rsidR="007D152B" w:rsidRPr="008E511D">
        <w:rPr>
          <w:rFonts w:eastAsia="Garamond"/>
          <w:spacing w:val="-1"/>
        </w:rPr>
        <w:t>APPROVED</w:t>
      </w:r>
      <w:r w:rsidRPr="008E511D">
        <w:rPr>
          <w:rFonts w:eastAsia="Garamond"/>
        </w:rPr>
        <w:t xml:space="preserve"> </w:t>
      </w:r>
      <w:r w:rsidRPr="008E511D">
        <w:rPr>
          <w:rFonts w:eastAsia="Garamond"/>
          <w:spacing w:val="-2"/>
        </w:rPr>
        <w:t>f</w:t>
      </w:r>
      <w:r w:rsidRPr="008E511D">
        <w:rPr>
          <w:rFonts w:eastAsia="Garamond"/>
        </w:rPr>
        <w:t>or</w:t>
      </w:r>
      <w:r w:rsidRPr="008E511D">
        <w:rPr>
          <w:rFonts w:eastAsia="Garamond"/>
          <w:spacing w:val="-2"/>
        </w:rPr>
        <w:t xml:space="preserve"> </w:t>
      </w:r>
      <w:r w:rsidRPr="008E511D">
        <w:rPr>
          <w:rFonts w:eastAsia="Garamond"/>
          <w:spacing w:val="1"/>
        </w:rPr>
        <w:t>s</w:t>
      </w:r>
      <w:r w:rsidRPr="008E511D">
        <w:rPr>
          <w:rFonts w:eastAsia="Garamond"/>
        </w:rPr>
        <w:t>t</w:t>
      </w:r>
      <w:r w:rsidRPr="008E511D">
        <w:rPr>
          <w:rFonts w:eastAsia="Garamond"/>
          <w:spacing w:val="-2"/>
        </w:rPr>
        <w:t>o</w:t>
      </w:r>
      <w:r w:rsidRPr="008E511D">
        <w:rPr>
          <w:rFonts w:eastAsia="Garamond"/>
          <w:spacing w:val="1"/>
        </w:rPr>
        <w:t>r</w:t>
      </w:r>
      <w:r w:rsidRPr="008E511D">
        <w:rPr>
          <w:rFonts w:eastAsia="Garamond"/>
        </w:rPr>
        <w:t>ing op</w:t>
      </w:r>
      <w:r w:rsidRPr="008E511D">
        <w:rPr>
          <w:rFonts w:eastAsia="Garamond"/>
          <w:spacing w:val="-1"/>
        </w:rPr>
        <w:t>e</w:t>
      </w:r>
      <w:r w:rsidRPr="008E511D">
        <w:rPr>
          <w:rFonts w:eastAsia="Garamond"/>
        </w:rPr>
        <w:t>n</w:t>
      </w:r>
      <w:r w:rsidRPr="008E511D">
        <w:rPr>
          <w:rFonts w:eastAsia="Garamond"/>
          <w:spacing w:val="-2"/>
        </w:rPr>
        <w:t xml:space="preserve"> </w:t>
      </w:r>
      <w:r w:rsidRPr="008E511D">
        <w:rPr>
          <w:rFonts w:eastAsia="Garamond"/>
          <w:spacing w:val="-1"/>
        </w:rPr>
        <w:t>TC</w:t>
      </w:r>
      <w:r w:rsidRPr="008E511D">
        <w:rPr>
          <w:rFonts w:eastAsia="Garamond"/>
        </w:rPr>
        <w:t xml:space="preserve">S </w:t>
      </w:r>
      <w:r w:rsidR="00402F65">
        <w:rPr>
          <w:rFonts w:eastAsia="Garamond"/>
        </w:rPr>
        <w:t>FOOD</w:t>
      </w:r>
      <w:r w:rsidRPr="008E511D">
        <w:rPr>
          <w:rFonts w:eastAsia="Garamond"/>
        </w:rPr>
        <w:t xml:space="preserve">s. </w:t>
      </w:r>
    </w:p>
    <w:p w14:paraId="6357A83F" w14:textId="77777777" w:rsidR="00280420" w:rsidRDefault="00280420" w:rsidP="00280420">
      <w:pPr>
        <w:spacing w:after="0" w:line="240" w:lineRule="auto"/>
        <w:ind w:right="-20"/>
        <w:jc w:val="both"/>
        <w:rPr>
          <w:rFonts w:eastAsia="Garamond"/>
          <w:spacing w:val="-1"/>
        </w:rPr>
      </w:pPr>
    </w:p>
    <w:p w14:paraId="34DE5772" w14:textId="77777777" w:rsidR="0080296B" w:rsidRPr="008E511D" w:rsidRDefault="0080296B" w:rsidP="00280420">
      <w:pPr>
        <w:spacing w:after="0" w:line="240" w:lineRule="auto"/>
        <w:ind w:right="-20"/>
        <w:jc w:val="both"/>
        <w:rPr>
          <w:rFonts w:eastAsia="Garamond"/>
        </w:rPr>
      </w:pPr>
      <w:r w:rsidRPr="008E511D">
        <w:rPr>
          <w:rFonts w:eastAsia="Garamond"/>
          <w:spacing w:val="-1"/>
        </w:rPr>
        <w:lastRenderedPageBreak/>
        <w:t>C</w:t>
      </w:r>
      <w:r w:rsidRPr="008E511D">
        <w:rPr>
          <w:rFonts w:eastAsia="Garamond"/>
        </w:rPr>
        <w:t>old bu</w:t>
      </w:r>
      <w:r w:rsidRPr="008E511D">
        <w:rPr>
          <w:rFonts w:eastAsia="Garamond"/>
          <w:spacing w:val="1"/>
        </w:rPr>
        <w:t>ff</w:t>
      </w:r>
      <w:r w:rsidRPr="008E511D">
        <w:rPr>
          <w:rFonts w:eastAsia="Garamond"/>
          <w:spacing w:val="-1"/>
        </w:rPr>
        <w:t>e</w:t>
      </w:r>
      <w:r w:rsidRPr="008E511D">
        <w:rPr>
          <w:rFonts w:eastAsia="Garamond"/>
          <w:spacing w:val="-2"/>
        </w:rPr>
        <w:t>t</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spacing w:val="-1"/>
        </w:rPr>
        <w:t>a</w:t>
      </w:r>
      <w:r w:rsidRPr="008E511D">
        <w:rPr>
          <w:rFonts w:eastAsia="Garamond"/>
        </w:rPr>
        <w:t>l</w:t>
      </w:r>
      <w:r w:rsidRPr="008E511D">
        <w:rPr>
          <w:rFonts w:eastAsia="Garamond"/>
          <w:spacing w:val="-1"/>
        </w:rPr>
        <w:t>a</w:t>
      </w:r>
      <w:r w:rsidRPr="008E511D">
        <w:rPr>
          <w:rFonts w:eastAsia="Garamond"/>
        </w:rPr>
        <w:t>d b</w:t>
      </w:r>
      <w:r w:rsidRPr="008E511D">
        <w:rPr>
          <w:rFonts w:eastAsia="Garamond"/>
          <w:spacing w:val="-1"/>
        </w:rPr>
        <w:t>a</w:t>
      </w:r>
      <w:r w:rsidRPr="008E511D">
        <w:rPr>
          <w:rFonts w:eastAsia="Garamond"/>
          <w:spacing w:val="-2"/>
        </w:rPr>
        <w:t>r</w:t>
      </w:r>
      <w:r w:rsidRPr="008E511D">
        <w:rPr>
          <w:rFonts w:eastAsia="Garamond"/>
        </w:rPr>
        <w:t>s</w:t>
      </w:r>
      <w:r w:rsidRPr="008E511D">
        <w:rPr>
          <w:rFonts w:eastAsia="Garamond"/>
          <w:spacing w:val="-1"/>
        </w:rPr>
        <w:t xml:space="preserve"> a</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 xml:space="preserve">d </w:t>
      </w:r>
      <w:r w:rsidRPr="008E511D">
        <w:rPr>
          <w:rFonts w:eastAsia="Garamond"/>
          <w:spacing w:val="-2"/>
        </w:rPr>
        <w:t>f</w:t>
      </w:r>
      <w:r w:rsidRPr="008E511D">
        <w:rPr>
          <w:rFonts w:eastAsia="Garamond"/>
        </w:rPr>
        <w:t>or</w:t>
      </w:r>
      <w:r w:rsidRPr="008E511D">
        <w:rPr>
          <w:rFonts w:eastAsia="Garamond"/>
          <w:spacing w:val="-2"/>
        </w:rPr>
        <w:t xml:space="preserve"> </w:t>
      </w:r>
      <w:r w:rsidRPr="008E511D">
        <w:rPr>
          <w:rFonts w:eastAsia="Garamond"/>
          <w:spacing w:val="1"/>
        </w:rPr>
        <w:t>s</w:t>
      </w:r>
      <w:r w:rsidRPr="008E511D">
        <w:rPr>
          <w:rFonts w:eastAsia="Garamond"/>
        </w:rPr>
        <w:t>ho</w:t>
      </w:r>
      <w:r w:rsidRPr="008E511D">
        <w:rPr>
          <w:rFonts w:eastAsia="Garamond"/>
          <w:spacing w:val="-2"/>
        </w:rPr>
        <w:t>r</w:t>
      </w:r>
      <w:r w:rsidRPr="008E511D">
        <w:rPr>
          <w:rFonts w:eastAsia="Garamond"/>
        </w:rPr>
        <w:t>t</w:t>
      </w:r>
      <w:r w:rsidRPr="008E511D">
        <w:rPr>
          <w:rFonts w:eastAsia="Garamond"/>
          <w:spacing w:val="1"/>
        </w:rPr>
        <w:t>-</w:t>
      </w:r>
      <w:r w:rsidRPr="008E511D">
        <w:rPr>
          <w:rFonts w:eastAsia="Garamond"/>
        </w:rPr>
        <w:t>t</w:t>
      </w:r>
      <w:r w:rsidRPr="008E511D">
        <w:rPr>
          <w:rFonts w:eastAsia="Garamond"/>
          <w:spacing w:val="-3"/>
        </w:rPr>
        <w:t>e</w:t>
      </w:r>
      <w:r w:rsidRPr="008E511D">
        <w:rPr>
          <w:rFonts w:eastAsia="Garamond"/>
          <w:spacing w:val="1"/>
        </w:rPr>
        <w:t>r</w:t>
      </w:r>
      <w:r w:rsidRPr="008E511D">
        <w:rPr>
          <w:rFonts w:eastAsia="Garamond"/>
        </w:rPr>
        <w:t>m</w:t>
      </w:r>
      <w:r w:rsidRPr="008E511D">
        <w:rPr>
          <w:rFonts w:eastAsia="Garamond"/>
          <w:spacing w:val="-2"/>
        </w:rPr>
        <w:t xml:space="preserve"> </w:t>
      </w:r>
      <w:r w:rsidRPr="008E511D">
        <w:rPr>
          <w:rFonts w:eastAsia="Garamond"/>
        </w:rPr>
        <w:t>di</w:t>
      </w:r>
      <w:r w:rsidRPr="008E511D">
        <w:rPr>
          <w:rFonts w:eastAsia="Garamond"/>
          <w:spacing w:val="1"/>
        </w:rPr>
        <w:t>s</w:t>
      </w:r>
      <w:r w:rsidRPr="008E511D">
        <w:rPr>
          <w:rFonts w:eastAsia="Garamond"/>
        </w:rPr>
        <w:t>pl</w:t>
      </w:r>
      <w:r w:rsidRPr="008E511D">
        <w:rPr>
          <w:rFonts w:eastAsia="Garamond"/>
          <w:spacing w:val="-1"/>
        </w:rPr>
        <w:t>ay</w:t>
      </w:r>
      <w:r w:rsidRPr="008E511D">
        <w:rPr>
          <w:rFonts w:eastAsia="Garamond"/>
        </w:rPr>
        <w:t xml:space="preserve">. </w:t>
      </w:r>
      <w:r w:rsidRPr="008E511D">
        <w:rPr>
          <w:rFonts w:eastAsia="Garamond"/>
          <w:spacing w:val="1"/>
        </w:rPr>
        <w:t>T</w:t>
      </w:r>
      <w:r w:rsidRPr="008E511D">
        <w:rPr>
          <w:rFonts w:eastAsia="Garamond"/>
        </w:rPr>
        <w:t>h</w:t>
      </w:r>
      <w:r w:rsidRPr="008E511D">
        <w:rPr>
          <w:rFonts w:eastAsia="Garamond"/>
          <w:spacing w:val="-1"/>
        </w:rPr>
        <w:t>e</w:t>
      </w:r>
      <w:r w:rsidRPr="008E511D">
        <w:rPr>
          <w:rFonts w:eastAsia="Garamond"/>
        </w:rPr>
        <w:t>y</w:t>
      </w:r>
      <w:r w:rsidRPr="008E511D">
        <w:rPr>
          <w:rFonts w:eastAsia="Garamond"/>
          <w:spacing w:val="-3"/>
        </w:rPr>
        <w:t xml:space="preserve"> </w:t>
      </w:r>
      <w:r w:rsidRPr="008E511D">
        <w:rPr>
          <w:rFonts w:eastAsia="Garamond"/>
          <w:spacing w:val="1"/>
        </w:rPr>
        <w:t>s</w:t>
      </w:r>
      <w:r w:rsidRPr="008E511D">
        <w:rPr>
          <w:rFonts w:eastAsia="Garamond"/>
        </w:rPr>
        <w:t>hould</w:t>
      </w:r>
      <w:r w:rsidRPr="008E511D">
        <w:rPr>
          <w:rFonts w:eastAsia="Garamond"/>
          <w:spacing w:val="-2"/>
        </w:rPr>
        <w:t xml:space="preserve"> </w:t>
      </w:r>
      <w:r w:rsidRPr="008E511D">
        <w:rPr>
          <w:rFonts w:eastAsia="Garamond"/>
        </w:rPr>
        <w:t>be</w:t>
      </w:r>
      <w:r w:rsidRPr="008E511D">
        <w:rPr>
          <w:rFonts w:eastAsia="Garamond"/>
          <w:spacing w:val="-1"/>
        </w:rPr>
        <w:t xml:space="preserve"> </w:t>
      </w:r>
      <w:r w:rsidRPr="008E511D">
        <w:rPr>
          <w:rFonts w:eastAsia="Garamond"/>
        </w:rPr>
        <w:t>m</w:t>
      </w:r>
      <w:r w:rsidRPr="008E511D">
        <w:rPr>
          <w:rFonts w:eastAsia="Garamond"/>
          <w:spacing w:val="-1"/>
        </w:rPr>
        <w:t>e</w:t>
      </w:r>
      <w:r w:rsidRPr="008E511D">
        <w:rPr>
          <w:rFonts w:eastAsia="Garamond"/>
          <w:spacing w:val="-3"/>
        </w:rPr>
        <w:t>c</w:t>
      </w:r>
      <w:r w:rsidRPr="008E511D">
        <w:rPr>
          <w:rFonts w:eastAsia="Garamond"/>
        </w:rPr>
        <w:t>h</w:t>
      </w:r>
      <w:r w:rsidRPr="008E511D">
        <w:rPr>
          <w:rFonts w:eastAsia="Garamond"/>
          <w:spacing w:val="-1"/>
        </w:rPr>
        <w:t>a</w:t>
      </w:r>
      <w:r w:rsidRPr="008E511D">
        <w:rPr>
          <w:rFonts w:eastAsia="Garamond"/>
        </w:rPr>
        <w:t>ni</w:t>
      </w:r>
      <w:r w:rsidRPr="008E511D">
        <w:rPr>
          <w:rFonts w:eastAsia="Garamond"/>
          <w:spacing w:val="-1"/>
        </w:rPr>
        <w:t>ca</w:t>
      </w:r>
      <w:r w:rsidRPr="008E511D">
        <w:rPr>
          <w:rFonts w:eastAsia="Garamond"/>
        </w:rPr>
        <w:t xml:space="preserve">lly </w:t>
      </w:r>
      <w:r w:rsidRPr="008E511D">
        <w:rPr>
          <w:rFonts w:eastAsia="Garamond"/>
          <w:spacing w:val="1"/>
        </w:rPr>
        <w:t>r</w:t>
      </w:r>
      <w:r w:rsidRPr="008E511D">
        <w:rPr>
          <w:rFonts w:eastAsia="Garamond"/>
          <w:spacing w:val="-1"/>
        </w:rPr>
        <w:t>e</w:t>
      </w:r>
      <w:r w:rsidRPr="008E511D">
        <w:rPr>
          <w:rFonts w:eastAsia="Garamond"/>
          <w:spacing w:val="1"/>
        </w:rPr>
        <w:t>fr</w:t>
      </w:r>
      <w:r w:rsidRPr="008E511D">
        <w:rPr>
          <w:rFonts w:eastAsia="Garamond"/>
        </w:rPr>
        <w:t>ig</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rPr>
        <w:t>h</w:t>
      </w:r>
      <w:r w:rsidRPr="008E511D">
        <w:rPr>
          <w:rFonts w:eastAsia="Garamond"/>
          <w:spacing w:val="-1"/>
        </w:rPr>
        <w:t>a</w:t>
      </w:r>
      <w:r w:rsidRPr="008E511D">
        <w:rPr>
          <w:rFonts w:eastAsia="Garamond"/>
        </w:rPr>
        <w:t>ve</w:t>
      </w:r>
      <w:r w:rsidRPr="008E511D">
        <w:rPr>
          <w:rFonts w:eastAsia="Garamond"/>
          <w:spacing w:val="-1"/>
        </w:rPr>
        <w:t xml:space="preserve"> </w:t>
      </w:r>
      <w:r w:rsidR="007D152B" w:rsidRPr="008E511D">
        <w:rPr>
          <w:rFonts w:eastAsia="Garamond"/>
          <w:spacing w:val="-1"/>
        </w:rPr>
        <w:t>APPROVED</w:t>
      </w:r>
      <w:r w:rsidRPr="008E511D">
        <w:rPr>
          <w:rFonts w:eastAsia="Garamond"/>
        </w:rPr>
        <w:t xml:space="preserve"> </w:t>
      </w:r>
      <w:r w:rsidRPr="008E511D">
        <w:rPr>
          <w:rFonts w:eastAsia="Garamond"/>
          <w:spacing w:val="1"/>
        </w:rPr>
        <w:t>s</w:t>
      </w:r>
      <w:r w:rsidRPr="008E511D">
        <w:rPr>
          <w:rFonts w:eastAsia="Garamond"/>
        </w:rPr>
        <w:t>n</w:t>
      </w:r>
      <w:r w:rsidRPr="008E511D">
        <w:rPr>
          <w:rFonts w:eastAsia="Garamond"/>
          <w:spacing w:val="-1"/>
        </w:rPr>
        <w:t>eez</w:t>
      </w:r>
      <w:r w:rsidRPr="008E511D">
        <w:rPr>
          <w:rFonts w:eastAsia="Garamond"/>
        </w:rPr>
        <w:t>e</w:t>
      </w:r>
      <w:r w:rsidRPr="008E511D">
        <w:rPr>
          <w:rFonts w:eastAsia="Garamond"/>
          <w:spacing w:val="-1"/>
        </w:rPr>
        <w:t xml:space="preserve"> </w:t>
      </w:r>
      <w:r w:rsidRPr="008E511D">
        <w:rPr>
          <w:rFonts w:eastAsia="Garamond"/>
        </w:rPr>
        <w:t>gu</w:t>
      </w:r>
      <w:r w:rsidRPr="008E511D">
        <w:rPr>
          <w:rFonts w:eastAsia="Garamond"/>
          <w:spacing w:val="-1"/>
        </w:rPr>
        <w:t>a</w:t>
      </w:r>
      <w:r w:rsidRPr="008E511D">
        <w:rPr>
          <w:rFonts w:eastAsia="Garamond"/>
          <w:spacing w:val="1"/>
        </w:rPr>
        <w:t>r</w:t>
      </w:r>
      <w:r w:rsidRPr="008E511D">
        <w:rPr>
          <w:rFonts w:eastAsia="Garamond"/>
        </w:rPr>
        <w:t>ds</w:t>
      </w:r>
      <w:r w:rsidRPr="008E511D">
        <w:rPr>
          <w:rFonts w:eastAsia="Garamond"/>
          <w:spacing w:val="1"/>
        </w:rPr>
        <w:t xml:space="preserve"> </w:t>
      </w:r>
      <w:r w:rsidRPr="008E511D">
        <w:rPr>
          <w:rFonts w:eastAsia="Garamond"/>
          <w:spacing w:val="-1"/>
        </w:rPr>
        <w:t>w</w:t>
      </w:r>
      <w:r w:rsidRPr="008E511D">
        <w:rPr>
          <w:rFonts w:eastAsia="Garamond"/>
        </w:rPr>
        <w:t>i</w:t>
      </w:r>
      <w:r w:rsidRPr="008E511D">
        <w:rPr>
          <w:rFonts w:eastAsia="Garamond"/>
          <w:spacing w:val="-2"/>
        </w:rPr>
        <w:t>t</w:t>
      </w:r>
      <w:r w:rsidRPr="008E511D">
        <w:rPr>
          <w:rFonts w:eastAsia="Garamond"/>
        </w:rPr>
        <w:t xml:space="preserve">h </w:t>
      </w:r>
      <w:r w:rsidRPr="008E511D">
        <w:rPr>
          <w:rFonts w:eastAsia="Garamond"/>
          <w:spacing w:val="1"/>
        </w:rPr>
        <w:t>s</w:t>
      </w:r>
      <w:r w:rsidRPr="008E511D">
        <w:rPr>
          <w:rFonts w:eastAsia="Garamond"/>
          <w:spacing w:val="-3"/>
        </w:rPr>
        <w:t>i</w:t>
      </w:r>
      <w:r w:rsidRPr="008E511D">
        <w:rPr>
          <w:rFonts w:eastAsia="Garamond"/>
        </w:rPr>
        <w:t>de</w:t>
      </w:r>
      <w:r w:rsidRPr="008E511D">
        <w:rPr>
          <w:rFonts w:eastAsia="Garamond"/>
          <w:spacing w:val="-1"/>
        </w:rPr>
        <w:t xml:space="preserve"> </w:t>
      </w:r>
      <w:r w:rsidRPr="008E511D">
        <w:rPr>
          <w:rFonts w:eastAsia="Garamond"/>
        </w:rPr>
        <w:t>p</w:t>
      </w:r>
      <w:r w:rsidRPr="008E511D">
        <w:rPr>
          <w:rFonts w:eastAsia="Garamond"/>
          <w:spacing w:val="-1"/>
        </w:rPr>
        <w:t>a</w:t>
      </w:r>
      <w:r w:rsidRPr="008E511D">
        <w:rPr>
          <w:rFonts w:eastAsia="Garamond"/>
        </w:rPr>
        <w:t>n</w:t>
      </w:r>
      <w:r w:rsidRPr="008E511D">
        <w:rPr>
          <w:rFonts w:eastAsia="Garamond"/>
          <w:spacing w:val="-1"/>
        </w:rPr>
        <w:t>e</w:t>
      </w:r>
      <w:r w:rsidRPr="008E511D">
        <w:rPr>
          <w:rFonts w:eastAsia="Garamond"/>
        </w:rPr>
        <w:t>l 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rPr>
        <w:t>ti</w:t>
      </w:r>
      <w:r w:rsidRPr="008E511D">
        <w:rPr>
          <w:rFonts w:eastAsia="Garamond"/>
          <w:spacing w:val="-2"/>
        </w:rPr>
        <w:t>o</w:t>
      </w:r>
      <w:r w:rsidRPr="008E511D">
        <w:rPr>
          <w:rFonts w:eastAsia="Garamond"/>
        </w:rPr>
        <w:t>n.</w:t>
      </w:r>
    </w:p>
    <w:p w14:paraId="50CD9318" w14:textId="77777777" w:rsidR="00913768" w:rsidRPr="008E511D" w:rsidRDefault="00913768" w:rsidP="00280420">
      <w:pPr>
        <w:spacing w:after="0" w:line="240" w:lineRule="auto"/>
        <w:ind w:right="-20"/>
        <w:jc w:val="both"/>
        <w:rPr>
          <w:rFonts w:eastAsia="Garamond"/>
        </w:rPr>
      </w:pPr>
    </w:p>
    <w:p w14:paraId="7990E205" w14:textId="77777777" w:rsidR="0080296B" w:rsidRPr="008E511D" w:rsidRDefault="0080296B" w:rsidP="00280420">
      <w:pPr>
        <w:spacing w:after="0" w:line="240" w:lineRule="auto"/>
        <w:ind w:right="-20"/>
        <w:jc w:val="both"/>
        <w:rPr>
          <w:rFonts w:eastAsia="Garamond"/>
        </w:rPr>
      </w:pPr>
      <w:r w:rsidRPr="008E511D">
        <w:rPr>
          <w:rFonts w:eastAsia="Garamond"/>
          <w:b/>
          <w:bCs/>
          <w:spacing w:val="-1"/>
        </w:rPr>
        <w:t>J</w:t>
      </w:r>
      <w:r w:rsidRPr="008E511D">
        <w:rPr>
          <w:rFonts w:eastAsia="Garamond"/>
          <w:b/>
          <w:bCs/>
        </w:rPr>
        <w:t xml:space="preserve">. </w:t>
      </w:r>
      <w:r w:rsidRPr="008E511D">
        <w:rPr>
          <w:rFonts w:eastAsia="Garamond"/>
          <w:b/>
          <w:bCs/>
          <w:spacing w:val="44"/>
        </w:rPr>
        <w:t xml:space="preserve"> </w:t>
      </w:r>
      <w:r w:rsidR="002E45D8">
        <w:rPr>
          <w:rFonts w:eastAsia="Garamond"/>
          <w:b/>
          <w:bCs/>
          <w:spacing w:val="44"/>
        </w:rPr>
        <w:t xml:space="preserve"> </w:t>
      </w:r>
      <w:r w:rsidR="000D62FF">
        <w:rPr>
          <w:rFonts w:eastAsia="Garamond"/>
          <w:b/>
          <w:bCs/>
          <w:spacing w:val="44"/>
        </w:rPr>
        <w:tab/>
      </w:r>
      <w:r w:rsidRPr="008E511D">
        <w:rPr>
          <w:rFonts w:eastAsia="Garamond"/>
          <w:b/>
          <w:bCs/>
          <w:spacing w:val="-1"/>
        </w:rPr>
        <w:t>I</w:t>
      </w:r>
      <w:r w:rsidRPr="008E511D">
        <w:rPr>
          <w:rFonts w:eastAsia="Garamond"/>
          <w:b/>
          <w:bCs/>
        </w:rPr>
        <w:t xml:space="preserve">ce </w:t>
      </w:r>
      <w:r w:rsidRPr="008E511D">
        <w:rPr>
          <w:rFonts w:eastAsia="Garamond"/>
          <w:b/>
          <w:bCs/>
          <w:spacing w:val="-1"/>
        </w:rPr>
        <w:t>M</w:t>
      </w:r>
      <w:r w:rsidRPr="008E511D">
        <w:rPr>
          <w:rFonts w:eastAsia="Garamond"/>
          <w:b/>
          <w:bCs/>
        </w:rPr>
        <w:t>achines</w:t>
      </w:r>
    </w:p>
    <w:p w14:paraId="463BE602" w14:textId="77777777" w:rsidR="000D62FF" w:rsidRDefault="000D62FF" w:rsidP="00280420">
      <w:pPr>
        <w:spacing w:after="0" w:line="240" w:lineRule="auto"/>
        <w:ind w:right="-20"/>
        <w:jc w:val="both"/>
        <w:rPr>
          <w:rFonts w:eastAsia="Garamond"/>
          <w:spacing w:val="1"/>
          <w:position w:val="1"/>
        </w:rPr>
      </w:pPr>
    </w:p>
    <w:p w14:paraId="02F3AEE0" w14:textId="77777777" w:rsidR="0080296B" w:rsidRPr="008E511D" w:rsidRDefault="0080296B" w:rsidP="00280420">
      <w:pPr>
        <w:spacing w:after="0" w:line="240" w:lineRule="auto"/>
        <w:ind w:right="-20"/>
        <w:jc w:val="both"/>
        <w:rPr>
          <w:rFonts w:eastAsia="Garamond"/>
          <w:color w:val="000000"/>
        </w:rPr>
      </w:pPr>
      <w:r w:rsidRPr="008E511D">
        <w:rPr>
          <w:rFonts w:eastAsia="Garamond"/>
          <w:spacing w:val="1"/>
          <w:position w:val="1"/>
        </w:rPr>
        <w:t>I</w:t>
      </w:r>
      <w:r w:rsidRPr="008E511D">
        <w:rPr>
          <w:rFonts w:eastAsia="Garamond"/>
          <w:position w:val="1"/>
        </w:rPr>
        <w:t>f</w:t>
      </w:r>
      <w:r w:rsidRPr="008E511D">
        <w:rPr>
          <w:rFonts w:eastAsia="Garamond"/>
          <w:spacing w:val="1"/>
          <w:position w:val="1"/>
        </w:rPr>
        <w:t xml:space="preserve"> </w:t>
      </w:r>
      <w:r w:rsidRPr="008E511D">
        <w:rPr>
          <w:rFonts w:eastAsia="Garamond"/>
          <w:position w:val="1"/>
        </w:rPr>
        <w:t>i</w:t>
      </w:r>
      <w:r w:rsidRPr="008E511D">
        <w:rPr>
          <w:rFonts w:eastAsia="Garamond"/>
          <w:spacing w:val="-1"/>
          <w:position w:val="1"/>
        </w:rPr>
        <w:t>c</w:t>
      </w:r>
      <w:r w:rsidRPr="008E511D">
        <w:rPr>
          <w:rFonts w:eastAsia="Garamond"/>
          <w:position w:val="1"/>
        </w:rPr>
        <w:t>e</w:t>
      </w:r>
      <w:r w:rsidRPr="008E511D">
        <w:rPr>
          <w:rFonts w:eastAsia="Garamond"/>
          <w:spacing w:val="-1"/>
          <w:position w:val="1"/>
        </w:rPr>
        <w:t xml:space="preserve"> </w:t>
      </w:r>
      <w:r w:rsidRPr="008E511D">
        <w:rPr>
          <w:rFonts w:eastAsia="Garamond"/>
          <w:position w:val="1"/>
        </w:rPr>
        <w:t>is</w:t>
      </w:r>
      <w:r w:rsidRPr="008E511D">
        <w:rPr>
          <w:rFonts w:eastAsia="Garamond"/>
          <w:spacing w:val="-1"/>
          <w:position w:val="1"/>
        </w:rPr>
        <w:t xml:space="preserve"> </w:t>
      </w:r>
      <w:r w:rsidRPr="008E511D">
        <w:rPr>
          <w:rFonts w:eastAsia="Garamond"/>
          <w:position w:val="1"/>
        </w:rPr>
        <w:t>to be</w:t>
      </w:r>
      <w:r w:rsidRPr="008E511D">
        <w:rPr>
          <w:rFonts w:eastAsia="Garamond"/>
          <w:spacing w:val="-1"/>
          <w:position w:val="1"/>
        </w:rPr>
        <w:t xml:space="preserve"> </w:t>
      </w:r>
      <w:r w:rsidRPr="008E511D">
        <w:rPr>
          <w:rFonts w:eastAsia="Garamond"/>
          <w:spacing w:val="-3"/>
          <w:position w:val="1"/>
        </w:rPr>
        <w:t>u</w:t>
      </w:r>
      <w:r w:rsidRPr="008E511D">
        <w:rPr>
          <w:rFonts w:eastAsia="Garamond"/>
          <w:spacing w:val="1"/>
          <w:position w:val="1"/>
        </w:rPr>
        <w:t>s</w:t>
      </w:r>
      <w:r w:rsidRPr="008E511D">
        <w:rPr>
          <w:rFonts w:eastAsia="Garamond"/>
          <w:spacing w:val="-1"/>
          <w:position w:val="1"/>
        </w:rPr>
        <w:t>e</w:t>
      </w:r>
      <w:r w:rsidRPr="008E511D">
        <w:rPr>
          <w:rFonts w:eastAsia="Garamond"/>
          <w:position w:val="1"/>
        </w:rPr>
        <w:t xml:space="preserve">d </w:t>
      </w:r>
      <w:r w:rsidRPr="008E511D">
        <w:rPr>
          <w:rFonts w:eastAsia="Garamond"/>
          <w:spacing w:val="-1"/>
          <w:position w:val="1"/>
        </w:rPr>
        <w:t>a</w:t>
      </w:r>
      <w:r w:rsidRPr="008E511D">
        <w:rPr>
          <w:rFonts w:eastAsia="Garamond"/>
          <w:position w:val="1"/>
        </w:rPr>
        <w:t>s</w:t>
      </w:r>
      <w:r w:rsidRPr="008E511D">
        <w:rPr>
          <w:rFonts w:eastAsia="Garamond"/>
          <w:spacing w:val="1"/>
          <w:position w:val="1"/>
        </w:rPr>
        <w:t xml:space="preserve"> </w:t>
      </w:r>
      <w:r w:rsidRPr="008E511D">
        <w:rPr>
          <w:rFonts w:eastAsia="Garamond"/>
          <w:position w:val="1"/>
        </w:rPr>
        <w:t>a</w:t>
      </w:r>
      <w:r w:rsidRPr="008E511D">
        <w:rPr>
          <w:rFonts w:eastAsia="Garamond"/>
          <w:spacing w:val="-1"/>
          <w:position w:val="1"/>
        </w:rPr>
        <w:t xml:space="preserve"> c</w:t>
      </w:r>
      <w:r w:rsidRPr="008E511D">
        <w:rPr>
          <w:rFonts w:eastAsia="Garamond"/>
          <w:position w:val="1"/>
        </w:rPr>
        <w:t>ool</w:t>
      </w:r>
      <w:r w:rsidRPr="008E511D">
        <w:rPr>
          <w:rFonts w:eastAsia="Garamond"/>
          <w:spacing w:val="-3"/>
          <w:position w:val="1"/>
        </w:rPr>
        <w:t>i</w:t>
      </w:r>
      <w:r w:rsidRPr="008E511D">
        <w:rPr>
          <w:rFonts w:eastAsia="Garamond"/>
          <w:position w:val="1"/>
        </w:rPr>
        <w:t>ng m</w:t>
      </w:r>
      <w:r w:rsidRPr="008E511D">
        <w:rPr>
          <w:rFonts w:eastAsia="Garamond"/>
          <w:spacing w:val="-1"/>
          <w:position w:val="1"/>
        </w:rPr>
        <w:t>e</w:t>
      </w:r>
      <w:r w:rsidRPr="008E511D">
        <w:rPr>
          <w:rFonts w:eastAsia="Garamond"/>
          <w:position w:val="1"/>
        </w:rPr>
        <w:t xml:space="preserve">dium </w:t>
      </w:r>
      <w:r w:rsidRPr="008E511D">
        <w:rPr>
          <w:rFonts w:eastAsia="Garamond"/>
          <w:spacing w:val="-2"/>
          <w:position w:val="1"/>
        </w:rPr>
        <w:t>f</w:t>
      </w:r>
      <w:r w:rsidRPr="008E511D">
        <w:rPr>
          <w:rFonts w:eastAsia="Garamond"/>
          <w:position w:val="1"/>
        </w:rPr>
        <w:t>or</w:t>
      </w:r>
      <w:r w:rsidRPr="008E511D">
        <w:rPr>
          <w:rFonts w:eastAsia="Garamond"/>
          <w:spacing w:val="-2"/>
          <w:position w:val="1"/>
        </w:rPr>
        <w:t xml:space="preserve"> </w:t>
      </w:r>
      <w:r w:rsidR="00402F65">
        <w:rPr>
          <w:rFonts w:eastAsia="Garamond"/>
          <w:spacing w:val="1"/>
          <w:position w:val="1"/>
        </w:rPr>
        <w:t>FOOD</w:t>
      </w:r>
      <w:r w:rsidRPr="008E511D">
        <w:rPr>
          <w:rFonts w:eastAsia="Garamond"/>
          <w:position w:val="1"/>
        </w:rPr>
        <w:t xml:space="preserve"> </w:t>
      </w:r>
      <w:r w:rsidRPr="008E511D">
        <w:rPr>
          <w:rFonts w:eastAsia="Garamond"/>
          <w:spacing w:val="-1"/>
          <w:position w:val="1"/>
        </w:rPr>
        <w:t>a</w:t>
      </w:r>
      <w:r w:rsidRPr="008E511D">
        <w:rPr>
          <w:rFonts w:eastAsia="Garamond"/>
          <w:position w:val="1"/>
        </w:rPr>
        <w:t>nd</w:t>
      </w:r>
      <w:r w:rsidRPr="008E511D">
        <w:rPr>
          <w:rFonts w:eastAsia="Garamond"/>
          <w:spacing w:val="-2"/>
          <w:position w:val="1"/>
        </w:rPr>
        <w:t xml:space="preserve"> </w:t>
      </w:r>
      <w:r w:rsidRPr="008E511D">
        <w:rPr>
          <w:rFonts w:eastAsia="Garamond"/>
          <w:position w:val="1"/>
        </w:rPr>
        <w:t>b</w:t>
      </w:r>
      <w:r w:rsidRPr="008E511D">
        <w:rPr>
          <w:rFonts w:eastAsia="Garamond"/>
          <w:spacing w:val="-3"/>
          <w:position w:val="1"/>
        </w:rPr>
        <w:t>e</w:t>
      </w:r>
      <w:r w:rsidRPr="008E511D">
        <w:rPr>
          <w:rFonts w:eastAsia="Garamond"/>
          <w:position w:val="1"/>
        </w:rPr>
        <w:t>v</w:t>
      </w:r>
      <w:r w:rsidRPr="008E511D">
        <w:rPr>
          <w:rFonts w:eastAsia="Garamond"/>
          <w:spacing w:val="-1"/>
          <w:position w:val="1"/>
        </w:rPr>
        <w:t>e</w:t>
      </w:r>
      <w:r w:rsidRPr="008E511D">
        <w:rPr>
          <w:rFonts w:eastAsia="Garamond"/>
          <w:spacing w:val="1"/>
          <w:position w:val="1"/>
        </w:rPr>
        <w:t>r</w:t>
      </w:r>
      <w:r w:rsidRPr="008E511D">
        <w:rPr>
          <w:rFonts w:eastAsia="Garamond"/>
          <w:spacing w:val="-1"/>
          <w:position w:val="1"/>
        </w:rPr>
        <w:t>a</w:t>
      </w:r>
      <w:r w:rsidRPr="008E511D">
        <w:rPr>
          <w:rFonts w:eastAsia="Garamond"/>
          <w:position w:val="1"/>
        </w:rPr>
        <w:t>ge</w:t>
      </w:r>
      <w:r w:rsidRPr="008E511D">
        <w:rPr>
          <w:rFonts w:eastAsia="Garamond"/>
          <w:spacing w:val="-1"/>
          <w:position w:val="1"/>
        </w:rPr>
        <w:t xml:space="preserve"> </w:t>
      </w:r>
      <w:r w:rsidRPr="008E511D">
        <w:rPr>
          <w:rFonts w:eastAsia="Garamond"/>
          <w:position w:val="1"/>
        </w:rPr>
        <w:t>it</w:t>
      </w:r>
      <w:r w:rsidRPr="008E511D">
        <w:rPr>
          <w:rFonts w:eastAsia="Garamond"/>
          <w:spacing w:val="-1"/>
          <w:position w:val="1"/>
        </w:rPr>
        <w:t>e</w:t>
      </w:r>
      <w:r w:rsidRPr="008E511D">
        <w:rPr>
          <w:rFonts w:eastAsia="Garamond"/>
          <w:position w:val="1"/>
        </w:rPr>
        <w:t>ms</w:t>
      </w:r>
      <w:r w:rsidRPr="008E511D">
        <w:rPr>
          <w:rFonts w:eastAsia="Garamond"/>
          <w:spacing w:val="2"/>
          <w:position w:val="1"/>
        </w:rPr>
        <w:t xml:space="preserve"> </w:t>
      </w:r>
      <w:r w:rsidRPr="008E511D">
        <w:rPr>
          <w:rFonts w:eastAsia="Garamond"/>
          <w:position w:val="1"/>
        </w:rPr>
        <w:t>the</w:t>
      </w:r>
      <w:r w:rsidRPr="008E511D">
        <w:rPr>
          <w:rFonts w:eastAsia="Garamond"/>
          <w:spacing w:val="-1"/>
          <w:position w:val="1"/>
        </w:rPr>
        <w:t xml:space="preserve"> </w:t>
      </w:r>
      <w:r w:rsidRPr="008E511D">
        <w:rPr>
          <w:rFonts w:eastAsia="Garamond"/>
          <w:spacing w:val="-3"/>
          <w:position w:val="1"/>
        </w:rPr>
        <w:t>u</w:t>
      </w:r>
      <w:r w:rsidRPr="008E511D">
        <w:rPr>
          <w:rFonts w:eastAsia="Garamond"/>
          <w:position w:val="1"/>
        </w:rPr>
        <w:t>nit</w:t>
      </w:r>
      <w:r w:rsidRPr="008E511D">
        <w:rPr>
          <w:rFonts w:eastAsia="Garamond"/>
          <w:spacing w:val="-2"/>
          <w:position w:val="1"/>
        </w:rPr>
        <w:t xml:space="preserve"> </w:t>
      </w:r>
      <w:r w:rsidRPr="008E511D">
        <w:rPr>
          <w:rFonts w:eastAsia="Garamond"/>
          <w:spacing w:val="1"/>
          <w:position w:val="1"/>
        </w:rPr>
        <w:t>s</w:t>
      </w:r>
      <w:r w:rsidRPr="008E511D">
        <w:rPr>
          <w:rFonts w:eastAsia="Garamond"/>
          <w:position w:val="1"/>
        </w:rPr>
        <w:t>hould</w:t>
      </w:r>
      <w:r w:rsidRPr="008E511D">
        <w:rPr>
          <w:rFonts w:eastAsia="Garamond"/>
          <w:spacing w:val="-2"/>
          <w:position w:val="1"/>
        </w:rPr>
        <w:t xml:space="preserve"> </w:t>
      </w:r>
      <w:r w:rsidRPr="008E511D">
        <w:rPr>
          <w:rFonts w:eastAsia="Garamond"/>
          <w:position w:val="1"/>
        </w:rPr>
        <w:t>be</w:t>
      </w:r>
      <w:r w:rsidRPr="008E511D">
        <w:rPr>
          <w:rFonts w:eastAsia="Garamond"/>
          <w:spacing w:val="-1"/>
          <w:position w:val="1"/>
        </w:rPr>
        <w:t xml:space="preserve"> a</w:t>
      </w:r>
      <w:r w:rsidRPr="008E511D">
        <w:rPr>
          <w:rFonts w:eastAsia="Garamond"/>
          <w:position w:val="1"/>
        </w:rPr>
        <w:t>d</w:t>
      </w:r>
      <w:r w:rsidRPr="008E511D">
        <w:rPr>
          <w:rFonts w:eastAsia="Garamond"/>
          <w:spacing w:val="-1"/>
          <w:position w:val="1"/>
        </w:rPr>
        <w:t>e</w:t>
      </w:r>
      <w:r w:rsidRPr="008E511D">
        <w:rPr>
          <w:rFonts w:eastAsia="Garamond"/>
          <w:position w:val="1"/>
        </w:rPr>
        <w:t>qu</w:t>
      </w:r>
      <w:r w:rsidRPr="008E511D">
        <w:rPr>
          <w:rFonts w:eastAsia="Garamond"/>
          <w:spacing w:val="-1"/>
          <w:position w:val="1"/>
        </w:rPr>
        <w:t>a</w:t>
      </w:r>
      <w:r w:rsidRPr="008E511D">
        <w:rPr>
          <w:rFonts w:eastAsia="Garamond"/>
          <w:position w:val="1"/>
        </w:rPr>
        <w:t>t</w:t>
      </w:r>
      <w:r w:rsidRPr="008E511D">
        <w:rPr>
          <w:rFonts w:eastAsia="Garamond"/>
          <w:spacing w:val="-1"/>
          <w:position w:val="1"/>
        </w:rPr>
        <w:t>e</w:t>
      </w:r>
      <w:r w:rsidRPr="008E511D">
        <w:rPr>
          <w:rFonts w:eastAsia="Garamond"/>
          <w:position w:val="1"/>
        </w:rPr>
        <w:t>ly</w:t>
      </w:r>
      <w:r w:rsidRPr="008E511D">
        <w:rPr>
          <w:rFonts w:eastAsia="Garamond"/>
        </w:rPr>
        <w:t xml:space="preserve"> 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i</w:t>
      </w:r>
      <w:r w:rsidRPr="008E511D">
        <w:rPr>
          <w:rFonts w:eastAsia="Garamond"/>
          <w:spacing w:val="-1"/>
        </w:rPr>
        <w:t>ze</w:t>
      </w:r>
      <w:r w:rsidRPr="008E511D">
        <w:rPr>
          <w:rFonts w:eastAsia="Garamond"/>
        </w:rPr>
        <w:t>d to m</w:t>
      </w:r>
      <w:r w:rsidRPr="008E511D">
        <w:rPr>
          <w:rFonts w:eastAsia="Garamond"/>
          <w:spacing w:val="-1"/>
        </w:rPr>
        <w:t>ee</w:t>
      </w:r>
      <w:r w:rsidRPr="008E511D">
        <w:rPr>
          <w:rFonts w:eastAsia="Garamond"/>
        </w:rPr>
        <w:t xml:space="preserve">t </w:t>
      </w:r>
      <w:r w:rsidRPr="008E511D">
        <w:rPr>
          <w:rFonts w:eastAsia="Garamond"/>
          <w:spacing w:val="-3"/>
        </w:rPr>
        <w:t>a</w:t>
      </w:r>
      <w:r w:rsidRPr="008E511D">
        <w:rPr>
          <w:rFonts w:eastAsia="Garamond"/>
        </w:rPr>
        <w:t>ll op</w:t>
      </w:r>
      <w:r w:rsidRPr="008E511D">
        <w:rPr>
          <w:rFonts w:eastAsia="Garamond"/>
          <w:spacing w:val="-1"/>
        </w:rPr>
        <w:t>e</w:t>
      </w:r>
      <w:r w:rsidRPr="008E511D">
        <w:rPr>
          <w:rFonts w:eastAsia="Garamond"/>
          <w:spacing w:val="1"/>
        </w:rPr>
        <w:t>r</w:t>
      </w:r>
      <w:r w:rsidRPr="008E511D">
        <w:rPr>
          <w:rFonts w:eastAsia="Garamond"/>
          <w:spacing w:val="-1"/>
        </w:rPr>
        <w:t>a</w:t>
      </w:r>
      <w:r w:rsidRPr="008E511D">
        <w:rPr>
          <w:rFonts w:eastAsia="Garamond"/>
        </w:rPr>
        <w:t>tion</w:t>
      </w:r>
      <w:r w:rsidRPr="008E511D">
        <w:rPr>
          <w:rFonts w:eastAsia="Garamond"/>
          <w:spacing w:val="-1"/>
        </w:rPr>
        <w:t>a</w:t>
      </w:r>
      <w:r w:rsidRPr="008E511D">
        <w:rPr>
          <w:rFonts w:eastAsia="Garamond"/>
        </w:rPr>
        <w:t>l n</w:t>
      </w:r>
      <w:r w:rsidRPr="008E511D">
        <w:rPr>
          <w:rFonts w:eastAsia="Garamond"/>
          <w:spacing w:val="-1"/>
        </w:rPr>
        <w:t>ee</w:t>
      </w:r>
      <w:r w:rsidRPr="008E511D">
        <w:rPr>
          <w:rFonts w:eastAsia="Garamond"/>
          <w:spacing w:val="-2"/>
        </w:rPr>
        <w:t>d</w:t>
      </w:r>
      <w:r w:rsidRPr="008E511D">
        <w:rPr>
          <w:rFonts w:eastAsia="Garamond"/>
        </w:rPr>
        <w:t>s</w:t>
      </w:r>
      <w:r w:rsidRPr="008E511D">
        <w:rPr>
          <w:rFonts w:eastAsia="Garamond"/>
          <w:spacing w:val="1"/>
        </w:rPr>
        <w:t xml:space="preserve"> </w:t>
      </w:r>
      <w:r w:rsidRPr="008E511D">
        <w:rPr>
          <w:rFonts w:eastAsia="Garamond"/>
        </w:rPr>
        <w:t xml:space="preserve">in </w:t>
      </w:r>
      <w:r w:rsidRPr="008E511D">
        <w:rPr>
          <w:rFonts w:eastAsia="Garamond"/>
          <w:spacing w:val="-1"/>
        </w:rPr>
        <w:t>a</w:t>
      </w:r>
      <w:r w:rsidRPr="008E511D">
        <w:rPr>
          <w:rFonts w:eastAsia="Garamond"/>
        </w:rPr>
        <w:t xml:space="preserve">n </w:t>
      </w:r>
      <w:r w:rsidR="007D152B" w:rsidRPr="008E511D">
        <w:rPr>
          <w:rFonts w:eastAsia="Garamond"/>
          <w:spacing w:val="-1"/>
        </w:rPr>
        <w:t>APPROVED</w:t>
      </w:r>
      <w:r w:rsidRPr="008E511D">
        <w:rPr>
          <w:rFonts w:eastAsia="Garamond"/>
        </w:rPr>
        <w:t xml:space="preserve"> lo</w:t>
      </w:r>
      <w:r w:rsidRPr="008E511D">
        <w:rPr>
          <w:rFonts w:eastAsia="Garamond"/>
          <w:spacing w:val="-1"/>
        </w:rPr>
        <w:t>ca</w:t>
      </w:r>
      <w:r w:rsidRPr="008E511D">
        <w:rPr>
          <w:rFonts w:eastAsia="Garamond"/>
        </w:rPr>
        <w:t>tion.</w:t>
      </w:r>
      <w:r w:rsidRPr="008E511D">
        <w:rPr>
          <w:rFonts w:eastAsia="Garamond"/>
          <w:spacing w:val="-2"/>
        </w:rPr>
        <w:t xml:space="preserve"> </w:t>
      </w:r>
      <w:r w:rsidRPr="008E511D">
        <w:rPr>
          <w:rFonts w:eastAsia="Garamond"/>
          <w:spacing w:val="1"/>
        </w:rPr>
        <w:t>I</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m</w:t>
      </w:r>
      <w:r w:rsidRPr="008E511D">
        <w:rPr>
          <w:rFonts w:eastAsia="Garamond"/>
          <w:spacing w:val="-1"/>
        </w:rPr>
        <w:t>ac</w:t>
      </w:r>
      <w:r w:rsidRPr="008E511D">
        <w:rPr>
          <w:rFonts w:eastAsia="Garamond"/>
        </w:rPr>
        <w:t>hi</w:t>
      </w:r>
      <w:r w:rsidRPr="008E511D">
        <w:rPr>
          <w:rFonts w:eastAsia="Garamond"/>
          <w:spacing w:val="-2"/>
        </w:rPr>
        <w:t>n</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spacing w:val="1"/>
        </w:rPr>
        <w:t>f</w:t>
      </w:r>
      <w:r w:rsidRPr="008E511D">
        <w:rPr>
          <w:rFonts w:eastAsia="Garamond"/>
        </w:rPr>
        <w:t>or outdo</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di</w:t>
      </w:r>
      <w:r w:rsidRPr="008E511D">
        <w:rPr>
          <w:rFonts w:eastAsia="Garamond"/>
          <w:spacing w:val="-1"/>
        </w:rPr>
        <w:t>s</w:t>
      </w:r>
      <w:r w:rsidRPr="008E511D">
        <w:rPr>
          <w:rFonts w:eastAsia="Garamond"/>
        </w:rPr>
        <w:t>p</w:t>
      </w:r>
      <w:r w:rsidRPr="008E511D">
        <w:rPr>
          <w:rFonts w:eastAsia="Garamond"/>
          <w:spacing w:val="-1"/>
        </w:rPr>
        <w:t>e</w:t>
      </w:r>
      <w:r w:rsidRPr="008E511D">
        <w:rPr>
          <w:rFonts w:eastAsia="Garamond"/>
        </w:rPr>
        <w:t>n</w:t>
      </w:r>
      <w:r w:rsidRPr="008E511D">
        <w:rPr>
          <w:rFonts w:eastAsia="Garamond"/>
          <w:spacing w:val="1"/>
        </w:rPr>
        <w:t>s</w:t>
      </w:r>
      <w:r w:rsidRPr="008E511D">
        <w:rPr>
          <w:rFonts w:eastAsia="Garamond"/>
          <w:spacing w:val="-3"/>
        </w:rPr>
        <w:t>i</w:t>
      </w:r>
      <w:r w:rsidRPr="008E511D">
        <w:rPr>
          <w:rFonts w:eastAsia="Garamond"/>
        </w:rPr>
        <w:t xml:space="preserve">ng </w:t>
      </w:r>
      <w:r w:rsidRPr="008E511D">
        <w:rPr>
          <w:rFonts w:eastAsia="Garamond"/>
          <w:spacing w:val="-1"/>
        </w:rPr>
        <w:t>w</w:t>
      </w:r>
      <w:r w:rsidRPr="008E511D">
        <w:rPr>
          <w:rFonts w:eastAsia="Garamond"/>
        </w:rPr>
        <w:t xml:space="preserve">ill need </w:t>
      </w:r>
      <w:hyperlink r:id="rId36">
        <w:proofErr w:type="gramStart"/>
        <w:r w:rsidRPr="008E511D">
          <w:rPr>
            <w:rFonts w:eastAsia="Garamond"/>
            <w:color w:val="0066FF"/>
            <w:u w:val="single" w:color="0066FF"/>
          </w:rPr>
          <w:t>N</w:t>
        </w:r>
        <w:r w:rsidRPr="008E511D">
          <w:rPr>
            <w:rFonts w:eastAsia="Garamond"/>
            <w:color w:val="0066FF"/>
            <w:spacing w:val="-1"/>
            <w:u w:val="single" w:color="0066FF"/>
          </w:rPr>
          <w:t>a</w:t>
        </w:r>
        <w:r w:rsidRPr="008E511D">
          <w:rPr>
            <w:rFonts w:eastAsia="Garamond"/>
            <w:color w:val="0066FF"/>
            <w:u w:val="single" w:color="0066FF"/>
          </w:rPr>
          <w:t>tion</w:t>
        </w:r>
        <w:r w:rsidRPr="008E511D">
          <w:rPr>
            <w:rFonts w:eastAsia="Garamond"/>
            <w:color w:val="0066FF"/>
            <w:spacing w:val="-1"/>
            <w:u w:val="single" w:color="0066FF"/>
          </w:rPr>
          <w:t>a</w:t>
        </w:r>
        <w:r w:rsidRPr="008E511D">
          <w:rPr>
            <w:rFonts w:eastAsia="Garamond"/>
            <w:color w:val="0066FF"/>
            <w:u w:val="single" w:color="0066FF"/>
          </w:rPr>
          <w:t>l</w:t>
        </w:r>
        <w:r w:rsidRPr="008E511D">
          <w:rPr>
            <w:rFonts w:eastAsia="Garamond"/>
            <w:color w:val="0066FF"/>
            <w:spacing w:val="-92"/>
            <w:u w:val="single" w:color="0066FF"/>
          </w:rPr>
          <w:t xml:space="preserve"> </w:t>
        </w:r>
        <w:r w:rsidR="00280420">
          <w:rPr>
            <w:rFonts w:eastAsia="Garamond"/>
            <w:color w:val="0066FF"/>
            <w:spacing w:val="-92"/>
            <w:u w:val="single" w:color="0066FF"/>
          </w:rPr>
          <w:t xml:space="preserve"> </w:t>
        </w:r>
        <w:r w:rsidRPr="008E511D">
          <w:rPr>
            <w:rFonts w:eastAsia="Garamond"/>
            <w:color w:val="0066FF"/>
            <w:spacing w:val="-1"/>
            <w:u w:val="single" w:color="0066FF"/>
          </w:rPr>
          <w:t>A</w:t>
        </w:r>
        <w:r w:rsidRPr="008E511D">
          <w:rPr>
            <w:rFonts w:eastAsia="Garamond"/>
            <w:color w:val="0066FF"/>
            <w:u w:val="single" w:color="0066FF"/>
          </w:rPr>
          <w:t>u</w:t>
        </w:r>
        <w:r w:rsidRPr="008E511D">
          <w:rPr>
            <w:rFonts w:eastAsia="Garamond"/>
            <w:color w:val="0066FF"/>
            <w:spacing w:val="-2"/>
            <w:u w:val="single" w:color="0066FF"/>
          </w:rPr>
          <w:t>t</w:t>
        </w:r>
        <w:r w:rsidRPr="008E511D">
          <w:rPr>
            <w:rFonts w:eastAsia="Garamond"/>
            <w:color w:val="0066FF"/>
            <w:u w:val="single" w:color="0066FF"/>
          </w:rPr>
          <w:t>om</w:t>
        </w:r>
        <w:r w:rsidRPr="008E511D">
          <w:rPr>
            <w:rFonts w:eastAsia="Garamond"/>
            <w:color w:val="0066FF"/>
            <w:spacing w:val="-1"/>
            <w:u w:val="single" w:color="0066FF"/>
          </w:rPr>
          <w:t>a</w:t>
        </w:r>
        <w:r w:rsidRPr="008E511D">
          <w:rPr>
            <w:rFonts w:eastAsia="Garamond"/>
            <w:color w:val="0066FF"/>
            <w:u w:val="single" w:color="0066FF"/>
          </w:rPr>
          <w:t>tic</w:t>
        </w:r>
        <w:proofErr w:type="gramEnd"/>
        <w:r w:rsidRPr="008E511D">
          <w:rPr>
            <w:rFonts w:eastAsia="Garamond"/>
            <w:color w:val="0066FF"/>
            <w:spacing w:val="-95"/>
            <w:u w:val="single" w:color="0066FF"/>
          </w:rPr>
          <w:t xml:space="preserve"> </w:t>
        </w:r>
        <w:r w:rsidR="00280420">
          <w:rPr>
            <w:rFonts w:eastAsia="Garamond"/>
            <w:color w:val="0066FF"/>
            <w:spacing w:val="-95"/>
            <w:u w:val="single" w:color="0066FF"/>
          </w:rPr>
          <w:t xml:space="preserve"> </w:t>
        </w:r>
        <w:r w:rsidR="002A7060" w:rsidRPr="008E511D">
          <w:rPr>
            <w:rFonts w:eastAsia="Garamond"/>
            <w:color w:val="0066FF"/>
            <w:spacing w:val="-95"/>
            <w:u w:val="single" w:color="0066FF"/>
          </w:rPr>
          <w:t xml:space="preserve">M  </w:t>
        </w:r>
        <w:proofErr w:type="spellStart"/>
        <w:r w:rsidRPr="008E511D">
          <w:rPr>
            <w:rFonts w:eastAsia="Garamond"/>
            <w:color w:val="0066FF"/>
            <w:spacing w:val="-1"/>
            <w:u w:val="single" w:color="0066FF"/>
          </w:rPr>
          <w:t>e</w:t>
        </w:r>
        <w:r w:rsidRPr="008E511D">
          <w:rPr>
            <w:rFonts w:eastAsia="Garamond"/>
            <w:color w:val="0066FF"/>
            <w:spacing w:val="-2"/>
            <w:u w:val="single" w:color="0066FF"/>
          </w:rPr>
          <w:t>r</w:t>
        </w:r>
        <w:r w:rsidRPr="008E511D">
          <w:rPr>
            <w:rFonts w:eastAsia="Garamond"/>
            <w:color w:val="0066FF"/>
            <w:spacing w:val="-1"/>
            <w:u w:val="single" w:color="0066FF"/>
          </w:rPr>
          <w:t>c</w:t>
        </w:r>
        <w:r w:rsidRPr="008E511D">
          <w:rPr>
            <w:rFonts w:eastAsia="Garamond"/>
            <w:color w:val="0066FF"/>
            <w:u w:val="single" w:color="0066FF"/>
          </w:rPr>
          <w:t>h</w:t>
        </w:r>
        <w:r w:rsidRPr="008E511D">
          <w:rPr>
            <w:rFonts w:eastAsia="Garamond"/>
            <w:color w:val="0066FF"/>
            <w:spacing w:val="-1"/>
            <w:u w:val="single" w:color="0066FF"/>
          </w:rPr>
          <w:t>a</w:t>
        </w:r>
        <w:r w:rsidRPr="008E511D">
          <w:rPr>
            <w:rFonts w:eastAsia="Garamond"/>
            <w:color w:val="0066FF"/>
            <w:u w:val="single" w:color="0066FF"/>
          </w:rPr>
          <w:t>ndi</w:t>
        </w:r>
        <w:r w:rsidRPr="008E511D">
          <w:rPr>
            <w:rFonts w:eastAsia="Garamond"/>
            <w:color w:val="0066FF"/>
            <w:spacing w:val="1"/>
            <w:u w:val="single" w:color="0066FF"/>
          </w:rPr>
          <w:t>s</w:t>
        </w:r>
        <w:r w:rsidRPr="008E511D">
          <w:rPr>
            <w:rFonts w:eastAsia="Garamond"/>
            <w:color w:val="0066FF"/>
            <w:u w:val="single" w:color="0066FF"/>
          </w:rPr>
          <w:t>ing</w:t>
        </w:r>
        <w:proofErr w:type="spellEnd"/>
        <w:r w:rsidRPr="008E511D">
          <w:rPr>
            <w:rFonts w:eastAsia="Garamond"/>
            <w:color w:val="0066FF"/>
            <w:spacing w:val="-93"/>
            <w:u w:val="single" w:color="0066FF"/>
          </w:rPr>
          <w:t xml:space="preserve"> </w:t>
        </w:r>
        <w:r w:rsidRPr="008E511D">
          <w:rPr>
            <w:rFonts w:eastAsia="Garamond"/>
            <w:color w:val="0066FF"/>
            <w:spacing w:val="-1"/>
            <w:u w:val="single" w:color="0066FF"/>
          </w:rPr>
          <w:t>As</w:t>
        </w:r>
        <w:r w:rsidRPr="008E511D">
          <w:rPr>
            <w:rFonts w:eastAsia="Garamond"/>
            <w:color w:val="0066FF"/>
            <w:spacing w:val="1"/>
            <w:u w:val="single" w:color="0066FF"/>
          </w:rPr>
          <w:t>s</w:t>
        </w:r>
        <w:r w:rsidRPr="008E511D">
          <w:rPr>
            <w:rFonts w:eastAsia="Garamond"/>
            <w:color w:val="0066FF"/>
            <w:u w:val="single" w:color="0066FF"/>
          </w:rPr>
          <w:t>o</w:t>
        </w:r>
        <w:r w:rsidRPr="008E511D">
          <w:rPr>
            <w:rFonts w:eastAsia="Garamond"/>
            <w:color w:val="0066FF"/>
            <w:spacing w:val="-1"/>
            <w:u w:val="single" w:color="0066FF"/>
          </w:rPr>
          <w:t>c</w:t>
        </w:r>
        <w:r w:rsidRPr="008E511D">
          <w:rPr>
            <w:rFonts w:eastAsia="Garamond"/>
            <w:color w:val="0066FF"/>
            <w:u w:val="single" w:color="0066FF"/>
          </w:rPr>
          <w:t>i</w:t>
        </w:r>
        <w:r w:rsidRPr="008E511D">
          <w:rPr>
            <w:rFonts w:eastAsia="Garamond"/>
            <w:color w:val="0066FF"/>
            <w:spacing w:val="-1"/>
            <w:u w:val="single" w:color="0066FF"/>
          </w:rPr>
          <w:t>a</w:t>
        </w:r>
        <w:r w:rsidRPr="008E511D">
          <w:rPr>
            <w:rFonts w:eastAsia="Garamond"/>
            <w:color w:val="0066FF"/>
            <w:u w:val="single" w:color="0066FF"/>
          </w:rPr>
          <w:t>ti</w:t>
        </w:r>
        <w:r w:rsidRPr="008E511D">
          <w:rPr>
            <w:rFonts w:eastAsia="Garamond"/>
            <w:color w:val="0066FF"/>
            <w:spacing w:val="-2"/>
            <w:u w:val="single" w:color="0066FF"/>
          </w:rPr>
          <w:t>o</w:t>
        </w:r>
        <w:r w:rsidRPr="008E511D">
          <w:rPr>
            <w:rFonts w:eastAsia="Garamond"/>
            <w:color w:val="0066FF"/>
            <w:u w:val="single" w:color="0066FF"/>
          </w:rPr>
          <w:t>n</w:t>
        </w:r>
        <w:r w:rsidRPr="008E511D">
          <w:rPr>
            <w:rFonts w:eastAsia="Garamond"/>
            <w:color w:val="0066FF"/>
            <w:spacing w:val="1"/>
          </w:rPr>
          <w:t xml:space="preserve"> </w:t>
        </w:r>
      </w:hyperlink>
      <w:r w:rsidRPr="008E511D">
        <w:rPr>
          <w:rFonts w:eastAsia="Garamond"/>
          <w:color w:val="000000"/>
        </w:rPr>
        <w:t>(N</w:t>
      </w:r>
      <w:r w:rsidRPr="008E511D">
        <w:rPr>
          <w:rFonts w:eastAsia="Garamond"/>
          <w:color w:val="000000"/>
          <w:spacing w:val="-3"/>
        </w:rPr>
        <w:t>A</w:t>
      </w:r>
      <w:r w:rsidRPr="008E511D">
        <w:rPr>
          <w:rFonts w:eastAsia="Garamond"/>
          <w:color w:val="000000"/>
          <w:spacing w:val="1"/>
        </w:rPr>
        <w:t>M</w:t>
      </w:r>
      <w:r w:rsidRPr="008E511D">
        <w:rPr>
          <w:rFonts w:eastAsia="Garamond"/>
          <w:color w:val="000000"/>
          <w:spacing w:val="-1"/>
        </w:rPr>
        <w:t>A</w:t>
      </w:r>
      <w:r w:rsidRPr="008E511D">
        <w:rPr>
          <w:rFonts w:eastAsia="Garamond"/>
          <w:color w:val="000000"/>
        </w:rPr>
        <w:t xml:space="preserve">) </w:t>
      </w:r>
      <w:r w:rsidRPr="008E511D">
        <w:rPr>
          <w:rFonts w:eastAsia="Garamond"/>
          <w:color w:val="000000"/>
          <w:spacing w:val="-1"/>
        </w:rPr>
        <w:t>ce</w:t>
      </w:r>
      <w:r w:rsidRPr="008E511D">
        <w:rPr>
          <w:rFonts w:eastAsia="Garamond"/>
          <w:color w:val="000000"/>
          <w:spacing w:val="1"/>
        </w:rPr>
        <w:t>r</w:t>
      </w:r>
      <w:r w:rsidRPr="008E511D">
        <w:rPr>
          <w:rFonts w:eastAsia="Garamond"/>
          <w:color w:val="000000"/>
        </w:rPr>
        <w:t>ti</w:t>
      </w:r>
      <w:r w:rsidRPr="008E511D">
        <w:rPr>
          <w:rFonts w:eastAsia="Garamond"/>
          <w:color w:val="000000"/>
          <w:spacing w:val="1"/>
        </w:rPr>
        <w:t>f</w:t>
      </w:r>
      <w:r w:rsidRPr="008E511D">
        <w:rPr>
          <w:rFonts w:eastAsia="Garamond"/>
          <w:color w:val="000000"/>
        </w:rPr>
        <w:t>i</w:t>
      </w:r>
      <w:r w:rsidRPr="008E511D">
        <w:rPr>
          <w:rFonts w:eastAsia="Garamond"/>
          <w:color w:val="000000"/>
          <w:spacing w:val="-1"/>
        </w:rPr>
        <w:t>ca</w:t>
      </w:r>
      <w:r w:rsidRPr="008E511D">
        <w:rPr>
          <w:rFonts w:eastAsia="Garamond"/>
          <w:color w:val="000000"/>
        </w:rPr>
        <w:t>tion</w:t>
      </w:r>
    </w:p>
    <w:p w14:paraId="59887A2D" w14:textId="77777777" w:rsidR="00913768" w:rsidRPr="008E511D" w:rsidRDefault="00913768" w:rsidP="00280420">
      <w:pPr>
        <w:spacing w:after="0" w:line="240" w:lineRule="auto"/>
        <w:ind w:right="-20"/>
        <w:jc w:val="both"/>
        <w:rPr>
          <w:rFonts w:eastAsia="Garamond"/>
          <w:color w:val="000000"/>
        </w:rPr>
      </w:pPr>
    </w:p>
    <w:p w14:paraId="63C3F008" w14:textId="77777777" w:rsidR="0080296B" w:rsidRPr="008E511D" w:rsidRDefault="0080296B" w:rsidP="00280420">
      <w:pPr>
        <w:spacing w:after="0" w:line="240" w:lineRule="auto"/>
        <w:ind w:right="-20"/>
        <w:jc w:val="both"/>
        <w:rPr>
          <w:b/>
        </w:rPr>
      </w:pPr>
      <w:r w:rsidRPr="008E511D">
        <w:rPr>
          <w:rFonts w:eastAsia="Garamond"/>
          <w:b/>
          <w:color w:val="000000"/>
        </w:rPr>
        <w:t xml:space="preserve">K. </w:t>
      </w:r>
      <w:r w:rsidR="002E45D8">
        <w:rPr>
          <w:rFonts w:eastAsia="Garamond"/>
          <w:b/>
          <w:color w:val="000000"/>
        </w:rPr>
        <w:t xml:space="preserve">  </w:t>
      </w:r>
      <w:r w:rsidR="000D62FF">
        <w:rPr>
          <w:rFonts w:eastAsia="Garamond"/>
          <w:b/>
          <w:color w:val="000000"/>
        </w:rPr>
        <w:tab/>
      </w:r>
      <w:r w:rsidR="00D07516" w:rsidRPr="008E511D">
        <w:rPr>
          <w:b/>
        </w:rPr>
        <w:t xml:space="preserve">General Cooking and </w:t>
      </w:r>
      <w:r w:rsidRPr="008E511D">
        <w:rPr>
          <w:b/>
        </w:rPr>
        <w:t>Hot Holding</w:t>
      </w:r>
      <w:r w:rsidR="00D07516" w:rsidRPr="008E511D">
        <w:rPr>
          <w:b/>
        </w:rPr>
        <w:t xml:space="preserve"> </w:t>
      </w:r>
    </w:p>
    <w:p w14:paraId="6EDC5206" w14:textId="77777777" w:rsidR="000D62FF" w:rsidRDefault="000D62FF" w:rsidP="00280420">
      <w:pPr>
        <w:spacing w:after="0" w:line="240" w:lineRule="auto"/>
        <w:jc w:val="both"/>
      </w:pPr>
    </w:p>
    <w:p w14:paraId="15439855" w14:textId="77777777" w:rsidR="004863B8" w:rsidRPr="008E511D" w:rsidRDefault="0080296B" w:rsidP="00280420">
      <w:pPr>
        <w:spacing w:after="0" w:line="240" w:lineRule="auto"/>
        <w:jc w:val="both"/>
      </w:pPr>
      <w:r w:rsidRPr="008E511D">
        <w:t xml:space="preserve">Cooking and hot holding units are designed to heat </w:t>
      </w:r>
      <w:r w:rsidR="00402F65">
        <w:t>FOOD</w:t>
      </w:r>
      <w:r w:rsidRPr="008E511D">
        <w:t xml:space="preserve"> to a required temperature within a required amount of time f</w:t>
      </w:r>
      <w:r w:rsidR="00280420">
        <w:t xml:space="preserve">or </w:t>
      </w:r>
      <w:r w:rsidR="00402F65">
        <w:t>FOOD</w:t>
      </w:r>
      <w:r w:rsidR="00280420">
        <w:t xml:space="preserve"> safety.  Cooking and re</w:t>
      </w:r>
      <w:r w:rsidRPr="008E511D">
        <w:t>heat</w:t>
      </w:r>
      <w:r w:rsidR="00280420">
        <w:t>ing</w:t>
      </w:r>
      <w:r w:rsidRPr="008E511D">
        <w:t xml:space="preserve"> temperatures have been determined using scientific analysis.  The time and temperature requirements are based on the pathogens that are likely to be present on the product.  It is recommended that the units are commercial grade and meet NSF/ANSI standards.  Consideration must be taken with the placement and installation of cooking/reheating/hot holding </w:t>
      </w:r>
      <w:r w:rsidR="00186D76" w:rsidRPr="008E511D">
        <w:t>EQUIPMENT</w:t>
      </w:r>
      <w:r w:rsidRPr="008E511D">
        <w:t xml:space="preserve"> to ensure that proper ventilation and sanitation can occur.</w:t>
      </w:r>
      <w:r w:rsidR="00BE5FDF" w:rsidRPr="008E511D">
        <w:t xml:space="preserve"> </w:t>
      </w:r>
      <w:r w:rsidR="00B64BBA">
        <w:t xml:space="preserve"> </w:t>
      </w:r>
      <w:r w:rsidR="00B64BBA" w:rsidRPr="008E511D">
        <w:t>Construction of the</w:t>
      </w:r>
      <w:r w:rsidR="00B64BBA">
        <w:t>se</w:t>
      </w:r>
      <w:r w:rsidR="00B64BBA" w:rsidRPr="008E511D">
        <w:t xml:space="preserve"> unit</w:t>
      </w:r>
      <w:r w:rsidR="00B64BBA">
        <w:t>s</w:t>
      </w:r>
      <w:r w:rsidR="00B64BBA" w:rsidRPr="008E511D">
        <w:t xml:space="preserve"> should be durable and EASILY CLEANABLE</w:t>
      </w:r>
    </w:p>
    <w:p w14:paraId="5D37BAEF" w14:textId="77777777" w:rsidR="00280420" w:rsidRDefault="00280420" w:rsidP="00280420">
      <w:pPr>
        <w:spacing w:after="0" w:line="240" w:lineRule="auto"/>
        <w:jc w:val="both"/>
      </w:pPr>
    </w:p>
    <w:p w14:paraId="3E0B5CA8" w14:textId="3BA40B89" w:rsidR="004863B8" w:rsidRPr="008E511D" w:rsidRDefault="004863B8" w:rsidP="00280420">
      <w:pPr>
        <w:spacing w:after="0" w:line="240" w:lineRule="auto"/>
        <w:jc w:val="both"/>
      </w:pPr>
      <w:r w:rsidRPr="008E511D">
        <w:t xml:space="preserve">NOTE: The </w:t>
      </w:r>
      <w:r w:rsidR="00280420">
        <w:t>c</w:t>
      </w:r>
      <w:r w:rsidRPr="008E511D">
        <w:t xml:space="preserve">ommercial </w:t>
      </w:r>
      <w:r w:rsidR="00280420">
        <w:t>a</w:t>
      </w:r>
      <w:r w:rsidRPr="008E511D">
        <w:t>ppliances described in this section are placed under a vent hood to evacuate grease, steam, and fumes, which could pose a potential fire or health</w:t>
      </w:r>
      <w:r w:rsidR="000A7960">
        <w:t xml:space="preserve"> risk. Refer to the topic o</w:t>
      </w:r>
      <w:r w:rsidRPr="008E511D">
        <w:t xml:space="preserve">n Ventilation of this Manual or your </w:t>
      </w:r>
      <w:r w:rsidR="00280420">
        <w:t>REGULATORY AUTHORITY for specific requirements</w:t>
      </w:r>
      <w:r w:rsidRPr="008E511D">
        <w:t>.</w:t>
      </w:r>
    </w:p>
    <w:p w14:paraId="54EE8035" w14:textId="77777777" w:rsidR="00280420" w:rsidRDefault="00280420" w:rsidP="00280420">
      <w:pPr>
        <w:spacing w:after="0" w:line="240" w:lineRule="auto"/>
        <w:jc w:val="both"/>
      </w:pPr>
    </w:p>
    <w:p w14:paraId="5CB94FAA" w14:textId="77777777" w:rsidR="0080296B" w:rsidRPr="008E511D" w:rsidRDefault="0080296B" w:rsidP="00280420">
      <w:pPr>
        <w:spacing w:after="0" w:line="240" w:lineRule="auto"/>
        <w:jc w:val="both"/>
      </w:pPr>
      <w:r w:rsidRPr="008E511D">
        <w:t xml:space="preserve">Units used to heat </w:t>
      </w:r>
      <w:r w:rsidR="00402F65">
        <w:t>FOOD</w:t>
      </w:r>
      <w:r w:rsidRPr="008E511D">
        <w:t xml:space="preserve"> are divided into two categories:</w:t>
      </w:r>
    </w:p>
    <w:p w14:paraId="4C320180" w14:textId="77777777" w:rsidR="0080296B" w:rsidRPr="008E511D" w:rsidRDefault="0080296B" w:rsidP="0092612E">
      <w:pPr>
        <w:pStyle w:val="ListParagraph"/>
        <w:widowControl/>
        <w:numPr>
          <w:ilvl w:val="0"/>
          <w:numId w:val="6"/>
        </w:numPr>
        <w:spacing w:after="0" w:line="240" w:lineRule="auto"/>
        <w:ind w:left="936"/>
        <w:jc w:val="both"/>
      </w:pPr>
      <w:r w:rsidRPr="008E511D">
        <w:t>Cooking/Reheating</w:t>
      </w:r>
    </w:p>
    <w:p w14:paraId="3570760D" w14:textId="77777777" w:rsidR="0080296B" w:rsidRPr="008E511D" w:rsidRDefault="0080296B" w:rsidP="0092612E">
      <w:pPr>
        <w:pStyle w:val="ListParagraph"/>
        <w:widowControl/>
        <w:numPr>
          <w:ilvl w:val="0"/>
          <w:numId w:val="6"/>
        </w:numPr>
        <w:spacing w:after="0" w:line="240" w:lineRule="auto"/>
        <w:ind w:left="936"/>
        <w:jc w:val="both"/>
      </w:pPr>
      <w:r w:rsidRPr="008E511D">
        <w:t>Hot Holding</w:t>
      </w:r>
    </w:p>
    <w:p w14:paraId="366D8F70" w14:textId="77777777" w:rsidR="00280420" w:rsidRDefault="00280420" w:rsidP="00280420">
      <w:pPr>
        <w:spacing w:after="0" w:line="240" w:lineRule="auto"/>
        <w:jc w:val="both"/>
      </w:pPr>
    </w:p>
    <w:p w14:paraId="242496CD" w14:textId="650C1715" w:rsidR="002C62BA" w:rsidRPr="00797E48" w:rsidRDefault="0080296B" w:rsidP="007D45E8">
      <w:pPr>
        <w:spacing w:after="0" w:line="240" w:lineRule="auto"/>
        <w:rPr>
          <w:rStyle w:val="Hyperlink"/>
        </w:rPr>
      </w:pPr>
      <w:r w:rsidRPr="008E511D">
        <w:t>All units in use must be able to meet the minimum required heated temp</w:t>
      </w:r>
      <w:r w:rsidR="002C62BA" w:rsidRPr="008E511D">
        <w:t xml:space="preserve">eratures </w:t>
      </w:r>
      <w:r w:rsidR="00280420">
        <w:t xml:space="preserve">outlined in the FDA </w:t>
      </w:r>
      <w:r w:rsidR="00402F65">
        <w:t>F</w:t>
      </w:r>
      <w:r w:rsidR="00A43C7C">
        <w:t>ood</w:t>
      </w:r>
      <w:r w:rsidR="00280420">
        <w:t xml:space="preserve"> Code,</w:t>
      </w:r>
      <w:r w:rsidR="007D45E8">
        <w:t xml:space="preserve"> Chapter 3-4 </w:t>
      </w:r>
      <w:r w:rsidR="001825DC" w:rsidRPr="007D45E8">
        <w:t>Destruction of Orga</w:t>
      </w:r>
      <w:r w:rsidR="00280420" w:rsidRPr="007D45E8">
        <w:t>nisms of Public Health Concern</w:t>
      </w:r>
      <w:r w:rsidR="00280420">
        <w:t xml:space="preserve">. </w:t>
      </w:r>
      <w:r w:rsidR="00797E48">
        <w:fldChar w:fldCharType="begin"/>
      </w:r>
      <w:r w:rsidR="00797E48">
        <w:instrText xml:space="preserve"> HYPERLINK "https://urldefense.proofpoint.com/v2/url?u=http-3A__www.fda.gov_Food_GuidanceRegulation_RetailFoodProtection_FoodCode_default.htm&amp;d=AwMFAw&amp;c=RI9dKKMRNVHr9NFa7OQiQw&amp;r=B3NIAAHQlojPMZb1B1gqj8qlnHf18P3lZpBq2wWcjpQ&amp;m=2GrllbcFWZBcP-n4_DLsv-nT2QUh6Jr9Q-K_NzXYx_s&amp;s=1TfbK_fFM6PDth0GtgEQJbpvENr_aULgoyD0blQkdnU&amp;e=" </w:instrText>
      </w:r>
      <w:r w:rsidR="00797E48">
        <w:fldChar w:fldCharType="separate"/>
      </w:r>
      <w:r w:rsidR="002C62BA" w:rsidRPr="00797E48">
        <w:rPr>
          <w:rStyle w:val="Hyperlink"/>
        </w:rPr>
        <w:t>http://www.fda.gov/</w:t>
      </w:r>
      <w:r w:rsidR="00402F65" w:rsidRPr="00797E48">
        <w:rPr>
          <w:rStyle w:val="Hyperlink"/>
        </w:rPr>
        <w:t>FOOD</w:t>
      </w:r>
      <w:r w:rsidR="002C62BA" w:rsidRPr="00797E48">
        <w:rPr>
          <w:rStyle w:val="Hyperlink"/>
        </w:rPr>
        <w:t>/GuidanceRegulation/Retail</w:t>
      </w:r>
      <w:r w:rsidR="00402F65" w:rsidRPr="00797E48">
        <w:rPr>
          <w:rStyle w:val="Hyperlink"/>
        </w:rPr>
        <w:t>FOOD</w:t>
      </w:r>
      <w:r w:rsidR="002C62BA" w:rsidRPr="00797E48">
        <w:rPr>
          <w:rStyle w:val="Hyperlink"/>
        </w:rPr>
        <w:t>Protection/</w:t>
      </w:r>
      <w:r w:rsidR="00402F65" w:rsidRPr="00797E48">
        <w:rPr>
          <w:rStyle w:val="Hyperlink"/>
        </w:rPr>
        <w:t>FOOD</w:t>
      </w:r>
      <w:r w:rsidR="002C62BA" w:rsidRPr="00797E48">
        <w:rPr>
          <w:rStyle w:val="Hyperlink"/>
        </w:rPr>
        <w:t>Code/default.htm</w:t>
      </w:r>
    </w:p>
    <w:p w14:paraId="63484BD4" w14:textId="455ED1C7" w:rsidR="00E40D4F" w:rsidRDefault="00797E48" w:rsidP="00280420">
      <w:pPr>
        <w:spacing w:after="0" w:line="240" w:lineRule="auto"/>
        <w:jc w:val="both"/>
        <w:rPr>
          <w:rStyle w:val="Hyperlink"/>
          <w:color w:val="auto"/>
          <w:u w:val="none"/>
        </w:rPr>
      </w:pPr>
      <w:r>
        <w:fldChar w:fldCharType="end"/>
      </w:r>
    </w:p>
    <w:p w14:paraId="3E58A703" w14:textId="77777777" w:rsidR="0080296B" w:rsidRPr="008E511D" w:rsidRDefault="0080296B" w:rsidP="00280420">
      <w:pPr>
        <w:pStyle w:val="ListParagraph"/>
        <w:widowControl/>
        <w:spacing w:after="0" w:line="240" w:lineRule="auto"/>
        <w:ind w:left="0"/>
        <w:jc w:val="both"/>
        <w:rPr>
          <w:b/>
        </w:rPr>
      </w:pPr>
      <w:r w:rsidRPr="008E511D">
        <w:rPr>
          <w:b/>
        </w:rPr>
        <w:t xml:space="preserve">L. </w:t>
      </w:r>
      <w:r w:rsidR="002E45D8">
        <w:rPr>
          <w:b/>
        </w:rPr>
        <w:t xml:space="preserve">  </w:t>
      </w:r>
      <w:r w:rsidR="000D62FF">
        <w:rPr>
          <w:b/>
        </w:rPr>
        <w:tab/>
      </w:r>
      <w:r w:rsidRPr="008E511D">
        <w:rPr>
          <w:b/>
        </w:rPr>
        <w:t>Stovetops and Grills</w:t>
      </w:r>
    </w:p>
    <w:p w14:paraId="6A0BF2AF" w14:textId="77777777" w:rsidR="000D62FF" w:rsidRDefault="000D62FF" w:rsidP="00280420">
      <w:pPr>
        <w:spacing w:after="0" w:line="240" w:lineRule="auto"/>
        <w:jc w:val="both"/>
      </w:pPr>
    </w:p>
    <w:p w14:paraId="676A002F" w14:textId="77777777" w:rsidR="0080296B" w:rsidRPr="008E511D" w:rsidRDefault="0080296B" w:rsidP="00280420">
      <w:pPr>
        <w:spacing w:after="0" w:line="240" w:lineRule="auto"/>
        <w:jc w:val="both"/>
      </w:pPr>
      <w:r w:rsidRPr="008E511D">
        <w:t xml:space="preserve">Gas, electric, or wood-burning stoves are used to cook and reheat product in pots or pans.  A grill is similar to a stove with the ability to place the </w:t>
      </w:r>
      <w:r w:rsidR="00402F65">
        <w:t>FOOD</w:t>
      </w:r>
      <w:r w:rsidRPr="008E511D">
        <w:t xml:space="preserve"> directly over the flame.   </w:t>
      </w:r>
    </w:p>
    <w:p w14:paraId="6895F864" w14:textId="77777777" w:rsidR="00280420" w:rsidRDefault="00280420" w:rsidP="00280420">
      <w:pPr>
        <w:spacing w:after="0" w:line="240" w:lineRule="auto"/>
        <w:jc w:val="both"/>
        <w:rPr>
          <w:b/>
        </w:rPr>
      </w:pPr>
    </w:p>
    <w:p w14:paraId="5C67150E" w14:textId="77777777" w:rsidR="0080296B" w:rsidRPr="008E511D" w:rsidRDefault="0080296B" w:rsidP="00280420">
      <w:pPr>
        <w:spacing w:after="0" w:line="240" w:lineRule="auto"/>
        <w:jc w:val="both"/>
        <w:rPr>
          <w:b/>
        </w:rPr>
      </w:pPr>
      <w:r w:rsidRPr="008E511D">
        <w:rPr>
          <w:b/>
        </w:rPr>
        <w:t xml:space="preserve">M.  </w:t>
      </w:r>
      <w:r w:rsidR="002E45D8">
        <w:rPr>
          <w:b/>
        </w:rPr>
        <w:t xml:space="preserve"> </w:t>
      </w:r>
      <w:r w:rsidR="000D62FF">
        <w:rPr>
          <w:b/>
        </w:rPr>
        <w:tab/>
      </w:r>
      <w:r w:rsidRPr="008E511D">
        <w:rPr>
          <w:b/>
        </w:rPr>
        <w:t>Ovens</w:t>
      </w:r>
    </w:p>
    <w:p w14:paraId="799F962B" w14:textId="77777777" w:rsidR="000D62FF" w:rsidRDefault="000D62FF" w:rsidP="00280420">
      <w:pPr>
        <w:spacing w:after="0" w:line="240" w:lineRule="auto"/>
        <w:jc w:val="both"/>
      </w:pPr>
    </w:p>
    <w:p w14:paraId="7A50F8E3" w14:textId="77777777" w:rsidR="00280420" w:rsidRDefault="0080296B" w:rsidP="00280420">
      <w:pPr>
        <w:spacing w:after="0" w:line="240" w:lineRule="auto"/>
        <w:jc w:val="both"/>
      </w:pPr>
      <w:r w:rsidRPr="008E511D">
        <w:t xml:space="preserve">Ovens are thermally insulated chambers used for cooking or reheating </w:t>
      </w:r>
      <w:r w:rsidR="00402F65">
        <w:t>FOOD</w:t>
      </w:r>
      <w:r w:rsidRPr="008E511D">
        <w:t xml:space="preserve">s.  They can be gas, electric, or wood-burning units.  </w:t>
      </w:r>
    </w:p>
    <w:p w14:paraId="0F6913AE" w14:textId="77777777" w:rsidR="00B64BBA" w:rsidRDefault="00B64BBA" w:rsidP="00280420">
      <w:pPr>
        <w:spacing w:after="0" w:line="240" w:lineRule="auto"/>
        <w:jc w:val="both"/>
        <w:rPr>
          <w:b/>
        </w:rPr>
      </w:pPr>
    </w:p>
    <w:p w14:paraId="4D24AD63" w14:textId="77777777" w:rsidR="0080296B" w:rsidRPr="008E511D" w:rsidRDefault="00AD4F72" w:rsidP="00280420">
      <w:pPr>
        <w:spacing w:after="0" w:line="240" w:lineRule="auto"/>
        <w:jc w:val="both"/>
        <w:rPr>
          <w:b/>
        </w:rPr>
      </w:pPr>
      <w:r w:rsidRPr="008E511D">
        <w:rPr>
          <w:b/>
        </w:rPr>
        <w:lastRenderedPageBreak/>
        <w:t xml:space="preserve">N.  </w:t>
      </w:r>
      <w:r w:rsidR="002E45D8">
        <w:rPr>
          <w:b/>
        </w:rPr>
        <w:t xml:space="preserve"> </w:t>
      </w:r>
      <w:r w:rsidR="000D62FF">
        <w:rPr>
          <w:b/>
        </w:rPr>
        <w:tab/>
      </w:r>
      <w:r w:rsidRPr="008E511D">
        <w:rPr>
          <w:b/>
        </w:rPr>
        <w:t xml:space="preserve">Combination </w:t>
      </w:r>
      <w:r w:rsidR="00A84CF0" w:rsidRPr="008E511D">
        <w:rPr>
          <w:b/>
        </w:rPr>
        <w:t>Oven/</w:t>
      </w:r>
      <w:r w:rsidR="0080296B" w:rsidRPr="008E511D">
        <w:rPr>
          <w:b/>
        </w:rPr>
        <w:t>Steamer</w:t>
      </w:r>
      <w:r w:rsidRPr="008E511D">
        <w:rPr>
          <w:b/>
        </w:rPr>
        <w:t xml:space="preserve"> (</w:t>
      </w:r>
      <w:proofErr w:type="spellStart"/>
      <w:r w:rsidRPr="008E511D">
        <w:rPr>
          <w:b/>
        </w:rPr>
        <w:t>Combi</w:t>
      </w:r>
      <w:proofErr w:type="spellEnd"/>
      <w:r w:rsidRPr="008E511D">
        <w:rPr>
          <w:b/>
        </w:rPr>
        <w:t xml:space="preserve"> Oven)</w:t>
      </w:r>
    </w:p>
    <w:p w14:paraId="131C8B21" w14:textId="77777777" w:rsidR="000D62FF" w:rsidRDefault="000D62FF" w:rsidP="00280420">
      <w:pPr>
        <w:spacing w:after="0" w:line="240" w:lineRule="auto"/>
        <w:jc w:val="both"/>
      </w:pPr>
    </w:p>
    <w:p w14:paraId="49123480" w14:textId="77777777" w:rsidR="00280420" w:rsidRDefault="004521CB" w:rsidP="00280420">
      <w:pPr>
        <w:spacing w:after="0" w:line="240" w:lineRule="auto"/>
        <w:jc w:val="both"/>
      </w:pPr>
      <w:r w:rsidRPr="008E511D">
        <w:t xml:space="preserve">A </w:t>
      </w:r>
      <w:proofErr w:type="spellStart"/>
      <w:r w:rsidRPr="008E511D">
        <w:t>C</w:t>
      </w:r>
      <w:r w:rsidR="0080296B" w:rsidRPr="008E511D">
        <w:t>ombi</w:t>
      </w:r>
      <w:proofErr w:type="spellEnd"/>
      <w:r w:rsidR="0080296B" w:rsidRPr="008E511D">
        <w:t xml:space="preserve"> </w:t>
      </w:r>
      <w:r w:rsidR="00A84CF0" w:rsidRPr="008E511D">
        <w:t>oven/</w:t>
      </w:r>
      <w:r w:rsidR="0080296B" w:rsidRPr="008E511D">
        <w:t xml:space="preserve">steamer is similar to a convection oven with the ability to produce dry heat, moist heat, or a combination of the two.  </w:t>
      </w:r>
    </w:p>
    <w:p w14:paraId="5A74DF3A" w14:textId="77777777" w:rsidR="00B64BBA" w:rsidRDefault="00B64BBA" w:rsidP="00280420">
      <w:pPr>
        <w:spacing w:after="0" w:line="240" w:lineRule="auto"/>
        <w:jc w:val="both"/>
        <w:rPr>
          <w:b/>
        </w:rPr>
      </w:pPr>
    </w:p>
    <w:p w14:paraId="50A48DE9" w14:textId="77777777" w:rsidR="0080296B" w:rsidRPr="008E511D" w:rsidRDefault="0080296B" w:rsidP="00280420">
      <w:pPr>
        <w:spacing w:after="0" w:line="240" w:lineRule="auto"/>
        <w:jc w:val="both"/>
        <w:rPr>
          <w:b/>
        </w:rPr>
      </w:pPr>
      <w:r w:rsidRPr="008E511D">
        <w:rPr>
          <w:b/>
        </w:rPr>
        <w:t xml:space="preserve">O.  </w:t>
      </w:r>
      <w:r w:rsidR="002E45D8">
        <w:rPr>
          <w:b/>
        </w:rPr>
        <w:t xml:space="preserve"> </w:t>
      </w:r>
      <w:r w:rsidR="000D62FF">
        <w:rPr>
          <w:b/>
        </w:rPr>
        <w:tab/>
      </w:r>
      <w:r w:rsidRPr="008E511D">
        <w:rPr>
          <w:b/>
        </w:rPr>
        <w:t>Rice Cooker/Warmer</w:t>
      </w:r>
    </w:p>
    <w:p w14:paraId="53E4F551" w14:textId="77777777" w:rsidR="000D62FF" w:rsidRDefault="000D62FF" w:rsidP="00280420">
      <w:pPr>
        <w:spacing w:after="0" w:line="240" w:lineRule="auto"/>
        <w:jc w:val="both"/>
      </w:pPr>
    </w:p>
    <w:p w14:paraId="11A3FDD2" w14:textId="77777777" w:rsidR="0080296B" w:rsidRPr="008E511D" w:rsidRDefault="0080296B" w:rsidP="00280420">
      <w:pPr>
        <w:spacing w:after="0" w:line="240" w:lineRule="auto"/>
        <w:jc w:val="both"/>
      </w:pPr>
      <w:r w:rsidRPr="008E511D">
        <w:t>The unit is an electric appliance that is capable of cooking rice and then hot holding the rice at 135</w:t>
      </w:r>
      <w:r w:rsidRPr="008E511D">
        <w:rPr>
          <w:b/>
          <w:color w:val="000000"/>
        </w:rPr>
        <w:t>°</w:t>
      </w:r>
      <w:r w:rsidRPr="008E511D">
        <w:rPr>
          <w:color w:val="000000"/>
        </w:rPr>
        <w:t xml:space="preserve">F or above.  </w:t>
      </w:r>
      <w:r w:rsidRPr="008E511D">
        <w:t xml:space="preserve">Scoops or ladles for serving may be stored in a running dipper well. </w:t>
      </w:r>
    </w:p>
    <w:p w14:paraId="5B4D0926" w14:textId="77777777" w:rsidR="0080296B" w:rsidRPr="008E511D" w:rsidRDefault="0080296B" w:rsidP="00280420">
      <w:pPr>
        <w:spacing w:after="0" w:line="240" w:lineRule="auto"/>
        <w:jc w:val="both"/>
        <w:rPr>
          <w:b/>
        </w:rPr>
      </w:pPr>
      <w:r w:rsidRPr="008E511D">
        <w:rPr>
          <w:b/>
        </w:rPr>
        <w:br/>
        <w:t xml:space="preserve">P.  </w:t>
      </w:r>
      <w:r w:rsidR="002E45D8">
        <w:rPr>
          <w:b/>
        </w:rPr>
        <w:t xml:space="preserve"> </w:t>
      </w:r>
      <w:r w:rsidR="000D62FF">
        <w:rPr>
          <w:b/>
        </w:rPr>
        <w:tab/>
      </w:r>
      <w:r w:rsidRPr="008E511D">
        <w:rPr>
          <w:b/>
        </w:rPr>
        <w:t>Kettle</w:t>
      </w:r>
    </w:p>
    <w:p w14:paraId="3564E8EC" w14:textId="77777777" w:rsidR="000D62FF" w:rsidRDefault="000D62FF" w:rsidP="00280420">
      <w:pPr>
        <w:spacing w:after="0" w:line="240" w:lineRule="auto"/>
        <w:jc w:val="both"/>
      </w:pPr>
    </w:p>
    <w:p w14:paraId="7B4871B5" w14:textId="77777777" w:rsidR="0080296B" w:rsidRPr="008E511D" w:rsidRDefault="0080296B" w:rsidP="00280420">
      <w:pPr>
        <w:spacing w:after="0" w:line="240" w:lineRule="auto"/>
        <w:jc w:val="both"/>
      </w:pPr>
      <w:r w:rsidRPr="008E511D">
        <w:t xml:space="preserve">Kettles are cooking pots used to boil large quantities of </w:t>
      </w:r>
      <w:r w:rsidR="00402F65">
        <w:t>FOOD</w:t>
      </w:r>
      <w:r w:rsidR="00B64BBA">
        <w:t xml:space="preserve"> products. </w:t>
      </w:r>
      <w:r w:rsidRPr="008E511D">
        <w:t>The units are generally clean</w:t>
      </w:r>
      <w:r w:rsidR="00B64BBA">
        <w:t>-in-place and should have the ne</w:t>
      </w:r>
      <w:r w:rsidRPr="008E511D">
        <w:t xml:space="preserve">cessary tools for sanitation.  Adequate floor drains must be present for disposal of spent water.  </w:t>
      </w:r>
    </w:p>
    <w:p w14:paraId="253F3400" w14:textId="77777777" w:rsidR="004863B8" w:rsidRPr="008E511D" w:rsidRDefault="004863B8" w:rsidP="00280420">
      <w:pPr>
        <w:spacing w:after="0" w:line="240" w:lineRule="auto"/>
        <w:jc w:val="both"/>
      </w:pPr>
    </w:p>
    <w:p w14:paraId="04BAB899" w14:textId="77777777" w:rsidR="0080296B" w:rsidRPr="008E511D" w:rsidRDefault="0080296B" w:rsidP="00280420">
      <w:pPr>
        <w:spacing w:after="0" w:line="240" w:lineRule="auto"/>
        <w:jc w:val="both"/>
        <w:rPr>
          <w:b/>
        </w:rPr>
      </w:pPr>
      <w:r w:rsidRPr="008E511D">
        <w:rPr>
          <w:b/>
        </w:rPr>
        <w:t xml:space="preserve">Q.  </w:t>
      </w:r>
      <w:r w:rsidR="000D62FF">
        <w:rPr>
          <w:b/>
        </w:rPr>
        <w:tab/>
      </w:r>
      <w:r w:rsidRPr="008E511D">
        <w:rPr>
          <w:b/>
        </w:rPr>
        <w:t>Rotisserie</w:t>
      </w:r>
    </w:p>
    <w:p w14:paraId="0A487BD5" w14:textId="77777777" w:rsidR="0080296B" w:rsidRPr="0078038C" w:rsidRDefault="0080296B" w:rsidP="00280420">
      <w:pPr>
        <w:spacing w:after="0" w:line="240" w:lineRule="auto"/>
        <w:jc w:val="both"/>
        <w:rPr>
          <w:strike/>
        </w:rPr>
      </w:pPr>
      <w:r w:rsidRPr="008E511D">
        <w:t xml:space="preserve">Rotisseries are self-contained units that include a heat source and racks for skewers or spits.  Beef, </w:t>
      </w:r>
      <w:r w:rsidR="00A442EB">
        <w:t>p</w:t>
      </w:r>
      <w:r w:rsidRPr="008E511D">
        <w:t xml:space="preserve">ork, or </w:t>
      </w:r>
      <w:r w:rsidR="00A442EB">
        <w:t>p</w:t>
      </w:r>
      <w:r w:rsidRPr="008E511D">
        <w:t xml:space="preserve">oultry is rotated over the fire to cook the </w:t>
      </w:r>
      <w:r w:rsidR="00402F65">
        <w:t>FOOD</w:t>
      </w:r>
      <w:r w:rsidRPr="008E511D">
        <w:t xml:space="preserve"> to the required temperature.  </w:t>
      </w:r>
    </w:p>
    <w:p w14:paraId="19C36157" w14:textId="77777777" w:rsidR="004863B8" w:rsidRPr="008E511D" w:rsidRDefault="004863B8" w:rsidP="00280420">
      <w:pPr>
        <w:spacing w:after="0" w:line="240" w:lineRule="auto"/>
        <w:jc w:val="both"/>
      </w:pPr>
    </w:p>
    <w:p w14:paraId="7779FA9A" w14:textId="77777777" w:rsidR="0080296B" w:rsidRPr="008E511D" w:rsidRDefault="0080296B" w:rsidP="00280420">
      <w:pPr>
        <w:tabs>
          <w:tab w:val="left" w:pos="360"/>
        </w:tabs>
        <w:spacing w:after="0" w:line="240" w:lineRule="auto"/>
        <w:jc w:val="both"/>
        <w:rPr>
          <w:b/>
        </w:rPr>
      </w:pPr>
      <w:r w:rsidRPr="008E511D">
        <w:rPr>
          <w:b/>
        </w:rPr>
        <w:t xml:space="preserve">R. </w:t>
      </w:r>
      <w:r w:rsidR="000D62FF">
        <w:rPr>
          <w:b/>
        </w:rPr>
        <w:tab/>
      </w:r>
      <w:r w:rsidR="000D62FF">
        <w:rPr>
          <w:b/>
        </w:rPr>
        <w:tab/>
      </w:r>
      <w:r w:rsidRPr="008E511D">
        <w:rPr>
          <w:b/>
        </w:rPr>
        <w:t>Small Appliances</w:t>
      </w:r>
    </w:p>
    <w:p w14:paraId="1D8FE866" w14:textId="77777777" w:rsidR="000D62FF" w:rsidRDefault="000D62FF" w:rsidP="00280420">
      <w:pPr>
        <w:spacing w:after="0" w:line="240" w:lineRule="auto"/>
        <w:jc w:val="both"/>
      </w:pPr>
    </w:p>
    <w:p w14:paraId="34D34DAC" w14:textId="7261533A" w:rsidR="004863B8" w:rsidRDefault="0080296B" w:rsidP="00280420">
      <w:pPr>
        <w:spacing w:after="0" w:line="240" w:lineRule="auto"/>
        <w:jc w:val="both"/>
      </w:pPr>
      <w:r w:rsidRPr="008E511D">
        <w:t xml:space="preserve">Small appliances (table top) include microwaves, </w:t>
      </w:r>
      <w:r w:rsidR="00352457">
        <w:t>Panini</w:t>
      </w:r>
      <w:r w:rsidRPr="008E511D">
        <w:t xml:space="preserve"> press, broilers, and toasters.  The</w:t>
      </w:r>
      <w:r w:rsidR="009143C9" w:rsidRPr="008E511D">
        <w:t>se</w:t>
      </w:r>
      <w:r w:rsidRPr="008E511D">
        <w:t xml:space="preserve"> unit</w:t>
      </w:r>
      <w:r w:rsidR="009143C9" w:rsidRPr="008E511D">
        <w:t>s</w:t>
      </w:r>
      <w:r w:rsidRPr="008E511D">
        <w:t xml:space="preserve"> </w:t>
      </w:r>
      <w:r w:rsidR="009143C9" w:rsidRPr="008E511D">
        <w:t xml:space="preserve">are used to </w:t>
      </w:r>
      <w:r w:rsidRPr="008E511D">
        <w:t xml:space="preserve">heat </w:t>
      </w:r>
      <w:r w:rsidR="00402F65">
        <w:t>FOOD</w:t>
      </w:r>
      <w:r w:rsidRPr="008E511D">
        <w:t xml:space="preserve"> to </w:t>
      </w:r>
      <w:r w:rsidR="00B706A7" w:rsidRPr="008E511D">
        <w:t>the required</w:t>
      </w:r>
      <w:r w:rsidR="009143C9" w:rsidRPr="008E511D">
        <w:t xml:space="preserve"> cook or reheat</w:t>
      </w:r>
      <w:r w:rsidR="00B706A7" w:rsidRPr="008E511D">
        <w:t xml:space="preserve"> temperature </w:t>
      </w:r>
      <w:r w:rsidRPr="008E511D">
        <w:t xml:space="preserve">depending on the application.  </w:t>
      </w:r>
    </w:p>
    <w:p w14:paraId="2957974D" w14:textId="77777777" w:rsidR="00B64BBA" w:rsidRPr="008E511D" w:rsidRDefault="00B64BBA" w:rsidP="00280420">
      <w:pPr>
        <w:spacing w:after="0" w:line="240" w:lineRule="auto"/>
        <w:jc w:val="both"/>
      </w:pPr>
    </w:p>
    <w:p w14:paraId="20543A51" w14:textId="77777777" w:rsidR="0080296B" w:rsidRPr="008E511D" w:rsidRDefault="0080296B" w:rsidP="00280420">
      <w:pPr>
        <w:tabs>
          <w:tab w:val="left" w:pos="360"/>
        </w:tabs>
        <w:spacing w:after="0" w:line="240" w:lineRule="auto"/>
        <w:jc w:val="both"/>
        <w:rPr>
          <w:b/>
        </w:rPr>
      </w:pPr>
      <w:r w:rsidRPr="008E511D">
        <w:rPr>
          <w:b/>
        </w:rPr>
        <w:t xml:space="preserve">S.  </w:t>
      </w:r>
      <w:r w:rsidR="000D62FF">
        <w:rPr>
          <w:b/>
        </w:rPr>
        <w:tab/>
      </w:r>
      <w:r w:rsidR="002E45D8">
        <w:rPr>
          <w:b/>
        </w:rPr>
        <w:tab/>
      </w:r>
      <w:r w:rsidRPr="008E511D">
        <w:rPr>
          <w:b/>
        </w:rPr>
        <w:t>Fryers</w:t>
      </w:r>
    </w:p>
    <w:p w14:paraId="5A4E0AFE" w14:textId="77777777" w:rsidR="000D62FF" w:rsidRDefault="000D62FF" w:rsidP="00280420">
      <w:pPr>
        <w:spacing w:after="0" w:line="240" w:lineRule="auto"/>
        <w:jc w:val="both"/>
      </w:pPr>
    </w:p>
    <w:p w14:paraId="7F089CBE" w14:textId="77777777" w:rsidR="0080296B" w:rsidRPr="008E511D" w:rsidRDefault="0080296B" w:rsidP="00280420">
      <w:pPr>
        <w:spacing w:after="0" w:line="240" w:lineRule="auto"/>
        <w:jc w:val="both"/>
      </w:pPr>
      <w:r w:rsidRPr="008E511D">
        <w:t>Fryers are cooking devices that use oil heated to a high temperature.  The hot oil has a flash point that can result in a fire</w:t>
      </w:r>
      <w:r w:rsidR="004863B8" w:rsidRPr="008E511D">
        <w:t>.  Follow the manufacturer’s instructions for operation, maintenance and cleaning to prevent a fire incident.</w:t>
      </w:r>
    </w:p>
    <w:p w14:paraId="08722980" w14:textId="77777777" w:rsidR="00A442EB" w:rsidRDefault="00A442EB" w:rsidP="00280420">
      <w:pPr>
        <w:spacing w:after="0" w:line="240" w:lineRule="auto"/>
        <w:jc w:val="both"/>
        <w:rPr>
          <w:b/>
        </w:rPr>
      </w:pPr>
    </w:p>
    <w:p w14:paraId="1EAECC5F" w14:textId="77777777" w:rsidR="0080296B" w:rsidRPr="008E511D" w:rsidRDefault="0080296B" w:rsidP="00280420">
      <w:pPr>
        <w:spacing w:after="0" w:line="240" w:lineRule="auto"/>
        <w:jc w:val="both"/>
        <w:rPr>
          <w:b/>
        </w:rPr>
      </w:pPr>
      <w:r w:rsidRPr="008E511D">
        <w:rPr>
          <w:b/>
        </w:rPr>
        <w:t xml:space="preserve">T.  </w:t>
      </w:r>
      <w:r w:rsidR="000D62FF">
        <w:rPr>
          <w:b/>
        </w:rPr>
        <w:tab/>
      </w:r>
      <w:r w:rsidRPr="008E511D">
        <w:rPr>
          <w:b/>
        </w:rPr>
        <w:t>Hot Tables</w:t>
      </w:r>
    </w:p>
    <w:p w14:paraId="32E32D2F" w14:textId="77777777" w:rsidR="000D62FF" w:rsidRDefault="000D62FF" w:rsidP="00280420">
      <w:pPr>
        <w:spacing w:after="0" w:line="240" w:lineRule="auto"/>
        <w:jc w:val="both"/>
      </w:pPr>
    </w:p>
    <w:p w14:paraId="5049214A" w14:textId="77777777" w:rsidR="0080296B" w:rsidRPr="008E511D" w:rsidRDefault="0080296B" w:rsidP="00280420">
      <w:pPr>
        <w:spacing w:after="0" w:line="240" w:lineRule="auto"/>
        <w:jc w:val="both"/>
        <w:rPr>
          <w:color w:val="000000"/>
        </w:rPr>
      </w:pPr>
      <w:r w:rsidRPr="008E511D">
        <w:t xml:space="preserve">Hot tables are gas or electrically heated units that are design to maintain temperature.  They should never be used to cook or reheat TCS </w:t>
      </w:r>
      <w:r w:rsidR="00402F65">
        <w:t>FOOD</w:t>
      </w:r>
      <w:r w:rsidRPr="008E511D">
        <w:t>s.  The design should allow for disassembly and deep cleaning of interior surfaces.  The</w:t>
      </w:r>
      <w:r w:rsidR="009143C9" w:rsidRPr="008E511D">
        <w:t>se</w:t>
      </w:r>
      <w:r w:rsidRPr="008E511D">
        <w:t xml:space="preserve"> units must be able to maintain a minimum temperature of 135</w:t>
      </w:r>
      <w:r w:rsidRPr="008E511D">
        <w:rPr>
          <w:b/>
          <w:color w:val="000000"/>
        </w:rPr>
        <w:t>°</w:t>
      </w:r>
      <w:r w:rsidRPr="008E511D">
        <w:rPr>
          <w:color w:val="000000"/>
        </w:rPr>
        <w:t>F.</w:t>
      </w:r>
    </w:p>
    <w:p w14:paraId="208EFD16" w14:textId="77777777" w:rsidR="00A442EB" w:rsidRDefault="00A442EB" w:rsidP="00280420">
      <w:pPr>
        <w:spacing w:after="0" w:line="240" w:lineRule="auto"/>
        <w:jc w:val="both"/>
        <w:rPr>
          <w:b/>
        </w:rPr>
      </w:pPr>
    </w:p>
    <w:p w14:paraId="288FE95E" w14:textId="77777777" w:rsidR="0080296B" w:rsidRPr="008E511D" w:rsidRDefault="0080296B" w:rsidP="00280420">
      <w:pPr>
        <w:spacing w:after="0" w:line="240" w:lineRule="auto"/>
        <w:jc w:val="both"/>
        <w:rPr>
          <w:b/>
        </w:rPr>
      </w:pPr>
      <w:r w:rsidRPr="008E511D">
        <w:rPr>
          <w:b/>
        </w:rPr>
        <w:t xml:space="preserve">U.  </w:t>
      </w:r>
      <w:r w:rsidR="000D62FF">
        <w:rPr>
          <w:b/>
        </w:rPr>
        <w:tab/>
      </w:r>
      <w:r w:rsidRPr="008E511D">
        <w:rPr>
          <w:b/>
        </w:rPr>
        <w:t>Customer Service Display Units/Hot Buffet Units</w:t>
      </w:r>
    </w:p>
    <w:p w14:paraId="33F893B7" w14:textId="77777777" w:rsidR="000D62FF" w:rsidRDefault="000D62FF" w:rsidP="00280420">
      <w:pPr>
        <w:spacing w:after="0" w:line="240" w:lineRule="auto"/>
        <w:jc w:val="both"/>
        <w:rPr>
          <w:highlight w:val="yellow"/>
        </w:rPr>
      </w:pPr>
    </w:p>
    <w:p w14:paraId="6247A1C7" w14:textId="77777777" w:rsidR="00A84CF0" w:rsidRPr="008E511D" w:rsidRDefault="0078038C" w:rsidP="00280420">
      <w:pPr>
        <w:spacing w:after="0" w:line="240" w:lineRule="auto"/>
        <w:jc w:val="both"/>
        <w:rPr>
          <w:color w:val="000000"/>
        </w:rPr>
      </w:pPr>
      <w:r>
        <w:t>These</w:t>
      </w:r>
      <w:r w:rsidR="0080296B" w:rsidRPr="008E511D">
        <w:t xml:space="preserve"> are gas or electrically heated units that are design</w:t>
      </w:r>
      <w:r w:rsidR="00A442EB">
        <w:t>ed</w:t>
      </w:r>
      <w:r w:rsidR="0080296B" w:rsidRPr="008E511D">
        <w:t xml:space="preserve"> to maintain temperature.  They should never be used to cook or reheat TCS </w:t>
      </w:r>
      <w:r w:rsidR="00402F65">
        <w:t>FOOD</w:t>
      </w:r>
      <w:r w:rsidR="0080296B" w:rsidRPr="008E511D">
        <w:t xml:space="preserve">s.  They should be constructed of durable and </w:t>
      </w:r>
      <w:r w:rsidR="00F62DDD" w:rsidRPr="008E511D">
        <w:t>EASILY CLEANABLE</w:t>
      </w:r>
      <w:r w:rsidR="0080296B" w:rsidRPr="008E511D">
        <w:t xml:space="preserve"> materials.  The design should allow for disassembly and deep </w:t>
      </w:r>
      <w:r w:rsidR="0080296B" w:rsidRPr="008E511D">
        <w:lastRenderedPageBreak/>
        <w:t xml:space="preserve">cleaning of interior surfaces.  The design should protect </w:t>
      </w:r>
      <w:r w:rsidR="00402F65">
        <w:t>FOOD</w:t>
      </w:r>
      <w:r w:rsidR="0080296B" w:rsidRPr="008E511D">
        <w:t xml:space="preserve"> from contamination that could occur from the environment or customers by using sneeze shields or covers.  The units must be able to maintain a minimum temperature of 135</w:t>
      </w:r>
      <w:r w:rsidR="0080296B" w:rsidRPr="008E511D">
        <w:rPr>
          <w:b/>
          <w:color w:val="000000"/>
        </w:rPr>
        <w:t>°</w:t>
      </w:r>
      <w:r w:rsidR="004521CB" w:rsidRPr="008E511D">
        <w:rPr>
          <w:color w:val="000000"/>
        </w:rPr>
        <w:t>F</w:t>
      </w:r>
    </w:p>
    <w:p w14:paraId="77A96F0C" w14:textId="77777777" w:rsidR="00B64BBA" w:rsidRDefault="00B64BBA" w:rsidP="00280420">
      <w:pPr>
        <w:spacing w:after="0" w:line="240" w:lineRule="auto"/>
        <w:jc w:val="both"/>
        <w:rPr>
          <w:rFonts w:eastAsia="Arial"/>
          <w:b/>
          <w:bCs/>
          <w:sz w:val="28"/>
          <w:szCs w:val="28"/>
          <w:u w:val="thick" w:color="000000"/>
        </w:rPr>
      </w:pPr>
    </w:p>
    <w:p w14:paraId="3A161DC4" w14:textId="77777777" w:rsidR="002F36D9" w:rsidRPr="00A442EB" w:rsidRDefault="00B821D0" w:rsidP="00280420">
      <w:pPr>
        <w:spacing w:after="0" w:line="240" w:lineRule="auto"/>
        <w:jc w:val="both"/>
        <w:rPr>
          <w:rFonts w:eastAsia="Garamond"/>
          <w:sz w:val="28"/>
          <w:szCs w:val="28"/>
        </w:rPr>
      </w:pPr>
      <w:r>
        <w:rPr>
          <w:b/>
          <w:noProof/>
          <w:sz w:val="28"/>
          <w:szCs w:val="28"/>
        </w:rPr>
        <mc:AlternateContent>
          <mc:Choice Requires="wpg">
            <w:drawing>
              <wp:anchor distT="0" distB="0" distL="114300" distR="114300" simplePos="0" relativeHeight="251708416" behindDoc="1" locked="0" layoutInCell="1" allowOverlap="1" wp14:anchorId="3BB99891" wp14:editId="5A1ED44E">
                <wp:simplePos x="0" y="0"/>
                <wp:positionH relativeFrom="page">
                  <wp:posOffset>290195</wp:posOffset>
                </wp:positionH>
                <wp:positionV relativeFrom="page">
                  <wp:posOffset>304165</wp:posOffset>
                </wp:positionV>
                <wp:extent cx="7191375" cy="9450070"/>
                <wp:effectExtent l="95250" t="57150" r="93345" b="63500"/>
                <wp:wrapNone/>
                <wp:docPr id="50"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450070"/>
                          <a:chOff x="457" y="479"/>
                          <a:chExt cx="11325" cy="14882"/>
                        </a:xfrm>
                      </wpg:grpSpPr>
                      <wpg:grpSp>
                        <wpg:cNvPr id="51" name="Group 483"/>
                        <wpg:cNvGrpSpPr>
                          <a:grpSpLocks/>
                        </wpg:cNvGrpSpPr>
                        <wpg:grpSpPr bwMode="auto">
                          <a:xfrm>
                            <a:off x="480" y="502"/>
                            <a:ext cx="11280" cy="2"/>
                            <a:chOff x="480" y="502"/>
                            <a:chExt cx="11280" cy="2"/>
                          </a:xfrm>
                        </wpg:grpSpPr>
                        <wps:wsp>
                          <wps:cNvPr id="52" name="Freeform 484"/>
                          <wps:cNvSpPr>
                            <a:spLocks/>
                          </wps:cNvSpPr>
                          <wps:spPr bwMode="auto">
                            <a:xfrm>
                              <a:off x="480" y="502"/>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81"/>
                        <wpg:cNvGrpSpPr>
                          <a:grpSpLocks/>
                        </wpg:cNvGrpSpPr>
                        <wpg:grpSpPr bwMode="auto">
                          <a:xfrm>
                            <a:off x="502" y="523"/>
                            <a:ext cx="2" cy="14794"/>
                            <a:chOff x="502" y="523"/>
                            <a:chExt cx="2" cy="14794"/>
                          </a:xfrm>
                        </wpg:grpSpPr>
                        <wps:wsp>
                          <wps:cNvPr id="54" name="Freeform 482"/>
                          <wps:cNvSpPr>
                            <a:spLocks/>
                          </wps:cNvSpPr>
                          <wps:spPr bwMode="auto">
                            <a:xfrm>
                              <a:off x="502"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9"/>
                        <wpg:cNvGrpSpPr>
                          <a:grpSpLocks/>
                        </wpg:cNvGrpSpPr>
                        <wpg:grpSpPr bwMode="auto">
                          <a:xfrm>
                            <a:off x="11738" y="523"/>
                            <a:ext cx="2" cy="14794"/>
                            <a:chOff x="11738" y="523"/>
                            <a:chExt cx="2" cy="14794"/>
                          </a:xfrm>
                        </wpg:grpSpPr>
                        <wps:wsp>
                          <wps:cNvPr id="56" name="Freeform 480"/>
                          <wps:cNvSpPr>
                            <a:spLocks/>
                          </wps:cNvSpPr>
                          <wps:spPr bwMode="auto">
                            <a:xfrm>
                              <a:off x="11738" y="523"/>
                              <a:ext cx="0" cy="14794"/>
                            </a:xfrm>
                            <a:custGeom>
                              <a:avLst/>
                              <a:gdLst>
                                <a:gd name="T0" fmla="*/ 0 w 2"/>
                                <a:gd name="T1" fmla="*/ 523 h 14794"/>
                                <a:gd name="T2" fmla="*/ 0 w 2"/>
                                <a:gd name="T3" fmla="*/ 15317 h 14794"/>
                                <a:gd name="T4" fmla="*/ 0 60000 65536"/>
                                <a:gd name="T5" fmla="*/ 0 60000 65536"/>
                              </a:gdLst>
                              <a:ahLst/>
                              <a:cxnLst>
                                <a:cxn ang="T4">
                                  <a:pos x="T0" y="T1"/>
                                </a:cxn>
                                <a:cxn ang="T5">
                                  <a:pos x="T2" y="T3"/>
                                </a:cxn>
                              </a:cxnLst>
                              <a:rect l="0" t="0" r="r" b="b"/>
                              <a:pathLst>
                                <a:path w="2"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77"/>
                        <wpg:cNvGrpSpPr>
                          <a:grpSpLocks/>
                        </wpg:cNvGrpSpPr>
                        <wpg:grpSpPr bwMode="auto">
                          <a:xfrm>
                            <a:off x="480" y="15338"/>
                            <a:ext cx="11280" cy="2"/>
                            <a:chOff x="480" y="15338"/>
                            <a:chExt cx="11280" cy="2"/>
                          </a:xfrm>
                        </wpg:grpSpPr>
                        <wps:wsp>
                          <wps:cNvPr id="58" name="Freeform 478"/>
                          <wps:cNvSpPr>
                            <a:spLocks/>
                          </wps:cNvSpPr>
                          <wps:spPr bwMode="auto">
                            <a:xfrm>
                              <a:off x="480" y="15338"/>
                              <a:ext cx="11280" cy="0"/>
                            </a:xfrm>
                            <a:custGeom>
                              <a:avLst/>
                              <a:gdLst>
                                <a:gd name="T0" fmla="*/ 0 w 11280"/>
                                <a:gd name="T1" fmla="*/ 0 h 2"/>
                                <a:gd name="T2" fmla="*/ 11280 w 11280"/>
                                <a:gd name="T3" fmla="*/ 0 h 2"/>
                                <a:gd name="T4" fmla="*/ 0 60000 65536"/>
                                <a:gd name="T5" fmla="*/ 0 60000 65536"/>
                              </a:gdLst>
                              <a:ahLst/>
                              <a:cxnLst>
                                <a:cxn ang="T4">
                                  <a:pos x="T0" y="T1"/>
                                </a:cxn>
                                <a:cxn ang="T5">
                                  <a:pos x="T2" y="T3"/>
                                </a:cxn>
                              </a:cxnLst>
                              <a:rect l="0" t="0" r="r" b="b"/>
                              <a:pathLst>
                                <a:path w="11280" h="2">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22.85pt;margin-top:23.95pt;width:566.25pt;height:744.1pt;z-index:-251608064;mso-position-horizontal-relative:page;mso-position-vertical-relative:page" coordorigin="457,479" coordsize="11325,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">
                <v:group id="Group 483" o:spid="_x0000_s1027" style="position:absolute;left:480;top:502;width:11280;height:2" coordorigin="480,502"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4" o:spid="_x0000_s1028" style="position:absolute;left:480;top:502;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EUsMA&#10;AADbAAAADwAAAGRycy9kb3ducmV2LnhtbESPwWrDMBBE74H+g9hCb4mcUAfjRAluobT0VDv5gMXa&#10;2E6slZFU2/37qlDIcZiZN8z+OJtejOR8Z1nBepWAIK6t7rhRcD69LTMQPiBr7C2Tgh/ycDw8LPaY&#10;aztxSWMVGhEh7HNU0IYw5FL6uiWDfmUH4uhdrDMYonSN1A6nCDe93CTJVhrsOC60ONBrS/Wt+jYK&#10;TBGeL1i899f16dOZrMxe0q9MqafHudiBCDSHe/i//aEVpBv4+xJ/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EUsMAAADbAAAADwAAAAAAAAAAAAAAAACYAgAAZHJzL2Rv&#10;d25yZXYueG1sUEsFBgAAAAAEAAQA9QAAAIgDAAAAAA==&#10;" path="m,l11280,e" filled="f" stroked="f" strokeweight="2.26pt">
                    <v:path arrowok="t" o:connecttype="custom" o:connectlocs="0,0;11280,0" o:connectangles="0,0"/>
                  </v:shape>
                </v:group>
                <v:group id="Group 481" o:spid="_x0000_s1029" style="position:absolute;left:502;top:523;width:2;height:14794" coordorigin="502,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82" o:spid="_x0000_s1030" style="position:absolute;left:502;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moMQA&#10;AADbAAAADwAAAGRycy9kb3ducmV2LnhtbESPQWsCMRSE7wX/Q3iCF6nZLlq6W6MUpdirtqU9vm6e&#10;m9XNy5JE3f77RhB6HGbmG2a+7G0rzuRD41jBwyQDQVw53XCt4OP99f4JRIjIGlvHpOCXAiwXg7s5&#10;ltpdeEvnXaxFgnAoUYGJsSulDJUhi2HiOuLk7Z23GJP0tdQeLwluW5ln2aO02HBaMNjRylB13J2s&#10;gvGm6w8bX/yYIl9/fedF2E8/K6VGw/7lGUSkPv6Hb+03rWA2he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ZqDEAAAA2wAAAA8AAAAAAAAAAAAAAAAAmAIAAGRycy9k&#10;b3ducmV2LnhtbFBLBQYAAAAABAAEAPUAAACJAwAAAAA=&#10;" path="m,l,14794e" filled="f" stroked="f" strokeweight="2.26pt">
                    <v:path arrowok="t" o:connecttype="custom" o:connectlocs="0,523;0,15317" o:connectangles="0,0"/>
                  </v:shape>
                </v:group>
                <v:group id="Group 479" o:spid="_x0000_s1031" style="position:absolute;left:11738;top:523;width:2;height:14794" coordorigin="11738,523"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80" o:spid="_x0000_s1032" style="position:absolute;left:11738;top:523;width:0;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dTMQA&#10;AADbAAAADwAAAGRycy9kb3ducmV2LnhtbESPQWsCMRSE74L/ITyhF6nZLirdrVFKi9irtqU9vm6e&#10;m9XNy5Kkuv33RhB6HGbmG2ax6m0rTuRD41jBwyQDQVw53XCt4ON9ff8IIkRkja1jUvBHAVbL4WCB&#10;pXZn3tJpF2uRIBxKVGBi7EopQ2XIYpi4jjh5e+ctxiR9LbXHc4LbVuZZNpcWG04LBjt6MVQdd79W&#10;wXjT9YeNL35Mkb9+fedF2E8/K6XuRv3zE4hIffwP39pvWsFsDtcv6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XUzEAAAA2wAAAA8AAAAAAAAAAAAAAAAAmAIAAGRycy9k&#10;b3ducmV2LnhtbFBLBQYAAAAABAAEAPUAAACJAwAAAAA=&#10;" path="m,l,14794e" filled="f" stroked="f" strokeweight="2.26pt">
                    <v:path arrowok="t" o:connecttype="custom" o:connectlocs="0,523;0,15317" o:connectangles="0,0"/>
                  </v:shape>
                </v:group>
                <v:group id="Group 477" o:spid="_x0000_s1033" style="position:absolute;left:480;top:15338;width:11280;height:2" coordorigin="480,15338"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78" o:spid="_x0000_s1034" style="position:absolute;left:480;top:15338;width:11280;height:0;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zuL8A&#10;AADbAAAADwAAAGRycy9kb3ducmV2LnhtbERPzYrCMBC+L/gOYQRva6roUrpNpQqi7GnVfYChGdtq&#10;MylJ1Pr2m4Pg8eP7z1eD6cSdnG8tK5hNExDEldUt1wr+TtvPFIQPyBo7y6TgSR5Wxegjx0zbBx/o&#10;fgy1iCHsM1TQhNBnUvqqIYN+anviyJ2tMxgidLXUDh8x3HRyniRf0mDLsaHBnjYNVdfjzSgwZVic&#10;sdx1l9npx5n0kK6Xv6lSk/FQfoMINIS3+OXeawXLODZ+iT9A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2zO4vwAAANsAAAAPAAAAAAAAAAAAAAAAAJgCAABkcnMvZG93bnJl&#10;di54bWxQSwUGAAAAAAQABAD1AAAAhAMAAAAA&#10;" path="m,l11280,e" filled="f" stroked="f" strokeweight="2.26pt">
                    <v:path arrowok="t" o:connecttype="custom" o:connectlocs="0,0;11280,0" o:connectangles="0,0"/>
                  </v:shape>
                </v:group>
                <w10:wrap anchorx="page" anchory="page"/>
              </v:group>
            </w:pict>
          </mc:Fallback>
        </mc:AlternateContent>
      </w:r>
      <w:r w:rsidR="00186D76" w:rsidRPr="00A442EB">
        <w:rPr>
          <w:rFonts w:eastAsia="Arial"/>
          <w:b/>
          <w:bCs/>
          <w:sz w:val="28"/>
          <w:szCs w:val="28"/>
          <w:u w:val="thick" w:color="000000"/>
        </w:rPr>
        <w:t>EQUIPMENT</w:t>
      </w:r>
      <w:r w:rsidR="002F36D9" w:rsidRPr="00A442EB">
        <w:rPr>
          <w:rFonts w:eastAsia="Arial"/>
          <w:b/>
          <w:bCs/>
          <w:spacing w:val="7"/>
          <w:sz w:val="28"/>
          <w:szCs w:val="28"/>
          <w:u w:val="thick" w:color="000000"/>
        </w:rPr>
        <w:t xml:space="preserve"> </w:t>
      </w:r>
      <w:r w:rsidR="002F36D9" w:rsidRPr="00A442EB">
        <w:rPr>
          <w:rFonts w:eastAsia="Arial"/>
          <w:b/>
          <w:bCs/>
          <w:spacing w:val="-11"/>
          <w:sz w:val="28"/>
          <w:szCs w:val="28"/>
          <w:u w:val="thick" w:color="000000"/>
        </w:rPr>
        <w:t>A</w:t>
      </w:r>
      <w:r w:rsidR="002F36D9" w:rsidRPr="00A442EB">
        <w:rPr>
          <w:rFonts w:eastAsia="Arial"/>
          <w:b/>
          <w:bCs/>
          <w:spacing w:val="-1"/>
          <w:sz w:val="28"/>
          <w:szCs w:val="28"/>
          <w:u w:val="thick" w:color="000000"/>
        </w:rPr>
        <w:t>ND</w:t>
      </w:r>
      <w:r w:rsidR="002F36D9" w:rsidRPr="00A442EB">
        <w:rPr>
          <w:rFonts w:eastAsia="Arial"/>
          <w:b/>
          <w:bCs/>
          <w:sz w:val="28"/>
          <w:szCs w:val="28"/>
          <w:u w:val="thick" w:color="000000"/>
        </w:rPr>
        <w:t xml:space="preserve"> I</w:t>
      </w:r>
      <w:r w:rsidR="002F36D9" w:rsidRPr="00A442EB">
        <w:rPr>
          <w:rFonts w:eastAsia="Arial"/>
          <w:b/>
          <w:bCs/>
          <w:spacing w:val="-1"/>
          <w:sz w:val="28"/>
          <w:szCs w:val="28"/>
          <w:u w:val="thick" w:color="000000"/>
        </w:rPr>
        <w:t>N</w:t>
      </w:r>
      <w:r w:rsidR="002F36D9" w:rsidRPr="00A442EB">
        <w:rPr>
          <w:rFonts w:eastAsia="Arial"/>
          <w:b/>
          <w:bCs/>
          <w:sz w:val="28"/>
          <w:szCs w:val="28"/>
          <w:u w:val="thick" w:color="000000"/>
        </w:rPr>
        <w:t>S</w:t>
      </w:r>
      <w:r w:rsidR="002F36D9" w:rsidRPr="00A442EB">
        <w:rPr>
          <w:rFonts w:eastAsia="Arial"/>
          <w:b/>
          <w:bCs/>
          <w:spacing w:val="9"/>
          <w:sz w:val="28"/>
          <w:szCs w:val="28"/>
          <w:u w:val="thick" w:color="000000"/>
        </w:rPr>
        <w:t>T</w:t>
      </w:r>
      <w:r w:rsidR="002F36D9" w:rsidRPr="00A442EB">
        <w:rPr>
          <w:rFonts w:eastAsia="Arial"/>
          <w:b/>
          <w:bCs/>
          <w:spacing w:val="-11"/>
          <w:sz w:val="28"/>
          <w:szCs w:val="28"/>
          <w:u w:val="thick" w:color="000000"/>
        </w:rPr>
        <w:t>A</w:t>
      </w:r>
      <w:r w:rsidR="002F36D9" w:rsidRPr="00A442EB">
        <w:rPr>
          <w:rFonts w:eastAsia="Arial"/>
          <w:b/>
          <w:bCs/>
          <w:spacing w:val="2"/>
          <w:sz w:val="28"/>
          <w:szCs w:val="28"/>
          <w:u w:val="thick" w:color="000000"/>
        </w:rPr>
        <w:t>L</w:t>
      </w:r>
      <w:r w:rsidR="000E0049" w:rsidRPr="00A442EB">
        <w:rPr>
          <w:rFonts w:eastAsia="Arial"/>
          <w:b/>
          <w:bCs/>
          <w:spacing w:val="9"/>
          <w:sz w:val="28"/>
          <w:szCs w:val="28"/>
          <w:u w:val="thick" w:color="000000"/>
        </w:rPr>
        <w:t>LATION</w:t>
      </w:r>
    </w:p>
    <w:p w14:paraId="7D80AC29" w14:textId="77777777" w:rsidR="00A84CF0" w:rsidRPr="008E511D" w:rsidRDefault="00A84CF0" w:rsidP="00280420">
      <w:pPr>
        <w:pStyle w:val="BodyText"/>
        <w:ind w:left="0" w:right="46"/>
        <w:jc w:val="both"/>
        <w:rPr>
          <w:rFonts w:ascii="Cambria" w:hAnsi="Cambria"/>
        </w:rPr>
      </w:pPr>
    </w:p>
    <w:p w14:paraId="4C59976E" w14:textId="77777777" w:rsidR="002F36D9" w:rsidRPr="008E511D" w:rsidRDefault="002F36D9" w:rsidP="00280420">
      <w:pPr>
        <w:pStyle w:val="BodyText"/>
        <w:ind w:left="0" w:right="46"/>
        <w:jc w:val="both"/>
        <w:rPr>
          <w:rFonts w:ascii="Cambria" w:hAnsi="Cambria"/>
        </w:rPr>
      </w:pPr>
      <w:r w:rsidRPr="008E511D">
        <w:rPr>
          <w:rFonts w:ascii="Cambria" w:hAnsi="Cambria"/>
        </w:rPr>
        <w:t>A</w:t>
      </w:r>
      <w:r w:rsidRPr="008E511D">
        <w:rPr>
          <w:rFonts w:ascii="Cambria" w:hAnsi="Cambria"/>
          <w:spacing w:val="-1"/>
        </w:rPr>
        <w:t>l</w:t>
      </w:r>
      <w:r w:rsidRPr="008E511D">
        <w:rPr>
          <w:rFonts w:ascii="Cambria" w:hAnsi="Cambria"/>
        </w:rPr>
        <w:t xml:space="preserve">l </w:t>
      </w:r>
      <w:r w:rsidR="00186D76" w:rsidRPr="008E511D">
        <w:rPr>
          <w:rFonts w:ascii="Cambria" w:hAnsi="Cambria"/>
        </w:rPr>
        <w:t>EQUIPMENT</w:t>
      </w:r>
      <w:r w:rsidRPr="008E511D">
        <w:rPr>
          <w:rFonts w:ascii="Cambria" w:hAnsi="Cambria"/>
        </w:rPr>
        <w:t xml:space="preserve"> </w:t>
      </w:r>
      <w:r w:rsidRPr="008E511D">
        <w:rPr>
          <w:rFonts w:ascii="Cambria" w:hAnsi="Cambria"/>
          <w:spacing w:val="-1"/>
        </w:rPr>
        <w:t>i</w:t>
      </w:r>
      <w:r w:rsidRPr="008E511D">
        <w:rPr>
          <w:rFonts w:ascii="Cambria" w:hAnsi="Cambria"/>
        </w:rPr>
        <w:t>n</w:t>
      </w:r>
      <w:r w:rsidRPr="008E511D">
        <w:rPr>
          <w:rFonts w:ascii="Cambria" w:hAnsi="Cambria"/>
          <w:spacing w:val="-4"/>
        </w:rPr>
        <w:t xml:space="preserve"> </w:t>
      </w:r>
      <w:r w:rsidR="00A442EB">
        <w:rPr>
          <w:rFonts w:ascii="Cambria" w:hAnsi="Cambria"/>
          <w:spacing w:val="-4"/>
        </w:rPr>
        <w:t xml:space="preserve">a </w:t>
      </w:r>
      <w:r w:rsidR="00402F65">
        <w:rPr>
          <w:rFonts w:ascii="Cambria" w:hAnsi="Cambria"/>
          <w:spacing w:val="2"/>
        </w:rPr>
        <w:t>FOOD</w:t>
      </w:r>
      <w:r w:rsidR="002F2A27" w:rsidRPr="008E511D">
        <w:rPr>
          <w:rFonts w:ascii="Cambria" w:hAnsi="Cambria"/>
          <w:spacing w:val="2"/>
        </w:rPr>
        <w:t xml:space="preserve"> ESTABLISHMENT </w:t>
      </w:r>
      <w:r w:rsidRPr="008E511D">
        <w:rPr>
          <w:rFonts w:ascii="Cambria" w:hAnsi="Cambria"/>
          <w:spacing w:val="1"/>
        </w:rPr>
        <w:t>m</w:t>
      </w:r>
      <w:r w:rsidRPr="008E511D">
        <w:rPr>
          <w:rFonts w:ascii="Cambria" w:hAnsi="Cambria"/>
        </w:rPr>
        <w:t xml:space="preserve">ust </w:t>
      </w:r>
      <w:r w:rsidRPr="008E511D">
        <w:rPr>
          <w:rFonts w:ascii="Cambria" w:hAnsi="Cambria"/>
          <w:spacing w:val="-3"/>
        </w:rPr>
        <w:t>c</w:t>
      </w:r>
      <w:r w:rsidRPr="008E511D">
        <w:rPr>
          <w:rFonts w:ascii="Cambria" w:hAnsi="Cambria"/>
          <w:spacing w:val="-2"/>
        </w:rPr>
        <w:t>o</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y</w:t>
      </w:r>
      <w:r w:rsidRPr="008E511D">
        <w:rPr>
          <w:rFonts w:ascii="Cambria" w:hAnsi="Cambria"/>
          <w:spacing w:val="-5"/>
        </w:rPr>
        <w:t xml:space="preserve"> </w:t>
      </w:r>
      <w:r w:rsidRPr="008E511D">
        <w:rPr>
          <w:rFonts w:ascii="Cambria" w:hAnsi="Cambria"/>
          <w:spacing w:val="-3"/>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des</w:t>
      </w:r>
      <w:r w:rsidRPr="008E511D">
        <w:rPr>
          <w:rFonts w:ascii="Cambria" w:hAnsi="Cambria"/>
          <w:spacing w:val="-1"/>
        </w:rPr>
        <w:t>i</w:t>
      </w:r>
      <w:r w:rsidRPr="008E511D">
        <w:rPr>
          <w:rFonts w:ascii="Cambria" w:hAnsi="Cambria"/>
          <w:spacing w:val="-2"/>
        </w:rPr>
        <w:t>g</w:t>
      </w:r>
      <w:r w:rsidRPr="008E511D">
        <w:rPr>
          <w:rFonts w:ascii="Cambria" w:hAnsi="Cambria"/>
        </w:rPr>
        <w:t>n</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const</w:t>
      </w:r>
      <w:r w:rsidRPr="008E511D">
        <w:rPr>
          <w:rFonts w:ascii="Cambria" w:hAnsi="Cambria"/>
          <w:spacing w:val="-1"/>
        </w:rPr>
        <w:t>r</w:t>
      </w:r>
      <w:r w:rsidRPr="008E511D">
        <w:rPr>
          <w:rFonts w:ascii="Cambria" w:hAnsi="Cambria"/>
        </w:rPr>
        <w:t>uct</w:t>
      </w:r>
      <w:r w:rsidRPr="008E511D">
        <w:rPr>
          <w:rFonts w:ascii="Cambria" w:hAnsi="Cambria"/>
          <w:spacing w:val="-3"/>
        </w:rPr>
        <w:t>i</w:t>
      </w:r>
      <w:r w:rsidRPr="008E511D">
        <w:rPr>
          <w:rFonts w:ascii="Cambria" w:hAnsi="Cambria"/>
        </w:rPr>
        <w:t>on standa</w:t>
      </w:r>
      <w:r w:rsidRPr="008E511D">
        <w:rPr>
          <w:rFonts w:ascii="Cambria" w:hAnsi="Cambria"/>
          <w:spacing w:val="-1"/>
        </w:rPr>
        <w:t>r</w:t>
      </w:r>
      <w:r w:rsidRPr="008E511D">
        <w:rPr>
          <w:rFonts w:ascii="Cambria" w:hAnsi="Cambria"/>
        </w:rPr>
        <w:t xml:space="preserve">ds </w:t>
      </w:r>
      <w:r w:rsidRPr="008E511D">
        <w:rPr>
          <w:rFonts w:ascii="Cambria" w:hAnsi="Cambria"/>
          <w:spacing w:val="-3"/>
        </w:rPr>
        <w:t>c</w:t>
      </w:r>
      <w:r w:rsidRPr="008E511D">
        <w:rPr>
          <w:rFonts w:ascii="Cambria" w:hAnsi="Cambria"/>
        </w:rPr>
        <w:t>onta</w:t>
      </w:r>
      <w:r w:rsidRPr="008E511D">
        <w:rPr>
          <w:rFonts w:ascii="Cambria" w:hAnsi="Cambria"/>
          <w:spacing w:val="-3"/>
        </w:rPr>
        <w:t>i</w:t>
      </w:r>
      <w:r w:rsidRPr="008E511D">
        <w:rPr>
          <w:rFonts w:ascii="Cambria" w:hAnsi="Cambria"/>
        </w:rPr>
        <w:t>ned</w:t>
      </w:r>
      <w:r w:rsidRPr="008E511D">
        <w:rPr>
          <w:rFonts w:ascii="Cambria" w:hAnsi="Cambria"/>
          <w:spacing w:val="-1"/>
        </w:rPr>
        <w:t xml:space="preserve"> i</w:t>
      </w:r>
      <w:r w:rsidRPr="008E511D">
        <w:rPr>
          <w:rFonts w:ascii="Cambria" w:hAnsi="Cambria"/>
        </w:rPr>
        <w:t>n</w:t>
      </w:r>
      <w:r w:rsidRPr="008E511D">
        <w:rPr>
          <w:rFonts w:ascii="Cambria" w:hAnsi="Cambria"/>
          <w:spacing w:val="-1"/>
        </w:rPr>
        <w:t xml:space="preserve"> C</w:t>
      </w:r>
      <w:r w:rsidRPr="008E511D">
        <w:rPr>
          <w:rFonts w:ascii="Cambria" w:hAnsi="Cambria"/>
        </w:rPr>
        <w:t>hap</w:t>
      </w:r>
      <w:r w:rsidRPr="008E511D">
        <w:rPr>
          <w:rFonts w:ascii="Cambria" w:hAnsi="Cambria"/>
          <w:spacing w:val="-2"/>
        </w:rPr>
        <w:t>t</w:t>
      </w:r>
      <w:r w:rsidRPr="008E511D">
        <w:rPr>
          <w:rFonts w:ascii="Cambria" w:hAnsi="Cambria"/>
        </w:rPr>
        <w:t>er</w:t>
      </w:r>
      <w:r w:rsidRPr="008E511D">
        <w:rPr>
          <w:rFonts w:ascii="Cambria" w:hAnsi="Cambria"/>
          <w:spacing w:val="-1"/>
        </w:rPr>
        <w:t xml:space="preserve"> </w:t>
      </w:r>
      <w:r w:rsidRPr="008E511D">
        <w:rPr>
          <w:rFonts w:ascii="Cambria" w:hAnsi="Cambria"/>
        </w:rPr>
        <w:t>4</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Pr="008E511D">
        <w:rPr>
          <w:rFonts w:ascii="Cambria" w:hAnsi="Cambria"/>
          <w:spacing w:val="-1"/>
        </w:rPr>
        <w:t>FD</w:t>
      </w:r>
      <w:r w:rsidRPr="008E511D">
        <w:rPr>
          <w:rFonts w:ascii="Cambria" w:hAnsi="Cambria"/>
        </w:rPr>
        <w:t>A</w:t>
      </w:r>
      <w:r w:rsidRPr="008E511D">
        <w:rPr>
          <w:rFonts w:ascii="Cambria" w:hAnsi="Cambria"/>
          <w:spacing w:val="-2"/>
        </w:rPr>
        <w:t xml:space="preserve"> </w:t>
      </w:r>
      <w:r w:rsidR="00402F65">
        <w:rPr>
          <w:rFonts w:ascii="Cambria" w:hAnsi="Cambria"/>
          <w:spacing w:val="-1"/>
        </w:rPr>
        <w:t>F</w:t>
      </w:r>
      <w:r w:rsidR="00A43C7C">
        <w:rPr>
          <w:rFonts w:ascii="Cambria" w:hAnsi="Cambria"/>
          <w:spacing w:val="-1"/>
        </w:rPr>
        <w:t>ood</w:t>
      </w:r>
      <w:r w:rsidRPr="008E511D">
        <w:rPr>
          <w:rFonts w:ascii="Cambria" w:hAnsi="Cambria"/>
          <w:spacing w:val="1"/>
        </w:rPr>
        <w:t xml:space="preserve"> </w:t>
      </w:r>
      <w:r w:rsidRPr="008E511D">
        <w:rPr>
          <w:rFonts w:ascii="Cambria" w:hAnsi="Cambria"/>
          <w:spacing w:val="-1"/>
        </w:rPr>
        <w:t>C</w:t>
      </w:r>
      <w:r w:rsidRPr="008E511D">
        <w:rPr>
          <w:rFonts w:ascii="Cambria" w:hAnsi="Cambria"/>
        </w:rPr>
        <w:t xml:space="preserve">ode. </w:t>
      </w:r>
      <w:r w:rsidRPr="008E511D">
        <w:rPr>
          <w:rFonts w:ascii="Cambria" w:hAnsi="Cambria"/>
          <w:spacing w:val="1"/>
        </w:rPr>
        <w:t xml:space="preserve"> </w:t>
      </w:r>
      <w:r w:rsidR="00402F65">
        <w:rPr>
          <w:rFonts w:ascii="Cambria" w:hAnsi="Cambria"/>
          <w:spacing w:val="1"/>
        </w:rPr>
        <w:t>FOOD</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2"/>
        </w:rPr>
        <w:t>t</w:t>
      </w:r>
      <w:r w:rsidRPr="008E511D">
        <w:rPr>
          <w:rFonts w:ascii="Cambria" w:hAnsi="Cambria"/>
        </w:rPr>
        <w:t xml:space="preserve">hat </w:t>
      </w:r>
      <w:r w:rsidRPr="008E511D">
        <w:rPr>
          <w:rFonts w:ascii="Cambria" w:hAnsi="Cambria"/>
          <w:spacing w:val="-1"/>
        </w:rPr>
        <w:t xml:space="preserve">is </w:t>
      </w:r>
      <w:r w:rsidRPr="008E511D">
        <w:rPr>
          <w:rFonts w:ascii="Cambria" w:hAnsi="Cambria"/>
        </w:rPr>
        <w:t>ce</w:t>
      </w:r>
      <w:r w:rsidRPr="008E511D">
        <w:rPr>
          <w:rFonts w:ascii="Cambria" w:hAnsi="Cambria"/>
          <w:spacing w:val="-1"/>
        </w:rPr>
        <w:t>r</w:t>
      </w:r>
      <w:r w:rsidRPr="008E511D">
        <w:rPr>
          <w:rFonts w:ascii="Cambria" w:hAnsi="Cambria"/>
        </w:rPr>
        <w:t>t</w:t>
      </w:r>
      <w:r w:rsidRPr="008E511D">
        <w:rPr>
          <w:rFonts w:ascii="Cambria" w:hAnsi="Cambria"/>
          <w:spacing w:val="-1"/>
        </w:rPr>
        <w:t>i</w:t>
      </w:r>
      <w:r w:rsidRPr="008E511D">
        <w:rPr>
          <w:rFonts w:ascii="Cambria" w:hAnsi="Cambria"/>
          <w:spacing w:val="5"/>
        </w:rPr>
        <w:t>f</w:t>
      </w:r>
      <w:r w:rsidRPr="008E511D">
        <w:rPr>
          <w:rFonts w:ascii="Cambria" w:hAnsi="Cambria"/>
          <w:spacing w:val="-3"/>
        </w:rPr>
        <w:t>i</w:t>
      </w:r>
      <w:r w:rsidRPr="008E511D">
        <w:rPr>
          <w:rFonts w:ascii="Cambria" w:hAnsi="Cambria"/>
        </w:rPr>
        <w:t>ed</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ass</w:t>
      </w:r>
      <w:r w:rsidRPr="008E511D">
        <w:rPr>
          <w:rFonts w:ascii="Cambria" w:hAnsi="Cambria"/>
          <w:spacing w:val="-3"/>
        </w:rPr>
        <w:t>i</w:t>
      </w:r>
      <w:r w:rsidRPr="008E511D">
        <w:rPr>
          <w:rFonts w:ascii="Cambria" w:hAnsi="Cambria"/>
          <w:spacing w:val="5"/>
        </w:rPr>
        <w:t>f</w:t>
      </w:r>
      <w:r w:rsidRPr="008E511D">
        <w:rPr>
          <w:rFonts w:ascii="Cambria" w:hAnsi="Cambria"/>
          <w:spacing w:val="-3"/>
        </w:rPr>
        <w:t>i</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f</w:t>
      </w:r>
      <w:r w:rsidRPr="008E511D">
        <w:rPr>
          <w:rFonts w:ascii="Cambria" w:hAnsi="Cambria"/>
          <w:spacing w:val="-2"/>
        </w:rPr>
        <w:t>o</w:t>
      </w:r>
      <w:r w:rsidRPr="008E511D">
        <w:rPr>
          <w:rFonts w:ascii="Cambria" w:hAnsi="Cambria"/>
        </w:rPr>
        <w:t>r</w:t>
      </w:r>
      <w:r w:rsidRPr="008E511D">
        <w:rPr>
          <w:rFonts w:ascii="Cambria" w:hAnsi="Cambria"/>
          <w:spacing w:val="-1"/>
        </w:rPr>
        <w:t xml:space="preserve"> </w:t>
      </w:r>
      <w:r w:rsidRPr="008E511D">
        <w:rPr>
          <w:rFonts w:ascii="Cambria" w:hAnsi="Cambria"/>
        </w:rPr>
        <w:t>san</w:t>
      </w:r>
      <w:r w:rsidRPr="008E511D">
        <w:rPr>
          <w:rFonts w:ascii="Cambria" w:hAnsi="Cambria"/>
          <w:spacing w:val="-1"/>
        </w:rPr>
        <w:t>i</w:t>
      </w:r>
      <w:r w:rsidRPr="008E511D">
        <w:rPr>
          <w:rFonts w:ascii="Cambria" w:hAnsi="Cambria"/>
        </w:rPr>
        <w:t>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rPr>
        <w:t>an</w:t>
      </w:r>
      <w:r w:rsidRPr="008E511D">
        <w:rPr>
          <w:rFonts w:ascii="Cambria" w:hAnsi="Cambria"/>
          <w:spacing w:val="1"/>
        </w:rPr>
        <w:t xml:space="preserve"> </w:t>
      </w:r>
      <w:r w:rsidRPr="008E511D">
        <w:rPr>
          <w:rFonts w:ascii="Cambria" w:hAnsi="Cambria"/>
        </w:rPr>
        <w:t>A</w:t>
      </w:r>
      <w:r w:rsidRPr="008E511D">
        <w:rPr>
          <w:rFonts w:ascii="Cambria" w:hAnsi="Cambria"/>
          <w:spacing w:val="-1"/>
        </w:rPr>
        <w:t>N</w:t>
      </w:r>
      <w:r w:rsidRPr="008E511D">
        <w:rPr>
          <w:rFonts w:ascii="Cambria" w:hAnsi="Cambria"/>
        </w:rPr>
        <w:t>SI acc</w:t>
      </w:r>
      <w:r w:rsidRPr="008E511D">
        <w:rPr>
          <w:rFonts w:ascii="Cambria" w:hAnsi="Cambria"/>
          <w:spacing w:val="-1"/>
        </w:rPr>
        <w:t>r</w:t>
      </w:r>
      <w:r w:rsidRPr="008E511D">
        <w:rPr>
          <w:rFonts w:ascii="Cambria" w:hAnsi="Cambria"/>
        </w:rPr>
        <w:t>ed</w:t>
      </w:r>
      <w:r w:rsidRPr="008E511D">
        <w:rPr>
          <w:rFonts w:ascii="Cambria" w:hAnsi="Cambria"/>
          <w:spacing w:val="-1"/>
        </w:rPr>
        <w:t>i</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2"/>
        </w:rPr>
        <w:t>g</w:t>
      </w:r>
      <w:r w:rsidRPr="008E511D">
        <w:rPr>
          <w:rFonts w:ascii="Cambria" w:hAnsi="Cambria"/>
          <w:spacing w:val="-4"/>
        </w:rPr>
        <w:t>r</w:t>
      </w:r>
      <w:r w:rsidRPr="008E511D">
        <w:rPr>
          <w:rFonts w:ascii="Cambria" w:hAnsi="Cambria"/>
        </w:rPr>
        <w:t>am</w:t>
      </w:r>
      <w:r w:rsidRPr="008E511D">
        <w:rPr>
          <w:rFonts w:ascii="Cambria" w:hAnsi="Cambria"/>
          <w:spacing w:val="2"/>
        </w:rPr>
        <w:t xml:space="preserve"> </w:t>
      </w:r>
      <w:r w:rsidRPr="008E511D">
        <w:rPr>
          <w:rFonts w:ascii="Cambria" w:hAnsi="Cambria"/>
          <w:spacing w:val="-1"/>
        </w:rPr>
        <w:t>i</w:t>
      </w:r>
      <w:r w:rsidRPr="008E511D">
        <w:rPr>
          <w:rFonts w:ascii="Cambria" w:hAnsi="Cambria"/>
        </w:rPr>
        <w:t>s</w:t>
      </w:r>
      <w:r w:rsidRPr="008E511D">
        <w:rPr>
          <w:rFonts w:ascii="Cambria" w:hAnsi="Cambria"/>
          <w:spacing w:val="-2"/>
        </w:rPr>
        <w:t xml:space="preserve"> </w:t>
      </w:r>
      <w:r w:rsidRPr="008E511D">
        <w:rPr>
          <w:rFonts w:ascii="Cambria" w:hAnsi="Cambria"/>
        </w:rPr>
        <w:t>de</w:t>
      </w:r>
      <w:r w:rsidRPr="008E511D">
        <w:rPr>
          <w:rFonts w:ascii="Cambria" w:hAnsi="Cambria"/>
          <w:spacing w:val="-2"/>
        </w:rPr>
        <w:t>e</w:t>
      </w:r>
      <w:r w:rsidRPr="008E511D">
        <w:rPr>
          <w:rFonts w:ascii="Cambria" w:hAnsi="Cambria"/>
          <w:spacing w:val="4"/>
        </w:rPr>
        <w:t>m</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spacing w:val="-3"/>
        </w:rPr>
        <w:t>c</w:t>
      </w:r>
      <w:r w:rsidRPr="008E511D">
        <w:rPr>
          <w:rFonts w:ascii="Cambria" w:hAnsi="Cambria"/>
        </w:rPr>
        <w:t>o</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 xml:space="preserve">y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Pa</w:t>
      </w:r>
      <w:r w:rsidRPr="008E511D">
        <w:rPr>
          <w:rFonts w:ascii="Cambria" w:hAnsi="Cambria"/>
          <w:spacing w:val="-1"/>
        </w:rPr>
        <w:t>r</w:t>
      </w:r>
      <w:r w:rsidRPr="008E511D">
        <w:rPr>
          <w:rFonts w:ascii="Cambria" w:hAnsi="Cambria"/>
        </w:rPr>
        <w:t>ts 4</w:t>
      </w:r>
      <w:r w:rsidRPr="008E511D">
        <w:rPr>
          <w:rFonts w:ascii="Cambria" w:hAnsi="Cambria"/>
          <w:spacing w:val="-1"/>
        </w:rPr>
        <w:t>-</w:t>
      </w:r>
      <w:r w:rsidRPr="008E511D">
        <w:rPr>
          <w:rFonts w:ascii="Cambria" w:hAnsi="Cambria"/>
        </w:rPr>
        <w:t>1</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4</w:t>
      </w:r>
      <w:r w:rsidRPr="008E511D">
        <w:rPr>
          <w:rFonts w:ascii="Cambria" w:hAnsi="Cambria"/>
          <w:spacing w:val="-1"/>
        </w:rPr>
        <w:t>-</w:t>
      </w:r>
      <w:r w:rsidRPr="008E511D">
        <w:rPr>
          <w:rFonts w:ascii="Cambria" w:hAnsi="Cambria"/>
        </w:rPr>
        <w:t>2</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FD</w:t>
      </w:r>
      <w:r w:rsidRPr="008E511D">
        <w:rPr>
          <w:rFonts w:ascii="Cambria" w:hAnsi="Cambria"/>
        </w:rPr>
        <w:t>A</w:t>
      </w:r>
      <w:r w:rsidRPr="008E511D">
        <w:rPr>
          <w:rFonts w:ascii="Cambria" w:hAnsi="Cambria"/>
          <w:spacing w:val="1"/>
        </w:rPr>
        <w:t xml:space="preserve"> </w:t>
      </w:r>
      <w:r w:rsidR="00402F65">
        <w:rPr>
          <w:rFonts w:ascii="Cambria" w:hAnsi="Cambria"/>
          <w:spacing w:val="-3"/>
        </w:rPr>
        <w:t>F</w:t>
      </w:r>
      <w:r w:rsidR="00A43C7C">
        <w:rPr>
          <w:rFonts w:ascii="Cambria" w:hAnsi="Cambria"/>
          <w:spacing w:val="-3"/>
        </w:rPr>
        <w:t>ood</w:t>
      </w:r>
      <w:r w:rsidRPr="008E511D">
        <w:rPr>
          <w:rFonts w:ascii="Cambria" w:hAnsi="Cambria"/>
          <w:spacing w:val="1"/>
        </w:rPr>
        <w:t xml:space="preserve"> </w:t>
      </w:r>
      <w:r w:rsidRPr="008E511D">
        <w:rPr>
          <w:rFonts w:ascii="Cambria" w:hAnsi="Cambria"/>
          <w:spacing w:val="-3"/>
        </w:rPr>
        <w:t>C</w:t>
      </w:r>
      <w:r w:rsidRPr="008E511D">
        <w:rPr>
          <w:rFonts w:ascii="Cambria" w:hAnsi="Cambria"/>
        </w:rPr>
        <w:t>o</w:t>
      </w:r>
      <w:r w:rsidRPr="008E511D">
        <w:rPr>
          <w:rFonts w:ascii="Cambria" w:hAnsi="Cambria"/>
          <w:spacing w:val="-2"/>
        </w:rPr>
        <w:t>de</w:t>
      </w:r>
      <w:r w:rsidR="000E0049" w:rsidRPr="008E511D">
        <w:rPr>
          <w:rFonts w:ascii="Cambria" w:hAnsi="Cambria"/>
        </w:rPr>
        <w:t>.</w:t>
      </w:r>
    </w:p>
    <w:p w14:paraId="24133E97" w14:textId="77777777" w:rsidR="00A442EB" w:rsidRDefault="00A442EB" w:rsidP="00280420">
      <w:pPr>
        <w:pStyle w:val="BodyText"/>
        <w:ind w:left="0" w:right="264"/>
        <w:jc w:val="both"/>
        <w:rPr>
          <w:rFonts w:ascii="Cambria" w:hAnsi="Cambria"/>
        </w:rPr>
      </w:pPr>
    </w:p>
    <w:p w14:paraId="1154E25A" w14:textId="77777777" w:rsidR="002F36D9" w:rsidRPr="008E511D" w:rsidRDefault="00186D76" w:rsidP="00280420">
      <w:pPr>
        <w:pStyle w:val="BodyText"/>
        <w:ind w:left="0" w:right="264"/>
        <w:jc w:val="both"/>
        <w:rPr>
          <w:rFonts w:ascii="Cambria" w:hAnsi="Cambria"/>
        </w:rPr>
      </w:pPr>
      <w:r w:rsidRPr="008E511D">
        <w:rPr>
          <w:rFonts w:ascii="Cambria" w:hAnsi="Cambria"/>
        </w:rPr>
        <w:t>EQUIPMENT</w:t>
      </w:r>
      <w:r w:rsidR="002F36D9" w:rsidRPr="008E511D">
        <w:rPr>
          <w:rFonts w:ascii="Cambria" w:hAnsi="Cambria"/>
        </w:rPr>
        <w:t xml:space="preserve"> </w:t>
      </w:r>
      <w:r w:rsidR="002F36D9" w:rsidRPr="008E511D">
        <w:rPr>
          <w:rFonts w:ascii="Cambria" w:hAnsi="Cambria"/>
          <w:spacing w:val="-1"/>
        </w:rPr>
        <w:t>i</w:t>
      </w:r>
      <w:r w:rsidR="002F36D9" w:rsidRPr="008E511D">
        <w:rPr>
          <w:rFonts w:ascii="Cambria" w:hAnsi="Cambria"/>
        </w:rPr>
        <w:t>nc</w:t>
      </w:r>
      <w:r w:rsidR="002F36D9" w:rsidRPr="008E511D">
        <w:rPr>
          <w:rFonts w:ascii="Cambria" w:hAnsi="Cambria"/>
          <w:spacing w:val="-1"/>
        </w:rPr>
        <w:t>l</w:t>
      </w:r>
      <w:r w:rsidR="002F36D9" w:rsidRPr="008E511D">
        <w:rPr>
          <w:rFonts w:ascii="Cambria" w:hAnsi="Cambria"/>
        </w:rPr>
        <w:t>ud</w:t>
      </w:r>
      <w:r w:rsidR="002F36D9" w:rsidRPr="008E511D">
        <w:rPr>
          <w:rFonts w:ascii="Cambria" w:hAnsi="Cambria"/>
          <w:spacing w:val="-1"/>
        </w:rPr>
        <w:t>i</w:t>
      </w:r>
      <w:r w:rsidR="002F36D9" w:rsidRPr="008E511D">
        <w:rPr>
          <w:rFonts w:ascii="Cambria" w:hAnsi="Cambria"/>
        </w:rPr>
        <w:t>ng</w:t>
      </w:r>
      <w:r w:rsidR="002F36D9" w:rsidRPr="008E511D">
        <w:rPr>
          <w:rFonts w:ascii="Cambria" w:hAnsi="Cambria"/>
          <w:spacing w:val="-1"/>
        </w:rPr>
        <w:t xml:space="preserve"> i</w:t>
      </w:r>
      <w:r w:rsidR="002F36D9" w:rsidRPr="008E511D">
        <w:rPr>
          <w:rFonts w:ascii="Cambria" w:hAnsi="Cambria"/>
          <w:spacing w:val="-3"/>
        </w:rPr>
        <w:t>c</w:t>
      </w:r>
      <w:r w:rsidR="002F36D9" w:rsidRPr="008E511D">
        <w:rPr>
          <w:rFonts w:ascii="Cambria" w:hAnsi="Cambria"/>
        </w:rPr>
        <w:t>e</w:t>
      </w:r>
      <w:r w:rsidR="002F36D9" w:rsidRPr="008E511D">
        <w:rPr>
          <w:rFonts w:ascii="Cambria" w:hAnsi="Cambria"/>
          <w:spacing w:val="1"/>
        </w:rPr>
        <w:t xml:space="preserve"> m</w:t>
      </w:r>
      <w:r w:rsidR="002F36D9" w:rsidRPr="008E511D">
        <w:rPr>
          <w:rFonts w:ascii="Cambria" w:hAnsi="Cambria"/>
        </w:rPr>
        <w:t>ake</w:t>
      </w:r>
      <w:r w:rsidR="002F36D9" w:rsidRPr="008E511D">
        <w:rPr>
          <w:rFonts w:ascii="Cambria" w:hAnsi="Cambria"/>
          <w:spacing w:val="-1"/>
        </w:rPr>
        <w:t>r</w:t>
      </w:r>
      <w:r w:rsidR="002F36D9" w:rsidRPr="008E511D">
        <w:rPr>
          <w:rFonts w:ascii="Cambria" w:hAnsi="Cambria"/>
        </w:rPr>
        <w:t>s</w:t>
      </w:r>
      <w:r w:rsidR="002F36D9" w:rsidRPr="008E511D">
        <w:rPr>
          <w:rFonts w:ascii="Cambria" w:hAnsi="Cambria"/>
          <w:spacing w:val="-2"/>
        </w:rPr>
        <w:t xml:space="preserve"> </w:t>
      </w:r>
      <w:r w:rsidR="002F36D9" w:rsidRPr="008E511D">
        <w:rPr>
          <w:rFonts w:ascii="Cambria" w:hAnsi="Cambria"/>
        </w:rPr>
        <w:t>a</w:t>
      </w:r>
      <w:r w:rsidR="002F36D9" w:rsidRPr="008E511D">
        <w:rPr>
          <w:rFonts w:ascii="Cambria" w:hAnsi="Cambria"/>
          <w:spacing w:val="-2"/>
        </w:rPr>
        <w:t>n</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spacing w:val="-1"/>
        </w:rPr>
        <w:t>i</w:t>
      </w:r>
      <w:r w:rsidR="002F36D9" w:rsidRPr="008E511D">
        <w:rPr>
          <w:rFonts w:ascii="Cambria" w:hAnsi="Cambria"/>
        </w:rPr>
        <w:t>ce</w:t>
      </w:r>
      <w:r w:rsidR="002F36D9" w:rsidRPr="008E511D">
        <w:rPr>
          <w:rFonts w:ascii="Cambria" w:hAnsi="Cambria"/>
          <w:spacing w:val="1"/>
        </w:rPr>
        <w:t xml:space="preserve"> </w:t>
      </w:r>
      <w:r w:rsidR="002F36D9" w:rsidRPr="008E511D">
        <w:rPr>
          <w:rFonts w:ascii="Cambria" w:hAnsi="Cambria"/>
        </w:rPr>
        <w:t>st</w:t>
      </w:r>
      <w:r w:rsidR="002F36D9" w:rsidRPr="008E511D">
        <w:rPr>
          <w:rFonts w:ascii="Cambria" w:hAnsi="Cambria"/>
          <w:spacing w:val="-2"/>
        </w:rPr>
        <w:t>o</w:t>
      </w:r>
      <w:r w:rsidR="002F36D9" w:rsidRPr="008E511D">
        <w:rPr>
          <w:rFonts w:ascii="Cambria" w:hAnsi="Cambria"/>
          <w:spacing w:val="-1"/>
        </w:rPr>
        <w:t>r</w:t>
      </w:r>
      <w:r w:rsidR="002F36D9" w:rsidRPr="008E511D">
        <w:rPr>
          <w:rFonts w:ascii="Cambria" w:hAnsi="Cambria"/>
          <w:spacing w:val="-2"/>
        </w:rPr>
        <w:t>ag</w:t>
      </w:r>
      <w:r w:rsidR="002F36D9" w:rsidRPr="008E511D">
        <w:rPr>
          <w:rFonts w:ascii="Cambria" w:hAnsi="Cambria"/>
        </w:rPr>
        <w:t>e</w:t>
      </w:r>
      <w:r w:rsidR="002F36D9" w:rsidRPr="008E511D">
        <w:rPr>
          <w:rFonts w:ascii="Cambria" w:hAnsi="Cambria"/>
          <w:spacing w:val="1"/>
        </w:rPr>
        <w:t xml:space="preserve"> </w:t>
      </w:r>
      <w:r w:rsidRPr="008E511D">
        <w:rPr>
          <w:rFonts w:ascii="Cambria" w:hAnsi="Cambria"/>
        </w:rPr>
        <w:t>EQUIPMENT</w:t>
      </w:r>
      <w:r w:rsidR="002F36D9" w:rsidRPr="008E511D">
        <w:rPr>
          <w:rFonts w:ascii="Cambria" w:hAnsi="Cambria"/>
        </w:rPr>
        <w:t xml:space="preserve">, </w:t>
      </w:r>
      <w:r w:rsidR="002F36D9" w:rsidRPr="008E511D">
        <w:rPr>
          <w:rFonts w:ascii="Cambria" w:hAnsi="Cambria"/>
          <w:spacing w:val="-3"/>
        </w:rPr>
        <w:t>s</w:t>
      </w:r>
      <w:r w:rsidR="002F36D9" w:rsidRPr="008E511D">
        <w:rPr>
          <w:rFonts w:ascii="Cambria" w:hAnsi="Cambria"/>
        </w:rPr>
        <w:t>ha</w:t>
      </w:r>
      <w:r w:rsidR="002F36D9" w:rsidRPr="008E511D">
        <w:rPr>
          <w:rFonts w:ascii="Cambria" w:hAnsi="Cambria"/>
          <w:spacing w:val="-1"/>
        </w:rPr>
        <w:t>l</w:t>
      </w:r>
      <w:r w:rsidR="002F36D9" w:rsidRPr="008E511D">
        <w:rPr>
          <w:rFonts w:ascii="Cambria" w:hAnsi="Cambria"/>
        </w:rPr>
        <w:t>l</w:t>
      </w:r>
      <w:r w:rsidR="002F36D9" w:rsidRPr="008E511D">
        <w:rPr>
          <w:rFonts w:ascii="Cambria" w:hAnsi="Cambria"/>
          <w:spacing w:val="-3"/>
        </w:rPr>
        <w:t xml:space="preserve"> </w:t>
      </w:r>
      <w:r w:rsidR="002F36D9" w:rsidRPr="008E511D">
        <w:rPr>
          <w:rFonts w:ascii="Cambria" w:hAnsi="Cambria"/>
        </w:rPr>
        <w:t>n</w:t>
      </w:r>
      <w:r w:rsidR="002F36D9" w:rsidRPr="008E511D">
        <w:rPr>
          <w:rFonts w:ascii="Cambria" w:hAnsi="Cambria"/>
          <w:spacing w:val="-2"/>
        </w:rPr>
        <w:t>o</w:t>
      </w:r>
      <w:r w:rsidR="002F36D9" w:rsidRPr="008E511D">
        <w:rPr>
          <w:rFonts w:ascii="Cambria" w:hAnsi="Cambria"/>
        </w:rPr>
        <w:t>t be</w:t>
      </w:r>
      <w:r w:rsidR="002F36D9" w:rsidRPr="008E511D">
        <w:rPr>
          <w:rFonts w:ascii="Cambria" w:hAnsi="Cambria"/>
          <w:spacing w:val="1"/>
        </w:rPr>
        <w:t xml:space="preserve"> </w:t>
      </w:r>
      <w:r w:rsidR="002F36D9" w:rsidRPr="008E511D">
        <w:rPr>
          <w:rFonts w:ascii="Cambria" w:hAnsi="Cambria"/>
          <w:spacing w:val="-3"/>
        </w:rPr>
        <w:t>l</w:t>
      </w:r>
      <w:r w:rsidR="002F36D9" w:rsidRPr="008E511D">
        <w:rPr>
          <w:rFonts w:ascii="Cambria" w:hAnsi="Cambria"/>
        </w:rPr>
        <w:t>oca</w:t>
      </w:r>
      <w:r w:rsidR="002F36D9" w:rsidRPr="008E511D">
        <w:rPr>
          <w:rFonts w:ascii="Cambria" w:hAnsi="Cambria"/>
          <w:spacing w:val="-2"/>
        </w:rPr>
        <w:t>t</w:t>
      </w:r>
      <w:r w:rsidR="002F36D9" w:rsidRPr="008E511D">
        <w:rPr>
          <w:rFonts w:ascii="Cambria" w:hAnsi="Cambria"/>
        </w:rPr>
        <w:t>ed</w:t>
      </w:r>
      <w:r w:rsidR="002F36D9" w:rsidRPr="008E511D">
        <w:rPr>
          <w:rFonts w:ascii="Cambria" w:hAnsi="Cambria"/>
          <w:spacing w:val="1"/>
        </w:rPr>
        <w:t xml:space="preserve"> </w:t>
      </w:r>
      <w:r w:rsidR="002F36D9" w:rsidRPr="008E511D">
        <w:rPr>
          <w:rFonts w:ascii="Cambria" w:hAnsi="Cambria"/>
        </w:rPr>
        <w:t>u</w:t>
      </w:r>
      <w:r w:rsidR="002F36D9" w:rsidRPr="008E511D">
        <w:rPr>
          <w:rFonts w:ascii="Cambria" w:hAnsi="Cambria"/>
          <w:spacing w:val="-2"/>
        </w:rPr>
        <w:t>n</w:t>
      </w:r>
      <w:r w:rsidR="002F36D9" w:rsidRPr="008E511D">
        <w:rPr>
          <w:rFonts w:ascii="Cambria" w:hAnsi="Cambria"/>
        </w:rPr>
        <w:t>der e</w:t>
      </w:r>
      <w:r w:rsidR="002F36D9" w:rsidRPr="008E511D">
        <w:rPr>
          <w:rFonts w:ascii="Cambria" w:hAnsi="Cambria"/>
          <w:spacing w:val="-5"/>
        </w:rPr>
        <w:t>x</w:t>
      </w:r>
      <w:r w:rsidR="002F36D9" w:rsidRPr="008E511D">
        <w:rPr>
          <w:rFonts w:ascii="Cambria" w:hAnsi="Cambria"/>
        </w:rPr>
        <w:t>posed</w:t>
      </w:r>
      <w:r w:rsidR="002F36D9" w:rsidRPr="008E511D">
        <w:rPr>
          <w:rFonts w:ascii="Cambria" w:hAnsi="Cambria"/>
          <w:spacing w:val="1"/>
        </w:rPr>
        <w:t xml:space="preserve"> </w:t>
      </w:r>
      <w:r w:rsidR="002F36D9" w:rsidRPr="008E511D">
        <w:rPr>
          <w:rFonts w:ascii="Cambria" w:hAnsi="Cambria"/>
        </w:rPr>
        <w:t>or</w:t>
      </w:r>
      <w:r w:rsidR="002F36D9" w:rsidRPr="008E511D">
        <w:rPr>
          <w:rFonts w:ascii="Cambria" w:hAnsi="Cambria"/>
          <w:spacing w:val="-3"/>
        </w:rPr>
        <w:t xml:space="preserve"> </w:t>
      </w:r>
      <w:r w:rsidR="002F36D9" w:rsidRPr="008E511D">
        <w:rPr>
          <w:rFonts w:ascii="Cambria" w:hAnsi="Cambria"/>
        </w:rPr>
        <w:t>unp</w:t>
      </w:r>
      <w:r w:rsidR="002F36D9" w:rsidRPr="008E511D">
        <w:rPr>
          <w:rFonts w:ascii="Cambria" w:hAnsi="Cambria"/>
          <w:spacing w:val="-1"/>
        </w:rPr>
        <w:t>r</w:t>
      </w:r>
      <w:r w:rsidR="002F36D9" w:rsidRPr="008E511D">
        <w:rPr>
          <w:rFonts w:ascii="Cambria" w:hAnsi="Cambria"/>
        </w:rPr>
        <w:t>otec</w:t>
      </w:r>
      <w:r w:rsidR="002F36D9" w:rsidRPr="008E511D">
        <w:rPr>
          <w:rFonts w:ascii="Cambria" w:hAnsi="Cambria"/>
          <w:spacing w:val="-2"/>
        </w:rPr>
        <w:t>te</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se</w:t>
      </w:r>
      <w:r w:rsidR="002F36D9" w:rsidRPr="008E511D">
        <w:rPr>
          <w:rFonts w:ascii="Cambria" w:hAnsi="Cambria"/>
          <w:spacing w:val="-6"/>
        </w:rPr>
        <w:t>w</w:t>
      </w:r>
      <w:r w:rsidR="002F36D9" w:rsidRPr="008E511D">
        <w:rPr>
          <w:rFonts w:ascii="Cambria" w:hAnsi="Cambria"/>
        </w:rPr>
        <w:t>er</w:t>
      </w:r>
      <w:r w:rsidR="002F36D9" w:rsidRPr="008E511D">
        <w:rPr>
          <w:rFonts w:ascii="Cambria" w:hAnsi="Cambria"/>
          <w:spacing w:val="-1"/>
        </w:rPr>
        <w:t xml:space="preserve"> li</w:t>
      </w:r>
      <w:r w:rsidR="002F36D9" w:rsidRPr="008E511D">
        <w:rPr>
          <w:rFonts w:ascii="Cambria" w:hAnsi="Cambria"/>
        </w:rPr>
        <w:t>nes, open</w:t>
      </w:r>
      <w:r w:rsidR="002F36D9" w:rsidRPr="008E511D">
        <w:rPr>
          <w:rFonts w:ascii="Cambria" w:hAnsi="Cambria"/>
          <w:spacing w:val="1"/>
        </w:rPr>
        <w:t xml:space="preserve"> </w:t>
      </w:r>
      <w:r w:rsidR="002F36D9" w:rsidRPr="008E511D">
        <w:rPr>
          <w:rFonts w:ascii="Cambria" w:hAnsi="Cambria"/>
        </w:rPr>
        <w:t>sta</w:t>
      </w:r>
      <w:r w:rsidR="002F36D9" w:rsidRPr="008E511D">
        <w:rPr>
          <w:rFonts w:ascii="Cambria" w:hAnsi="Cambria"/>
          <w:spacing w:val="-1"/>
        </w:rPr>
        <w:t>i</w:t>
      </w:r>
      <w:r w:rsidR="002F36D9" w:rsidRPr="008E511D">
        <w:rPr>
          <w:rFonts w:ascii="Cambria" w:hAnsi="Cambria"/>
          <w:spacing w:val="1"/>
        </w:rPr>
        <w:t>r</w:t>
      </w:r>
      <w:r w:rsidR="002F36D9" w:rsidRPr="008E511D">
        <w:rPr>
          <w:rFonts w:ascii="Cambria" w:hAnsi="Cambria"/>
          <w:spacing w:val="-6"/>
        </w:rPr>
        <w:t>w</w:t>
      </w:r>
      <w:r w:rsidR="002F36D9" w:rsidRPr="008E511D">
        <w:rPr>
          <w:rFonts w:ascii="Cambria" w:hAnsi="Cambria"/>
        </w:rPr>
        <w:t>e</w:t>
      </w:r>
      <w:r w:rsidR="002F36D9" w:rsidRPr="008E511D">
        <w:rPr>
          <w:rFonts w:ascii="Cambria" w:hAnsi="Cambria"/>
          <w:spacing w:val="-1"/>
        </w:rPr>
        <w:t>ll</w:t>
      </w:r>
      <w:r w:rsidR="002F36D9" w:rsidRPr="008E511D">
        <w:rPr>
          <w:rFonts w:ascii="Cambria" w:hAnsi="Cambria"/>
        </w:rPr>
        <w:t>s or</w:t>
      </w:r>
      <w:r w:rsidR="002F36D9" w:rsidRPr="008E511D">
        <w:rPr>
          <w:rFonts w:ascii="Cambria" w:hAnsi="Cambria"/>
          <w:spacing w:val="-1"/>
        </w:rPr>
        <w:t xml:space="preserve"> </w:t>
      </w:r>
      <w:r w:rsidR="002F36D9" w:rsidRPr="008E511D">
        <w:rPr>
          <w:rFonts w:ascii="Cambria" w:hAnsi="Cambria"/>
        </w:rPr>
        <w:t>other</w:t>
      </w:r>
      <w:r w:rsidR="002F36D9" w:rsidRPr="008E511D">
        <w:rPr>
          <w:rFonts w:ascii="Cambria" w:hAnsi="Cambria"/>
          <w:spacing w:val="-1"/>
        </w:rPr>
        <w:t xml:space="preserve"> </w:t>
      </w:r>
      <w:r w:rsidR="002F36D9" w:rsidRPr="008E511D">
        <w:rPr>
          <w:rFonts w:ascii="Cambria" w:hAnsi="Cambria"/>
        </w:rPr>
        <w:t>sou</w:t>
      </w:r>
      <w:r w:rsidR="002F36D9" w:rsidRPr="008E511D">
        <w:rPr>
          <w:rFonts w:ascii="Cambria" w:hAnsi="Cambria"/>
          <w:spacing w:val="-1"/>
        </w:rPr>
        <w:t>r</w:t>
      </w:r>
      <w:r w:rsidR="002F36D9" w:rsidRPr="008E511D">
        <w:rPr>
          <w:rFonts w:ascii="Cambria" w:hAnsi="Cambria"/>
        </w:rPr>
        <w:t>ces</w:t>
      </w:r>
      <w:r w:rsidR="002F36D9" w:rsidRPr="008E511D">
        <w:rPr>
          <w:rFonts w:ascii="Cambria" w:hAnsi="Cambria"/>
          <w:spacing w:val="-2"/>
        </w:rPr>
        <w:t xml:space="preserve"> o</w:t>
      </w:r>
      <w:r w:rsidR="002F36D9" w:rsidRPr="008E511D">
        <w:rPr>
          <w:rFonts w:ascii="Cambria" w:hAnsi="Cambria"/>
        </w:rPr>
        <w:t>f</w:t>
      </w:r>
      <w:r w:rsidR="002F36D9" w:rsidRPr="008E511D">
        <w:rPr>
          <w:rFonts w:ascii="Cambria" w:hAnsi="Cambria"/>
          <w:spacing w:val="5"/>
        </w:rPr>
        <w:t xml:space="preserve"> </w:t>
      </w:r>
      <w:r w:rsidR="002F36D9" w:rsidRPr="008E511D">
        <w:rPr>
          <w:rFonts w:ascii="Cambria" w:hAnsi="Cambria"/>
          <w:spacing w:val="-3"/>
        </w:rPr>
        <w:t>c</w:t>
      </w:r>
      <w:r w:rsidR="002F36D9" w:rsidRPr="008E511D">
        <w:rPr>
          <w:rFonts w:ascii="Cambria" w:hAnsi="Cambria"/>
        </w:rPr>
        <w:t>on</w:t>
      </w:r>
      <w:r w:rsidR="002F36D9" w:rsidRPr="008E511D">
        <w:rPr>
          <w:rFonts w:ascii="Cambria" w:hAnsi="Cambria"/>
          <w:spacing w:val="-2"/>
        </w:rPr>
        <w:t>ta</w:t>
      </w:r>
      <w:r w:rsidR="002F36D9" w:rsidRPr="008E511D">
        <w:rPr>
          <w:rFonts w:ascii="Cambria" w:hAnsi="Cambria"/>
          <w:spacing w:val="4"/>
        </w:rPr>
        <w:t>m</w:t>
      </w:r>
      <w:r w:rsidR="002F36D9" w:rsidRPr="008E511D">
        <w:rPr>
          <w:rFonts w:ascii="Cambria" w:hAnsi="Cambria"/>
          <w:spacing w:val="-1"/>
        </w:rPr>
        <w:t>i</w:t>
      </w:r>
      <w:r w:rsidR="002F36D9" w:rsidRPr="008E511D">
        <w:rPr>
          <w:rFonts w:ascii="Cambria" w:hAnsi="Cambria"/>
        </w:rPr>
        <w:t>nat</w:t>
      </w:r>
      <w:r w:rsidR="002F36D9" w:rsidRPr="008E511D">
        <w:rPr>
          <w:rFonts w:ascii="Cambria" w:hAnsi="Cambria"/>
          <w:spacing w:val="-1"/>
        </w:rPr>
        <w:t>i</w:t>
      </w:r>
      <w:r w:rsidR="002F36D9" w:rsidRPr="008E511D">
        <w:rPr>
          <w:rFonts w:ascii="Cambria" w:hAnsi="Cambria"/>
          <w:spacing w:val="-2"/>
        </w:rPr>
        <w:t>o</w:t>
      </w:r>
      <w:r w:rsidR="000E0049" w:rsidRPr="008E511D">
        <w:rPr>
          <w:rFonts w:ascii="Cambria" w:hAnsi="Cambria"/>
        </w:rPr>
        <w:t>n.</w:t>
      </w:r>
    </w:p>
    <w:p w14:paraId="007C52B8" w14:textId="77777777" w:rsidR="00A442EB" w:rsidRDefault="00A442EB" w:rsidP="00280420">
      <w:pPr>
        <w:pStyle w:val="BodyText"/>
        <w:ind w:left="0" w:right="109"/>
        <w:jc w:val="both"/>
        <w:rPr>
          <w:rFonts w:ascii="Cambria" w:hAnsi="Cambria"/>
          <w:spacing w:val="2"/>
        </w:rPr>
      </w:pPr>
    </w:p>
    <w:p w14:paraId="3C7DFCEA" w14:textId="77777777" w:rsidR="002F36D9" w:rsidRPr="008E511D" w:rsidRDefault="002F36D9" w:rsidP="00280420">
      <w:pPr>
        <w:pStyle w:val="BodyText"/>
        <w:ind w:left="0" w:right="109"/>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5"/>
        </w:rPr>
        <w:t>f</w:t>
      </w:r>
      <w:r w:rsidRPr="008E511D">
        <w:rPr>
          <w:rFonts w:ascii="Cambria" w:hAnsi="Cambria"/>
        </w:rPr>
        <w:t>o</w:t>
      </w:r>
      <w:r w:rsidRPr="008E511D">
        <w:rPr>
          <w:rFonts w:ascii="Cambria" w:hAnsi="Cambria"/>
          <w:spacing w:val="-1"/>
        </w:rPr>
        <w:t>ll</w:t>
      </w:r>
      <w:r w:rsidRPr="008E511D">
        <w:rPr>
          <w:rFonts w:ascii="Cambria" w:hAnsi="Cambria"/>
        </w:rPr>
        <w:t>o</w:t>
      </w:r>
      <w:r w:rsidRPr="008E511D">
        <w:rPr>
          <w:rFonts w:ascii="Cambria" w:hAnsi="Cambria"/>
          <w:spacing w:val="-6"/>
        </w:rPr>
        <w:t>w</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1"/>
        </w:rPr>
        <w:t>i</w:t>
      </w:r>
      <w:r w:rsidRPr="008E511D">
        <w:rPr>
          <w:rFonts w:ascii="Cambria" w:hAnsi="Cambria"/>
        </w:rPr>
        <w:t>ns</w:t>
      </w:r>
      <w:r w:rsidRPr="008E511D">
        <w:rPr>
          <w:rFonts w:ascii="Cambria" w:hAnsi="Cambria"/>
          <w:spacing w:val="-2"/>
        </w:rPr>
        <w:t>t</w:t>
      </w:r>
      <w:r w:rsidRPr="008E511D">
        <w:rPr>
          <w:rFonts w:ascii="Cambria" w:hAnsi="Cambria"/>
        </w:rPr>
        <w:t>a</w:t>
      </w:r>
      <w:r w:rsidRPr="008E511D">
        <w:rPr>
          <w:rFonts w:ascii="Cambria" w:hAnsi="Cambria"/>
          <w:spacing w:val="-1"/>
        </w:rPr>
        <w:t>ll</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4"/>
        </w:rPr>
        <w:t>r</w:t>
      </w:r>
      <w:r w:rsidRPr="008E511D">
        <w:rPr>
          <w:rFonts w:ascii="Cambria" w:hAnsi="Cambria"/>
        </w:rPr>
        <w:t>eco</w:t>
      </w:r>
      <w:r w:rsidRPr="008E511D">
        <w:rPr>
          <w:rFonts w:ascii="Cambria" w:hAnsi="Cambria"/>
          <w:spacing w:val="1"/>
        </w:rPr>
        <w:t>m</w:t>
      </w:r>
      <w:r w:rsidRPr="008E511D">
        <w:rPr>
          <w:rFonts w:ascii="Cambria" w:hAnsi="Cambria"/>
          <w:spacing w:val="-1"/>
        </w:rPr>
        <w:t>m</w:t>
      </w:r>
      <w:r w:rsidRPr="008E511D">
        <w:rPr>
          <w:rFonts w:ascii="Cambria" w:hAnsi="Cambria"/>
        </w:rPr>
        <w:t>endat</w:t>
      </w:r>
      <w:r w:rsidRPr="008E511D">
        <w:rPr>
          <w:rFonts w:ascii="Cambria" w:hAnsi="Cambria"/>
          <w:spacing w:val="-1"/>
        </w:rPr>
        <w:t>i</w:t>
      </w:r>
      <w:r w:rsidRPr="008E511D">
        <w:rPr>
          <w:rFonts w:ascii="Cambria" w:hAnsi="Cambria"/>
        </w:rPr>
        <w:t xml:space="preserve">ons </w:t>
      </w:r>
      <w:r w:rsidRPr="008E511D">
        <w:rPr>
          <w:rFonts w:ascii="Cambria" w:hAnsi="Cambria"/>
          <w:spacing w:val="-6"/>
        </w:rPr>
        <w:t>w</w:t>
      </w:r>
      <w:r w:rsidRPr="008E511D">
        <w:rPr>
          <w:rFonts w:ascii="Cambria" w:hAnsi="Cambria"/>
          <w:spacing w:val="-1"/>
        </w:rPr>
        <w:t>il</w:t>
      </w:r>
      <w:r w:rsidRPr="008E511D">
        <w:rPr>
          <w:rFonts w:ascii="Cambria" w:hAnsi="Cambria"/>
        </w:rPr>
        <w:t>l he</w:t>
      </w:r>
      <w:r w:rsidRPr="008E511D">
        <w:rPr>
          <w:rFonts w:ascii="Cambria" w:hAnsi="Cambria"/>
          <w:spacing w:val="-1"/>
        </w:rPr>
        <w:t>l</w:t>
      </w:r>
      <w:r w:rsidRPr="008E511D">
        <w:rPr>
          <w:rFonts w:ascii="Cambria" w:hAnsi="Cambria"/>
        </w:rPr>
        <w:t>p</w:t>
      </w:r>
      <w:r w:rsidRPr="008E511D">
        <w:rPr>
          <w:rFonts w:ascii="Cambria" w:hAnsi="Cambria"/>
          <w:spacing w:val="1"/>
        </w:rPr>
        <w:t xml:space="preserve"> </w:t>
      </w:r>
      <w:r w:rsidRPr="008E511D">
        <w:rPr>
          <w:rFonts w:ascii="Cambria" w:hAnsi="Cambria"/>
        </w:rPr>
        <w:t>en</w:t>
      </w:r>
      <w:r w:rsidRPr="008E511D">
        <w:rPr>
          <w:rFonts w:ascii="Cambria" w:hAnsi="Cambria"/>
          <w:spacing w:val="-3"/>
        </w:rPr>
        <w:t>s</w:t>
      </w:r>
      <w:r w:rsidRPr="008E511D">
        <w:rPr>
          <w:rFonts w:ascii="Cambria" w:hAnsi="Cambria"/>
        </w:rPr>
        <w:t>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oper</w:t>
      </w:r>
      <w:r w:rsidRPr="008E511D">
        <w:rPr>
          <w:rFonts w:ascii="Cambria" w:hAnsi="Cambria"/>
          <w:spacing w:val="-1"/>
        </w:rPr>
        <w:t xml:space="preserve"> </w:t>
      </w:r>
      <w:r w:rsidRPr="008E511D">
        <w:rPr>
          <w:rFonts w:ascii="Cambria" w:hAnsi="Cambria"/>
          <w:spacing w:val="-3"/>
        </w:rPr>
        <w:t>s</w:t>
      </w:r>
      <w:r w:rsidRPr="008E511D">
        <w:rPr>
          <w:rFonts w:ascii="Cambria" w:hAnsi="Cambria"/>
        </w:rPr>
        <w:t>pac</w:t>
      </w:r>
      <w:r w:rsidRPr="008E511D">
        <w:rPr>
          <w:rFonts w:ascii="Cambria" w:hAnsi="Cambria"/>
          <w:spacing w:val="-1"/>
        </w:rPr>
        <w:t>i</w:t>
      </w:r>
      <w:r w:rsidRPr="008E511D">
        <w:rPr>
          <w:rFonts w:ascii="Cambria" w:hAnsi="Cambria"/>
        </w:rPr>
        <w:t>ng and</w:t>
      </w:r>
      <w:r w:rsidRPr="008E511D">
        <w:rPr>
          <w:rFonts w:ascii="Cambria" w:hAnsi="Cambria"/>
          <w:spacing w:val="1"/>
        </w:rPr>
        <w:t xml:space="preserve"> </w:t>
      </w:r>
      <w:r w:rsidRPr="008E511D">
        <w:rPr>
          <w:rFonts w:ascii="Cambria" w:hAnsi="Cambria"/>
          <w:spacing w:val="-3"/>
        </w:rPr>
        <w:t>s</w:t>
      </w:r>
      <w:r w:rsidRPr="008E511D">
        <w:rPr>
          <w:rFonts w:ascii="Cambria" w:hAnsi="Cambria"/>
        </w:rPr>
        <w:t>ea</w:t>
      </w:r>
      <w:r w:rsidRPr="008E511D">
        <w:rPr>
          <w:rFonts w:ascii="Cambria" w:hAnsi="Cambria"/>
          <w:spacing w:val="-1"/>
        </w:rPr>
        <w:t>li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ll</w:t>
      </w:r>
      <w:r w:rsidRPr="008E511D">
        <w:rPr>
          <w:rFonts w:ascii="Cambria" w:hAnsi="Cambria"/>
          <w:spacing w:val="3"/>
        </w:rPr>
        <w:t>o</w:t>
      </w:r>
      <w:r w:rsidRPr="008E511D">
        <w:rPr>
          <w:rFonts w:ascii="Cambria" w:hAnsi="Cambria"/>
          <w:spacing w:val="-6"/>
        </w:rPr>
        <w:t>w</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spacing w:val="5"/>
        </w:rPr>
        <w:t>f</w:t>
      </w:r>
      <w:r w:rsidRPr="008E511D">
        <w:rPr>
          <w:rFonts w:ascii="Cambria" w:hAnsi="Cambria"/>
          <w:spacing w:val="-2"/>
        </w:rPr>
        <w:t>o</w:t>
      </w:r>
      <w:r w:rsidRPr="008E511D">
        <w:rPr>
          <w:rFonts w:ascii="Cambria" w:hAnsi="Cambria"/>
        </w:rPr>
        <w:t>r</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easy</w:t>
      </w:r>
      <w:r w:rsidRPr="008E511D">
        <w:rPr>
          <w:rFonts w:ascii="Cambria" w:hAnsi="Cambria"/>
          <w:spacing w:val="-5"/>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1"/>
        </w:rPr>
        <w:t>i</w:t>
      </w:r>
      <w:r w:rsidRPr="008E511D">
        <w:rPr>
          <w:rFonts w:ascii="Cambria" w:hAnsi="Cambria"/>
        </w:rPr>
        <w:t>n</w:t>
      </w:r>
      <w:r w:rsidRPr="008E511D">
        <w:rPr>
          <w:rFonts w:ascii="Cambria" w:hAnsi="Cambria"/>
          <w:spacing w:val="-2"/>
        </w:rPr>
        <w:t>g</w:t>
      </w:r>
      <w:r w:rsidR="00A442EB">
        <w:rPr>
          <w:rFonts w:ascii="Cambria" w:hAnsi="Cambria"/>
        </w:rPr>
        <w:t>.</w:t>
      </w:r>
    </w:p>
    <w:p w14:paraId="485C6CF5" w14:textId="77777777" w:rsidR="002F36D9" w:rsidRPr="008E511D" w:rsidRDefault="002F36D9" w:rsidP="00280420">
      <w:pPr>
        <w:spacing w:after="0" w:line="240" w:lineRule="auto"/>
        <w:jc w:val="both"/>
        <w:rPr>
          <w:b/>
        </w:rPr>
      </w:pPr>
    </w:p>
    <w:p w14:paraId="1CCCD10B" w14:textId="620A9939" w:rsidR="002F36D9" w:rsidRPr="00A442EB" w:rsidRDefault="00661F81" w:rsidP="0092612E">
      <w:pPr>
        <w:pStyle w:val="BodyText"/>
        <w:numPr>
          <w:ilvl w:val="0"/>
          <w:numId w:val="9"/>
        </w:numPr>
        <w:ind w:left="720" w:hanging="720"/>
        <w:jc w:val="both"/>
        <w:rPr>
          <w:rFonts w:ascii="Cambria" w:hAnsi="Cambria"/>
          <w:b/>
        </w:rPr>
      </w:pPr>
      <w:r>
        <w:rPr>
          <w:rFonts w:ascii="Cambria" w:hAnsi="Cambria"/>
          <w:b/>
          <w:spacing w:val="-1"/>
        </w:rPr>
        <w:t>Floor-</w:t>
      </w:r>
      <w:r w:rsidR="00A442EB">
        <w:rPr>
          <w:rFonts w:ascii="Cambria" w:hAnsi="Cambria"/>
          <w:b/>
          <w:spacing w:val="-1"/>
        </w:rPr>
        <w:t>Mounted Equipment</w:t>
      </w:r>
    </w:p>
    <w:p w14:paraId="787C44E5" w14:textId="77777777" w:rsidR="00A442EB" w:rsidRPr="008E511D" w:rsidRDefault="00A442EB" w:rsidP="00A442EB">
      <w:pPr>
        <w:pStyle w:val="BodyText"/>
        <w:ind w:left="360"/>
        <w:jc w:val="both"/>
        <w:rPr>
          <w:rFonts w:ascii="Cambria" w:hAnsi="Cambria"/>
          <w:b/>
        </w:rPr>
      </w:pPr>
    </w:p>
    <w:p w14:paraId="526C0458" w14:textId="77777777" w:rsidR="002F36D9" w:rsidRPr="008E511D" w:rsidRDefault="00186D76" w:rsidP="00280420">
      <w:pPr>
        <w:pStyle w:val="BodyText"/>
        <w:ind w:left="0" w:right="167"/>
        <w:jc w:val="both"/>
        <w:rPr>
          <w:rFonts w:ascii="Cambria" w:hAnsi="Cambria"/>
        </w:rPr>
      </w:pPr>
      <w:r w:rsidRPr="008E511D">
        <w:rPr>
          <w:rFonts w:ascii="Cambria" w:hAnsi="Cambria"/>
        </w:rPr>
        <w:t>EQUIPMENT</w:t>
      </w:r>
      <w:r w:rsidR="002F36D9" w:rsidRPr="008E511D">
        <w:rPr>
          <w:rFonts w:ascii="Cambria" w:hAnsi="Cambria"/>
        </w:rPr>
        <w:t xml:space="preserve"> </w:t>
      </w:r>
      <w:r w:rsidR="002F36D9" w:rsidRPr="008E511D">
        <w:rPr>
          <w:rFonts w:ascii="Cambria" w:hAnsi="Cambria"/>
          <w:spacing w:val="-3"/>
        </w:rPr>
        <w:t>s</w:t>
      </w:r>
      <w:r w:rsidR="002F36D9" w:rsidRPr="008E511D">
        <w:rPr>
          <w:rFonts w:ascii="Cambria" w:hAnsi="Cambria"/>
        </w:rPr>
        <w:t>hou</w:t>
      </w:r>
      <w:r w:rsidR="002F36D9" w:rsidRPr="008E511D">
        <w:rPr>
          <w:rFonts w:ascii="Cambria" w:hAnsi="Cambria"/>
          <w:spacing w:val="-1"/>
        </w:rPr>
        <w:t>l</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be</w:t>
      </w:r>
      <w:r w:rsidR="002F36D9" w:rsidRPr="008E511D">
        <w:rPr>
          <w:rFonts w:ascii="Cambria" w:hAnsi="Cambria"/>
          <w:spacing w:val="-4"/>
        </w:rPr>
        <w:t xml:space="preserve"> </w:t>
      </w:r>
      <w:r w:rsidR="002F36D9" w:rsidRPr="008E511D">
        <w:rPr>
          <w:rFonts w:ascii="Cambria" w:hAnsi="Cambria"/>
          <w:spacing w:val="4"/>
        </w:rPr>
        <w:t>m</w:t>
      </w:r>
      <w:r w:rsidR="002F36D9" w:rsidRPr="008E511D">
        <w:rPr>
          <w:rFonts w:ascii="Cambria" w:hAnsi="Cambria"/>
          <w:spacing w:val="-2"/>
        </w:rPr>
        <w:t>o</w:t>
      </w:r>
      <w:r w:rsidR="002F36D9" w:rsidRPr="008E511D">
        <w:rPr>
          <w:rFonts w:ascii="Cambria" w:hAnsi="Cambria"/>
        </w:rPr>
        <w:t>un</w:t>
      </w:r>
      <w:r w:rsidR="002F36D9" w:rsidRPr="008E511D">
        <w:rPr>
          <w:rFonts w:ascii="Cambria" w:hAnsi="Cambria"/>
          <w:spacing w:val="-2"/>
        </w:rPr>
        <w:t>t</w:t>
      </w:r>
      <w:r w:rsidR="002F36D9" w:rsidRPr="008E511D">
        <w:rPr>
          <w:rFonts w:ascii="Cambria" w:hAnsi="Cambria"/>
        </w:rPr>
        <w:t>ed</w:t>
      </w:r>
      <w:r w:rsidR="002F36D9" w:rsidRPr="008E511D">
        <w:rPr>
          <w:rFonts w:ascii="Cambria" w:hAnsi="Cambria"/>
          <w:spacing w:val="-1"/>
        </w:rPr>
        <w:t xml:space="preserve"> </w:t>
      </w:r>
      <w:r w:rsidR="002F36D9" w:rsidRPr="008E511D">
        <w:rPr>
          <w:rFonts w:ascii="Cambria" w:hAnsi="Cambria"/>
        </w:rPr>
        <w:t>on</w:t>
      </w:r>
      <w:r w:rsidR="002F36D9" w:rsidRPr="008E511D">
        <w:rPr>
          <w:rFonts w:ascii="Cambria" w:hAnsi="Cambria"/>
          <w:spacing w:val="-1"/>
        </w:rPr>
        <w:t xml:space="preserve"> </w:t>
      </w:r>
      <w:r w:rsidR="007D152B" w:rsidRPr="008E511D">
        <w:rPr>
          <w:rFonts w:ascii="Cambria" w:hAnsi="Cambria"/>
        </w:rPr>
        <w:t>APPROVED</w:t>
      </w:r>
      <w:r w:rsidR="002F36D9" w:rsidRPr="008E511D">
        <w:rPr>
          <w:rFonts w:ascii="Cambria" w:hAnsi="Cambria"/>
          <w:spacing w:val="1"/>
        </w:rPr>
        <w:t xml:space="preserve"> </w:t>
      </w:r>
      <w:r w:rsidR="002F36D9" w:rsidRPr="008E511D">
        <w:rPr>
          <w:rFonts w:ascii="Cambria" w:hAnsi="Cambria"/>
          <w:spacing w:val="-3"/>
        </w:rPr>
        <w:t>l</w:t>
      </w:r>
      <w:r w:rsidR="002F36D9" w:rsidRPr="008E511D">
        <w:rPr>
          <w:rFonts w:ascii="Cambria" w:hAnsi="Cambria"/>
        </w:rPr>
        <w:t>ockab</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rPr>
        <w:t>caste</w:t>
      </w:r>
      <w:r w:rsidR="002F36D9" w:rsidRPr="008E511D">
        <w:rPr>
          <w:rFonts w:ascii="Cambria" w:hAnsi="Cambria"/>
          <w:spacing w:val="-1"/>
        </w:rPr>
        <w:t>r</w:t>
      </w:r>
      <w:r w:rsidR="002F36D9" w:rsidRPr="008E511D">
        <w:rPr>
          <w:rFonts w:ascii="Cambria" w:hAnsi="Cambria"/>
        </w:rPr>
        <w:t>s, gliders</w:t>
      </w:r>
      <w:r w:rsidR="002F36D9" w:rsidRPr="008E511D">
        <w:rPr>
          <w:rFonts w:ascii="Cambria" w:hAnsi="Cambria"/>
          <w:spacing w:val="-2"/>
        </w:rPr>
        <w:t xml:space="preserve"> </w:t>
      </w:r>
      <w:r w:rsidR="002F36D9" w:rsidRPr="008E511D">
        <w:rPr>
          <w:rFonts w:ascii="Cambria" w:hAnsi="Cambria"/>
        </w:rPr>
        <w:t>or</w:t>
      </w:r>
      <w:r w:rsidR="002F36D9" w:rsidRPr="008E511D">
        <w:rPr>
          <w:rFonts w:ascii="Cambria" w:hAnsi="Cambria"/>
          <w:spacing w:val="-1"/>
        </w:rPr>
        <w:t xml:space="preserve"> </w:t>
      </w:r>
      <w:r w:rsidR="002F36D9" w:rsidRPr="008E511D">
        <w:rPr>
          <w:rFonts w:ascii="Cambria" w:hAnsi="Cambria"/>
          <w:spacing w:val="-6"/>
        </w:rPr>
        <w:t>w</w:t>
      </w:r>
      <w:r w:rsidR="002F36D9" w:rsidRPr="008E511D">
        <w:rPr>
          <w:rFonts w:ascii="Cambria" w:hAnsi="Cambria"/>
        </w:rPr>
        <w:t>hee</w:t>
      </w:r>
      <w:r w:rsidR="002F36D9" w:rsidRPr="008E511D">
        <w:rPr>
          <w:rFonts w:ascii="Cambria" w:hAnsi="Cambria"/>
          <w:spacing w:val="-1"/>
        </w:rPr>
        <w:t>l</w:t>
      </w:r>
      <w:r w:rsidR="002F36D9" w:rsidRPr="008E511D">
        <w:rPr>
          <w:rFonts w:ascii="Cambria" w:hAnsi="Cambria"/>
        </w:rPr>
        <w:t>s to</w:t>
      </w:r>
      <w:r w:rsidR="002F36D9" w:rsidRPr="008E511D">
        <w:rPr>
          <w:rFonts w:ascii="Cambria" w:hAnsi="Cambria"/>
          <w:spacing w:val="-1"/>
        </w:rPr>
        <w:t xml:space="preserve"> </w:t>
      </w:r>
      <w:r w:rsidR="002F36D9" w:rsidRPr="008E511D">
        <w:rPr>
          <w:rFonts w:ascii="Cambria" w:hAnsi="Cambria"/>
          <w:spacing w:val="2"/>
        </w:rPr>
        <w:t>f</w:t>
      </w:r>
      <w:r w:rsidR="002F36D9" w:rsidRPr="008E511D">
        <w:rPr>
          <w:rFonts w:ascii="Cambria" w:hAnsi="Cambria"/>
        </w:rPr>
        <w:t>ac</w:t>
      </w:r>
      <w:r w:rsidR="002F36D9" w:rsidRPr="008E511D">
        <w:rPr>
          <w:rFonts w:ascii="Cambria" w:hAnsi="Cambria"/>
          <w:spacing w:val="-1"/>
        </w:rPr>
        <w:t>ili</w:t>
      </w:r>
      <w:r w:rsidR="002F36D9" w:rsidRPr="008E511D">
        <w:rPr>
          <w:rFonts w:ascii="Cambria" w:hAnsi="Cambria"/>
        </w:rPr>
        <w:t>tate</w:t>
      </w:r>
      <w:r w:rsidR="002F36D9" w:rsidRPr="008E511D">
        <w:rPr>
          <w:rFonts w:ascii="Cambria" w:hAnsi="Cambria"/>
          <w:spacing w:val="-1"/>
        </w:rPr>
        <w:t xml:space="preserve"> </w:t>
      </w:r>
      <w:r w:rsidR="002F36D9" w:rsidRPr="008E511D">
        <w:rPr>
          <w:rFonts w:ascii="Cambria" w:hAnsi="Cambria"/>
        </w:rPr>
        <w:t xml:space="preserve">easy </w:t>
      </w:r>
      <w:r w:rsidR="002F36D9" w:rsidRPr="008E511D">
        <w:rPr>
          <w:rFonts w:ascii="Cambria" w:hAnsi="Cambria"/>
          <w:spacing w:val="4"/>
        </w:rPr>
        <w:t>m</w:t>
      </w:r>
      <w:r w:rsidR="002F36D9" w:rsidRPr="008E511D">
        <w:rPr>
          <w:rFonts w:ascii="Cambria" w:hAnsi="Cambria"/>
        </w:rPr>
        <w:t>o</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2"/>
        </w:rPr>
        <w:t>g</w:t>
      </w:r>
      <w:r w:rsidR="002F36D9" w:rsidRPr="008E511D">
        <w:rPr>
          <w:rFonts w:ascii="Cambria" w:hAnsi="Cambria"/>
        </w:rPr>
        <w:t>, c</w:t>
      </w:r>
      <w:r w:rsidR="002F36D9" w:rsidRPr="008E511D">
        <w:rPr>
          <w:rFonts w:ascii="Cambria" w:hAnsi="Cambria"/>
          <w:spacing w:val="-1"/>
        </w:rPr>
        <w:t>l</w:t>
      </w:r>
      <w:r w:rsidR="002F36D9" w:rsidRPr="008E511D">
        <w:rPr>
          <w:rFonts w:ascii="Cambria" w:hAnsi="Cambria"/>
        </w:rPr>
        <w:t>ean</w:t>
      </w:r>
      <w:r w:rsidR="002F36D9" w:rsidRPr="008E511D">
        <w:rPr>
          <w:rFonts w:ascii="Cambria" w:hAnsi="Cambria"/>
          <w:spacing w:val="-1"/>
        </w:rPr>
        <w:t>i</w:t>
      </w:r>
      <w:r w:rsidR="002F36D9" w:rsidRPr="008E511D">
        <w:rPr>
          <w:rFonts w:ascii="Cambria" w:hAnsi="Cambria"/>
          <w:spacing w:val="3"/>
        </w:rPr>
        <w:t>n</w:t>
      </w:r>
      <w:r w:rsidR="002F36D9" w:rsidRPr="008E511D">
        <w:rPr>
          <w:rFonts w:ascii="Cambria" w:hAnsi="Cambria"/>
          <w:spacing w:val="-2"/>
        </w:rPr>
        <w:t>g</w:t>
      </w:r>
      <w:r w:rsidR="002F36D9" w:rsidRPr="008E511D">
        <w:rPr>
          <w:rFonts w:ascii="Cambria" w:hAnsi="Cambria"/>
        </w:rPr>
        <w:t>, and</w:t>
      </w:r>
      <w:r w:rsidR="002F36D9" w:rsidRPr="008E511D">
        <w:rPr>
          <w:rFonts w:ascii="Cambria" w:hAnsi="Cambria"/>
          <w:spacing w:val="-1"/>
        </w:rPr>
        <w:t xml:space="preserve"> </w:t>
      </w:r>
      <w:r w:rsidR="002F36D9" w:rsidRPr="008E511D">
        <w:rPr>
          <w:rFonts w:ascii="Cambria" w:hAnsi="Cambria"/>
          <w:spacing w:val="5"/>
        </w:rPr>
        <w:t>f</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5"/>
        </w:rPr>
        <w:t>x</w:t>
      </w:r>
      <w:r w:rsidR="002F36D9" w:rsidRPr="008E511D">
        <w:rPr>
          <w:rFonts w:ascii="Cambria" w:hAnsi="Cambria"/>
          <w:spacing w:val="-1"/>
        </w:rPr>
        <w:t>i</w:t>
      </w:r>
      <w:r w:rsidR="002F36D9" w:rsidRPr="008E511D">
        <w:rPr>
          <w:rFonts w:ascii="Cambria" w:hAnsi="Cambria"/>
        </w:rPr>
        <w:t>b</w:t>
      </w:r>
      <w:r w:rsidR="002F36D9" w:rsidRPr="008E511D">
        <w:rPr>
          <w:rFonts w:ascii="Cambria" w:hAnsi="Cambria"/>
          <w:spacing w:val="-1"/>
        </w:rPr>
        <w:t>ili</w:t>
      </w:r>
      <w:r w:rsidR="002F36D9" w:rsidRPr="008E511D">
        <w:rPr>
          <w:rFonts w:ascii="Cambria" w:hAnsi="Cambria"/>
          <w:spacing w:val="2"/>
        </w:rPr>
        <w:t>t</w:t>
      </w:r>
      <w:r w:rsidR="002F36D9" w:rsidRPr="008E511D">
        <w:rPr>
          <w:rFonts w:ascii="Cambria" w:hAnsi="Cambria"/>
        </w:rPr>
        <w:t>y</w:t>
      </w:r>
      <w:r w:rsidR="002F36D9" w:rsidRPr="008E511D">
        <w:rPr>
          <w:rFonts w:ascii="Cambria" w:hAnsi="Cambria"/>
          <w:spacing w:val="-5"/>
        </w:rPr>
        <w:t xml:space="preserve"> </w:t>
      </w:r>
      <w:r w:rsidR="002F36D9" w:rsidRPr="008E511D">
        <w:rPr>
          <w:rFonts w:ascii="Cambria" w:hAnsi="Cambria"/>
        </w:rPr>
        <w:t>of</w:t>
      </w:r>
      <w:r w:rsidR="002F36D9" w:rsidRPr="008E511D">
        <w:rPr>
          <w:rFonts w:ascii="Cambria" w:hAnsi="Cambria"/>
          <w:spacing w:val="5"/>
        </w:rPr>
        <w:t xml:space="preserve"> </w:t>
      </w:r>
      <w:r w:rsidR="002F36D9" w:rsidRPr="008E511D">
        <w:rPr>
          <w:rFonts w:ascii="Cambria" w:hAnsi="Cambria"/>
        </w:rPr>
        <w:t>ope</w:t>
      </w:r>
      <w:r w:rsidR="002F36D9" w:rsidRPr="008E511D">
        <w:rPr>
          <w:rFonts w:ascii="Cambria" w:hAnsi="Cambria"/>
          <w:spacing w:val="-4"/>
        </w:rPr>
        <w:t>r</w:t>
      </w:r>
      <w:r w:rsidR="002F36D9" w:rsidRPr="008E511D">
        <w:rPr>
          <w:rFonts w:ascii="Cambria" w:hAnsi="Cambria"/>
        </w:rPr>
        <w:t>at</w:t>
      </w:r>
      <w:r w:rsidR="002F36D9" w:rsidRPr="008E511D">
        <w:rPr>
          <w:rFonts w:ascii="Cambria" w:hAnsi="Cambria"/>
          <w:spacing w:val="-1"/>
        </w:rPr>
        <w:t>i</w:t>
      </w:r>
      <w:r w:rsidR="002F36D9" w:rsidRPr="008E511D">
        <w:rPr>
          <w:rFonts w:ascii="Cambria" w:hAnsi="Cambria"/>
        </w:rPr>
        <w:t>on</w:t>
      </w:r>
      <w:r w:rsidR="002F36D9" w:rsidRPr="008E511D">
        <w:rPr>
          <w:rFonts w:ascii="Cambria" w:hAnsi="Cambria"/>
          <w:spacing w:val="-4"/>
        </w:rPr>
        <w:t xml:space="preserve"> </w:t>
      </w:r>
      <w:r w:rsidR="002F36D9" w:rsidRPr="008E511D">
        <w:rPr>
          <w:rFonts w:ascii="Cambria" w:hAnsi="Cambria"/>
          <w:spacing w:val="-6"/>
        </w:rPr>
        <w:t>w</w:t>
      </w:r>
      <w:r w:rsidR="002F36D9" w:rsidRPr="008E511D">
        <w:rPr>
          <w:rFonts w:ascii="Cambria" w:hAnsi="Cambria"/>
        </w:rPr>
        <w:t>hen</w:t>
      </w:r>
      <w:r w:rsidR="002F36D9" w:rsidRPr="008E511D">
        <w:rPr>
          <w:rFonts w:ascii="Cambria" w:hAnsi="Cambria"/>
          <w:spacing w:val="3"/>
        </w:rPr>
        <w:t>e</w:t>
      </w:r>
      <w:r w:rsidR="002F36D9" w:rsidRPr="008E511D">
        <w:rPr>
          <w:rFonts w:ascii="Cambria" w:hAnsi="Cambria"/>
          <w:spacing w:val="-5"/>
        </w:rPr>
        <w:t>v</w:t>
      </w:r>
      <w:r w:rsidR="002F36D9" w:rsidRPr="008E511D">
        <w:rPr>
          <w:rFonts w:ascii="Cambria" w:hAnsi="Cambria"/>
          <w:spacing w:val="3"/>
        </w:rPr>
        <w:t>e</w:t>
      </w:r>
      <w:r w:rsidR="002F36D9" w:rsidRPr="008E511D">
        <w:rPr>
          <w:rFonts w:ascii="Cambria" w:hAnsi="Cambria"/>
        </w:rPr>
        <w:t>r</w:t>
      </w:r>
      <w:r w:rsidR="002F36D9" w:rsidRPr="008E511D">
        <w:rPr>
          <w:rFonts w:ascii="Cambria" w:hAnsi="Cambria"/>
          <w:spacing w:val="-1"/>
        </w:rPr>
        <w:t xml:space="preserve"> </w:t>
      </w:r>
      <w:r w:rsidR="002F36D9" w:rsidRPr="008E511D">
        <w:rPr>
          <w:rFonts w:ascii="Cambria" w:hAnsi="Cambria"/>
        </w:rPr>
        <w:t>poss</w:t>
      </w:r>
      <w:r w:rsidR="002F36D9" w:rsidRPr="008E511D">
        <w:rPr>
          <w:rFonts w:ascii="Cambria" w:hAnsi="Cambria"/>
          <w:spacing w:val="-1"/>
        </w:rPr>
        <w:t>i</w:t>
      </w:r>
      <w:r w:rsidR="002F36D9" w:rsidRPr="008E511D">
        <w:rPr>
          <w:rFonts w:ascii="Cambria" w:hAnsi="Cambria"/>
        </w:rPr>
        <w:t>b</w:t>
      </w:r>
      <w:r w:rsidR="002F36D9" w:rsidRPr="008E511D">
        <w:rPr>
          <w:rFonts w:ascii="Cambria" w:hAnsi="Cambria"/>
          <w:spacing w:val="-1"/>
        </w:rPr>
        <w:t>l</w:t>
      </w:r>
      <w:r w:rsidR="002F36D9" w:rsidRPr="008E511D">
        <w:rPr>
          <w:rFonts w:ascii="Cambria" w:hAnsi="Cambria"/>
        </w:rPr>
        <w:t xml:space="preserve">e. </w:t>
      </w:r>
      <w:r w:rsidR="002F36D9" w:rsidRPr="008E511D">
        <w:rPr>
          <w:rFonts w:ascii="Cambria" w:hAnsi="Cambria"/>
          <w:spacing w:val="1"/>
        </w:rPr>
        <w:t xml:space="preserve"> </w:t>
      </w:r>
      <w:r w:rsidR="002F36D9" w:rsidRPr="008E511D">
        <w:rPr>
          <w:rFonts w:ascii="Cambria" w:hAnsi="Cambria"/>
          <w:spacing w:val="-1"/>
        </w:rPr>
        <w:t>M</w:t>
      </w:r>
      <w:r w:rsidR="002F36D9" w:rsidRPr="008E511D">
        <w:rPr>
          <w:rFonts w:ascii="Cambria" w:hAnsi="Cambria"/>
        </w:rPr>
        <w:t>o</w:t>
      </w:r>
      <w:r w:rsidR="002F36D9" w:rsidRPr="008E511D">
        <w:rPr>
          <w:rFonts w:ascii="Cambria" w:hAnsi="Cambria"/>
          <w:spacing w:val="-5"/>
        </w:rPr>
        <w:t>v</w:t>
      </w:r>
      <w:r w:rsidR="002F36D9" w:rsidRPr="008E511D">
        <w:rPr>
          <w:rFonts w:ascii="Cambria" w:hAnsi="Cambria"/>
        </w:rPr>
        <w:t>ea</w:t>
      </w:r>
      <w:r w:rsidR="002F36D9" w:rsidRPr="008E511D">
        <w:rPr>
          <w:rFonts w:ascii="Cambria" w:hAnsi="Cambria"/>
          <w:spacing w:val="3"/>
        </w:rPr>
        <w:t>b</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1"/>
        </w:rPr>
        <w:t xml:space="preserve"> </w:t>
      </w:r>
      <w:r w:rsidRPr="008E511D">
        <w:rPr>
          <w:rFonts w:ascii="Cambria" w:hAnsi="Cambria"/>
        </w:rPr>
        <w:t>EQUIPMENT</w:t>
      </w:r>
      <w:r w:rsidR="002F36D9" w:rsidRPr="008E511D">
        <w:rPr>
          <w:rFonts w:ascii="Cambria" w:hAnsi="Cambria"/>
        </w:rPr>
        <w:t xml:space="preserve"> </w:t>
      </w:r>
      <w:r w:rsidR="002F36D9" w:rsidRPr="008E511D">
        <w:rPr>
          <w:rFonts w:ascii="Cambria" w:hAnsi="Cambria"/>
          <w:spacing w:val="-1"/>
        </w:rPr>
        <w:t>r</w:t>
      </w:r>
      <w:r w:rsidR="002F36D9" w:rsidRPr="008E511D">
        <w:rPr>
          <w:rFonts w:ascii="Cambria" w:hAnsi="Cambria"/>
        </w:rPr>
        <w:t>e</w:t>
      </w:r>
      <w:r w:rsidR="002F36D9" w:rsidRPr="008E511D">
        <w:rPr>
          <w:rFonts w:ascii="Cambria" w:hAnsi="Cambria"/>
          <w:spacing w:val="-2"/>
        </w:rPr>
        <w:t>q</w:t>
      </w:r>
      <w:r w:rsidR="002F36D9" w:rsidRPr="008E511D">
        <w:rPr>
          <w:rFonts w:ascii="Cambria" w:hAnsi="Cambria"/>
        </w:rPr>
        <w:t>u</w:t>
      </w:r>
      <w:r w:rsidR="002F36D9" w:rsidRPr="008E511D">
        <w:rPr>
          <w:rFonts w:ascii="Cambria" w:hAnsi="Cambria"/>
          <w:spacing w:val="-1"/>
        </w:rPr>
        <w:t>iri</w:t>
      </w:r>
      <w:r w:rsidR="002F36D9" w:rsidRPr="008E511D">
        <w:rPr>
          <w:rFonts w:ascii="Cambria" w:hAnsi="Cambria"/>
        </w:rPr>
        <w:t>ng</w:t>
      </w:r>
      <w:r w:rsidR="002F36D9" w:rsidRPr="008E511D">
        <w:rPr>
          <w:rFonts w:ascii="Cambria" w:hAnsi="Cambria"/>
          <w:spacing w:val="-1"/>
        </w:rPr>
        <w:t xml:space="preserve"> </w:t>
      </w:r>
      <w:r w:rsidR="002F36D9" w:rsidRPr="008E511D">
        <w:rPr>
          <w:rFonts w:ascii="Cambria" w:hAnsi="Cambria"/>
        </w:rPr>
        <w:t>ut</w:t>
      </w:r>
      <w:r w:rsidR="002F36D9" w:rsidRPr="008E511D">
        <w:rPr>
          <w:rFonts w:ascii="Cambria" w:hAnsi="Cambria"/>
          <w:spacing w:val="-1"/>
        </w:rPr>
        <w:t>ili</w:t>
      </w:r>
      <w:r w:rsidR="002F36D9" w:rsidRPr="008E511D">
        <w:rPr>
          <w:rFonts w:ascii="Cambria" w:hAnsi="Cambria"/>
          <w:spacing w:val="5"/>
        </w:rPr>
        <w:t>t</w:t>
      </w:r>
      <w:r w:rsidR="002F36D9" w:rsidRPr="008E511D">
        <w:rPr>
          <w:rFonts w:ascii="Cambria" w:hAnsi="Cambria"/>
        </w:rPr>
        <w:t>y</w:t>
      </w:r>
      <w:r w:rsidR="002F36D9" w:rsidRPr="008E511D">
        <w:rPr>
          <w:rFonts w:ascii="Cambria" w:hAnsi="Cambria"/>
          <w:spacing w:val="-5"/>
        </w:rPr>
        <w:t xml:space="preserve"> </w:t>
      </w:r>
      <w:r w:rsidR="002F36D9" w:rsidRPr="008E511D">
        <w:rPr>
          <w:rFonts w:ascii="Cambria" w:hAnsi="Cambria"/>
        </w:rPr>
        <w:t>se</w:t>
      </w:r>
      <w:r w:rsidR="002F36D9" w:rsidRPr="008E511D">
        <w:rPr>
          <w:rFonts w:ascii="Cambria" w:hAnsi="Cambria"/>
          <w:spacing w:val="1"/>
        </w:rPr>
        <w:t>r</w:t>
      </w:r>
      <w:r w:rsidR="002F36D9" w:rsidRPr="008E511D">
        <w:rPr>
          <w:rFonts w:ascii="Cambria" w:hAnsi="Cambria"/>
          <w:spacing w:val="-3"/>
        </w:rPr>
        <w:t>v</w:t>
      </w:r>
      <w:r w:rsidR="002F36D9" w:rsidRPr="008E511D">
        <w:rPr>
          <w:rFonts w:ascii="Cambria" w:hAnsi="Cambria"/>
          <w:spacing w:val="-1"/>
        </w:rPr>
        <w:t>i</w:t>
      </w:r>
      <w:r w:rsidR="002F36D9" w:rsidRPr="008E511D">
        <w:rPr>
          <w:rFonts w:ascii="Cambria" w:hAnsi="Cambria"/>
        </w:rPr>
        <w:t>c</w:t>
      </w:r>
      <w:r w:rsidR="002F36D9" w:rsidRPr="008E511D">
        <w:rPr>
          <w:rFonts w:ascii="Cambria" w:hAnsi="Cambria"/>
          <w:spacing w:val="3"/>
        </w:rPr>
        <w:t>e</w:t>
      </w:r>
      <w:r w:rsidR="002F36D9" w:rsidRPr="008E511D">
        <w:rPr>
          <w:rFonts w:ascii="Cambria" w:hAnsi="Cambria"/>
        </w:rPr>
        <w:t>s such</w:t>
      </w:r>
      <w:r w:rsidR="002F36D9" w:rsidRPr="008E511D">
        <w:rPr>
          <w:rFonts w:ascii="Cambria" w:hAnsi="Cambria"/>
          <w:spacing w:val="1"/>
        </w:rPr>
        <w:t xml:space="preserve"> </w:t>
      </w:r>
      <w:r w:rsidR="002F36D9" w:rsidRPr="008E511D">
        <w:rPr>
          <w:rFonts w:ascii="Cambria" w:hAnsi="Cambria"/>
        </w:rPr>
        <w:t xml:space="preserve">as </w:t>
      </w:r>
      <w:r w:rsidR="002F36D9" w:rsidRPr="008E511D">
        <w:rPr>
          <w:rFonts w:ascii="Cambria" w:hAnsi="Cambria"/>
          <w:spacing w:val="-2"/>
        </w:rPr>
        <w:t>g</w:t>
      </w:r>
      <w:r w:rsidR="002F36D9" w:rsidRPr="008E511D">
        <w:rPr>
          <w:rFonts w:ascii="Cambria" w:hAnsi="Cambria"/>
        </w:rPr>
        <w:t>as or</w:t>
      </w:r>
      <w:r w:rsidR="002F36D9" w:rsidRPr="008E511D">
        <w:rPr>
          <w:rFonts w:ascii="Cambria" w:hAnsi="Cambria"/>
          <w:spacing w:val="-1"/>
        </w:rPr>
        <w:t xml:space="preserve"> </w:t>
      </w:r>
      <w:r w:rsidR="002F36D9" w:rsidRPr="008E511D">
        <w:rPr>
          <w:rFonts w:ascii="Cambria" w:hAnsi="Cambria"/>
        </w:rPr>
        <w:t>e</w:t>
      </w:r>
      <w:r w:rsidR="002F36D9" w:rsidRPr="008E511D">
        <w:rPr>
          <w:rFonts w:ascii="Cambria" w:hAnsi="Cambria"/>
          <w:spacing w:val="-3"/>
        </w:rPr>
        <w:t>l</w:t>
      </w:r>
      <w:r w:rsidR="002F36D9" w:rsidRPr="008E511D">
        <w:rPr>
          <w:rFonts w:ascii="Cambria" w:hAnsi="Cambria"/>
        </w:rPr>
        <w:t>ect</w:t>
      </w:r>
      <w:r w:rsidR="002F36D9" w:rsidRPr="008E511D">
        <w:rPr>
          <w:rFonts w:ascii="Cambria" w:hAnsi="Cambria"/>
          <w:spacing w:val="-1"/>
        </w:rPr>
        <w:t>r</w:t>
      </w:r>
      <w:r w:rsidR="002F36D9" w:rsidRPr="008E511D">
        <w:rPr>
          <w:rFonts w:ascii="Cambria" w:hAnsi="Cambria"/>
          <w:spacing w:val="-3"/>
        </w:rPr>
        <w:t>i</w:t>
      </w:r>
      <w:r w:rsidR="002F36D9" w:rsidRPr="008E511D">
        <w:rPr>
          <w:rFonts w:ascii="Cambria" w:hAnsi="Cambria"/>
        </w:rPr>
        <w:t>cal connect</w:t>
      </w:r>
      <w:r w:rsidR="002F36D9" w:rsidRPr="008E511D">
        <w:rPr>
          <w:rFonts w:ascii="Cambria" w:hAnsi="Cambria"/>
          <w:spacing w:val="-1"/>
        </w:rPr>
        <w:t>i</w:t>
      </w:r>
      <w:r w:rsidR="002F36D9" w:rsidRPr="008E511D">
        <w:rPr>
          <w:rFonts w:ascii="Cambria" w:hAnsi="Cambria"/>
        </w:rPr>
        <w:t>ons</w:t>
      </w:r>
      <w:r w:rsidR="002F36D9" w:rsidRPr="008E511D">
        <w:rPr>
          <w:rFonts w:ascii="Cambria" w:hAnsi="Cambria"/>
          <w:spacing w:val="-2"/>
        </w:rPr>
        <w:t xml:space="preserve"> </w:t>
      </w:r>
      <w:r w:rsidR="002F36D9" w:rsidRPr="008E511D">
        <w:rPr>
          <w:rFonts w:ascii="Cambria" w:hAnsi="Cambria"/>
        </w:rPr>
        <w:t>shou</w:t>
      </w:r>
      <w:r w:rsidR="002F36D9" w:rsidRPr="008E511D">
        <w:rPr>
          <w:rFonts w:ascii="Cambria" w:hAnsi="Cambria"/>
          <w:spacing w:val="-1"/>
        </w:rPr>
        <w:t>l</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be</w:t>
      </w:r>
      <w:r w:rsidR="002F36D9" w:rsidRPr="008E511D">
        <w:rPr>
          <w:rFonts w:ascii="Cambria" w:hAnsi="Cambria"/>
          <w:spacing w:val="-1"/>
        </w:rPr>
        <w:t xml:space="preserve"> </w:t>
      </w:r>
      <w:r w:rsidR="002F36D9" w:rsidRPr="008E511D">
        <w:rPr>
          <w:rFonts w:ascii="Cambria" w:hAnsi="Cambria"/>
        </w:rPr>
        <w:t>p</w:t>
      </w:r>
      <w:r w:rsidR="002F36D9" w:rsidRPr="008E511D">
        <w:rPr>
          <w:rFonts w:ascii="Cambria" w:hAnsi="Cambria"/>
          <w:spacing w:val="-1"/>
        </w:rPr>
        <w:t>r</w:t>
      </w:r>
      <w:r w:rsidR="002F36D9" w:rsidRPr="008E511D">
        <w:rPr>
          <w:rFonts w:ascii="Cambria" w:hAnsi="Cambria"/>
        </w:rPr>
        <w:t>o</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ded</w:t>
      </w:r>
      <w:r w:rsidR="002F36D9" w:rsidRPr="008E511D">
        <w:rPr>
          <w:rFonts w:ascii="Cambria" w:hAnsi="Cambria"/>
          <w:spacing w:val="3"/>
        </w:rPr>
        <w:t xml:space="preserve"> </w:t>
      </w:r>
      <w:r w:rsidR="002F36D9" w:rsidRPr="008E511D">
        <w:rPr>
          <w:rFonts w:ascii="Cambria" w:hAnsi="Cambria"/>
          <w:spacing w:val="-6"/>
        </w:rPr>
        <w:t>w</w:t>
      </w:r>
      <w:r w:rsidR="002F36D9" w:rsidRPr="008E511D">
        <w:rPr>
          <w:rFonts w:ascii="Cambria" w:hAnsi="Cambria"/>
          <w:spacing w:val="-1"/>
        </w:rPr>
        <w:t>i</w:t>
      </w:r>
      <w:r w:rsidR="002F36D9" w:rsidRPr="008E511D">
        <w:rPr>
          <w:rFonts w:ascii="Cambria" w:hAnsi="Cambria"/>
        </w:rPr>
        <w:t>th eas</w:t>
      </w:r>
      <w:r w:rsidR="002F36D9" w:rsidRPr="008E511D">
        <w:rPr>
          <w:rFonts w:ascii="Cambria" w:hAnsi="Cambria"/>
          <w:spacing w:val="-1"/>
        </w:rPr>
        <w:t>i</w:t>
      </w:r>
      <w:r w:rsidR="002F36D9" w:rsidRPr="008E511D">
        <w:rPr>
          <w:rFonts w:ascii="Cambria" w:hAnsi="Cambria"/>
          <w:spacing w:val="1"/>
        </w:rPr>
        <w:t>l</w:t>
      </w:r>
      <w:r w:rsidR="002F36D9" w:rsidRPr="008E511D">
        <w:rPr>
          <w:rFonts w:ascii="Cambria" w:hAnsi="Cambria"/>
        </w:rPr>
        <w:t>y</w:t>
      </w:r>
      <w:r w:rsidR="002F36D9" w:rsidRPr="008E511D">
        <w:rPr>
          <w:rFonts w:ascii="Cambria" w:hAnsi="Cambria"/>
          <w:spacing w:val="-5"/>
        </w:rPr>
        <w:t xml:space="preserve"> </w:t>
      </w:r>
      <w:r w:rsidR="002F36D9" w:rsidRPr="008E511D">
        <w:rPr>
          <w:rFonts w:ascii="Cambria" w:hAnsi="Cambria"/>
        </w:rPr>
        <w:t>access</w:t>
      </w:r>
      <w:r w:rsidR="002F36D9" w:rsidRPr="008E511D">
        <w:rPr>
          <w:rFonts w:ascii="Cambria" w:hAnsi="Cambria"/>
          <w:spacing w:val="-1"/>
        </w:rPr>
        <w:t>i</w:t>
      </w:r>
      <w:r w:rsidR="002F36D9" w:rsidRPr="008E511D">
        <w:rPr>
          <w:rFonts w:ascii="Cambria" w:hAnsi="Cambria"/>
        </w:rPr>
        <w:t>b</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spacing w:val="-2"/>
        </w:rPr>
        <w:t>q</w:t>
      </w:r>
      <w:r w:rsidR="002F36D9" w:rsidRPr="008E511D">
        <w:rPr>
          <w:rFonts w:ascii="Cambria" w:hAnsi="Cambria"/>
        </w:rPr>
        <w:t>u</w:t>
      </w:r>
      <w:r w:rsidR="002F36D9" w:rsidRPr="008E511D">
        <w:rPr>
          <w:rFonts w:ascii="Cambria" w:hAnsi="Cambria"/>
          <w:spacing w:val="-1"/>
        </w:rPr>
        <w:t>i</w:t>
      </w:r>
      <w:r w:rsidR="002F36D9" w:rsidRPr="008E511D">
        <w:rPr>
          <w:rFonts w:ascii="Cambria" w:hAnsi="Cambria"/>
        </w:rPr>
        <w:t>c</w:t>
      </w:r>
      <w:r w:rsidR="002F36D9" w:rsidRPr="008E511D">
        <w:rPr>
          <w:rFonts w:ascii="Cambria" w:hAnsi="Cambria"/>
          <w:spacing w:val="2"/>
        </w:rPr>
        <w:t>k</w:t>
      </w:r>
      <w:r w:rsidR="002F36D9" w:rsidRPr="008E511D">
        <w:rPr>
          <w:rFonts w:ascii="Cambria" w:hAnsi="Cambria"/>
          <w:spacing w:val="-1"/>
        </w:rPr>
        <w:t>-</w:t>
      </w:r>
      <w:r w:rsidR="002F36D9" w:rsidRPr="008E511D">
        <w:rPr>
          <w:rFonts w:ascii="Cambria" w:hAnsi="Cambria"/>
        </w:rPr>
        <w:t>d</w:t>
      </w:r>
      <w:r w:rsidR="002F36D9" w:rsidRPr="008E511D">
        <w:rPr>
          <w:rFonts w:ascii="Cambria" w:hAnsi="Cambria"/>
          <w:spacing w:val="-1"/>
        </w:rPr>
        <w:t>i</w:t>
      </w:r>
      <w:r w:rsidR="002F36D9" w:rsidRPr="008E511D">
        <w:rPr>
          <w:rFonts w:ascii="Cambria" w:hAnsi="Cambria"/>
        </w:rPr>
        <w:t>sconne</w:t>
      </w:r>
      <w:r w:rsidR="002F36D9" w:rsidRPr="008E511D">
        <w:rPr>
          <w:rFonts w:ascii="Cambria" w:hAnsi="Cambria"/>
          <w:spacing w:val="-3"/>
        </w:rPr>
        <w:t>c</w:t>
      </w:r>
      <w:r w:rsidR="002F36D9" w:rsidRPr="008E511D">
        <w:rPr>
          <w:rFonts w:ascii="Cambria" w:hAnsi="Cambria"/>
        </w:rPr>
        <w:t>ts or</w:t>
      </w:r>
      <w:r w:rsidR="002F36D9" w:rsidRPr="008E511D">
        <w:rPr>
          <w:rFonts w:ascii="Cambria" w:hAnsi="Cambria"/>
          <w:spacing w:val="-1"/>
        </w:rPr>
        <w:t xml:space="preserve"> </w:t>
      </w:r>
      <w:r w:rsidR="002F36D9" w:rsidRPr="008E511D">
        <w:rPr>
          <w:rFonts w:ascii="Cambria" w:hAnsi="Cambria"/>
          <w:spacing w:val="-2"/>
        </w:rPr>
        <w:t>t</w:t>
      </w:r>
      <w:r w:rsidR="002F36D9" w:rsidRPr="008E511D">
        <w:rPr>
          <w:rFonts w:ascii="Cambria" w:hAnsi="Cambria"/>
        </w:rPr>
        <w:t>he</w:t>
      </w:r>
      <w:r w:rsidR="002F36D9" w:rsidRPr="008E511D">
        <w:rPr>
          <w:rFonts w:ascii="Cambria" w:hAnsi="Cambria"/>
          <w:spacing w:val="1"/>
        </w:rPr>
        <w:t xml:space="preserve"> </w:t>
      </w:r>
      <w:r w:rsidR="002F36D9" w:rsidRPr="008E511D">
        <w:rPr>
          <w:rFonts w:ascii="Cambria" w:hAnsi="Cambria"/>
        </w:rPr>
        <w:t>ut</w:t>
      </w:r>
      <w:r w:rsidR="002F36D9" w:rsidRPr="008E511D">
        <w:rPr>
          <w:rFonts w:ascii="Cambria" w:hAnsi="Cambria"/>
          <w:spacing w:val="-1"/>
        </w:rPr>
        <w:t>i</w:t>
      </w:r>
      <w:r w:rsidR="002F36D9" w:rsidRPr="008E511D">
        <w:rPr>
          <w:rFonts w:ascii="Cambria" w:hAnsi="Cambria"/>
          <w:spacing w:val="-3"/>
        </w:rPr>
        <w:t>l</w:t>
      </w:r>
      <w:r w:rsidR="002F36D9" w:rsidRPr="008E511D">
        <w:rPr>
          <w:rFonts w:ascii="Cambria" w:hAnsi="Cambria"/>
          <w:spacing w:val="-1"/>
        </w:rPr>
        <w:t>i</w:t>
      </w:r>
      <w:r w:rsidR="002F36D9" w:rsidRPr="008E511D">
        <w:rPr>
          <w:rFonts w:ascii="Cambria" w:hAnsi="Cambria"/>
        </w:rPr>
        <w:t>ty</w:t>
      </w:r>
      <w:r w:rsidR="002F36D9" w:rsidRPr="008E511D">
        <w:rPr>
          <w:rFonts w:ascii="Cambria" w:hAnsi="Cambria"/>
          <w:spacing w:val="-5"/>
        </w:rPr>
        <w:t xml:space="preserve"> </w:t>
      </w:r>
      <w:r w:rsidR="002F36D9" w:rsidRPr="008E511D">
        <w:rPr>
          <w:rFonts w:ascii="Cambria" w:hAnsi="Cambria"/>
        </w:rPr>
        <w:t>se</w:t>
      </w:r>
      <w:r w:rsidR="002F36D9" w:rsidRPr="008E511D">
        <w:rPr>
          <w:rFonts w:ascii="Cambria" w:hAnsi="Cambria"/>
          <w:spacing w:val="4"/>
        </w:rPr>
        <w:t>r</w:t>
      </w:r>
      <w:r w:rsidR="002F36D9" w:rsidRPr="008E511D">
        <w:rPr>
          <w:rFonts w:ascii="Cambria" w:hAnsi="Cambria"/>
          <w:spacing w:val="-3"/>
        </w:rPr>
        <w:t>v</w:t>
      </w:r>
      <w:r w:rsidR="002F36D9" w:rsidRPr="008E511D">
        <w:rPr>
          <w:rFonts w:ascii="Cambria" w:hAnsi="Cambria"/>
          <w:spacing w:val="-1"/>
        </w:rPr>
        <w:t>i</w:t>
      </w:r>
      <w:r w:rsidR="002F36D9" w:rsidRPr="008E511D">
        <w:rPr>
          <w:rFonts w:ascii="Cambria" w:hAnsi="Cambria"/>
        </w:rPr>
        <w:t>ce</w:t>
      </w:r>
      <w:r w:rsidR="002F36D9" w:rsidRPr="008E511D">
        <w:rPr>
          <w:rFonts w:ascii="Cambria" w:hAnsi="Cambria"/>
          <w:spacing w:val="1"/>
        </w:rPr>
        <w:t xml:space="preserve"> </w:t>
      </w:r>
      <w:r w:rsidR="002F36D9" w:rsidRPr="008E511D">
        <w:rPr>
          <w:rFonts w:ascii="Cambria" w:hAnsi="Cambria"/>
          <w:spacing w:val="-1"/>
        </w:rPr>
        <w:t>li</w:t>
      </w:r>
      <w:r w:rsidR="002F36D9" w:rsidRPr="008E511D">
        <w:rPr>
          <w:rFonts w:ascii="Cambria" w:hAnsi="Cambria"/>
        </w:rPr>
        <w:t>nes shou</w:t>
      </w:r>
      <w:r w:rsidR="002F36D9" w:rsidRPr="008E511D">
        <w:rPr>
          <w:rFonts w:ascii="Cambria" w:hAnsi="Cambria"/>
          <w:spacing w:val="-1"/>
        </w:rPr>
        <w:t>l</w:t>
      </w:r>
      <w:r w:rsidR="002F36D9" w:rsidRPr="008E511D">
        <w:rPr>
          <w:rFonts w:ascii="Cambria" w:hAnsi="Cambria"/>
        </w:rPr>
        <w:t>d</w:t>
      </w:r>
      <w:r w:rsidR="002F36D9" w:rsidRPr="008E511D">
        <w:rPr>
          <w:rFonts w:ascii="Cambria" w:hAnsi="Cambria"/>
          <w:spacing w:val="1"/>
        </w:rPr>
        <w:t xml:space="preserve"> </w:t>
      </w:r>
      <w:r w:rsidR="002F36D9" w:rsidRPr="008E511D">
        <w:rPr>
          <w:rFonts w:ascii="Cambria" w:hAnsi="Cambria"/>
        </w:rPr>
        <w:t>be</w:t>
      </w:r>
      <w:r w:rsidR="002F36D9" w:rsidRPr="008E511D">
        <w:rPr>
          <w:rFonts w:ascii="Cambria" w:hAnsi="Cambria"/>
          <w:spacing w:val="-4"/>
        </w:rPr>
        <w:t xml:space="preserve"> </w:t>
      </w:r>
      <w:r w:rsidR="002F36D9" w:rsidRPr="008E511D">
        <w:rPr>
          <w:rFonts w:ascii="Cambria" w:hAnsi="Cambria"/>
          <w:spacing w:val="5"/>
        </w:rPr>
        <w:t>f</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5"/>
        </w:rPr>
        <w:t>x</w:t>
      </w:r>
      <w:r w:rsidR="002F36D9" w:rsidRPr="008E511D">
        <w:rPr>
          <w:rFonts w:ascii="Cambria" w:hAnsi="Cambria"/>
          <w:spacing w:val="-1"/>
        </w:rPr>
        <w:t>i</w:t>
      </w:r>
      <w:r w:rsidR="002F36D9" w:rsidRPr="008E511D">
        <w:rPr>
          <w:rFonts w:ascii="Cambria" w:hAnsi="Cambria"/>
        </w:rPr>
        <w:t>b</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rPr>
        <w:t>and</w:t>
      </w:r>
      <w:r w:rsidR="002F36D9" w:rsidRPr="008E511D">
        <w:rPr>
          <w:rFonts w:ascii="Cambria" w:hAnsi="Cambria"/>
          <w:spacing w:val="1"/>
        </w:rPr>
        <w:t xml:space="preserve"> </w:t>
      </w:r>
      <w:r w:rsidR="002F36D9" w:rsidRPr="008E511D">
        <w:rPr>
          <w:rFonts w:ascii="Cambria" w:hAnsi="Cambria"/>
          <w:spacing w:val="-2"/>
        </w:rPr>
        <w:t>o</w:t>
      </w:r>
      <w:r w:rsidR="002F36D9" w:rsidRPr="008E511D">
        <w:rPr>
          <w:rFonts w:ascii="Cambria" w:hAnsi="Cambria"/>
        </w:rPr>
        <w:t>f s</w:t>
      </w:r>
      <w:r w:rsidR="002F36D9" w:rsidRPr="008E511D">
        <w:rPr>
          <w:rFonts w:ascii="Cambria" w:hAnsi="Cambria"/>
          <w:spacing w:val="-2"/>
        </w:rPr>
        <w:t>u</w:t>
      </w:r>
      <w:r w:rsidR="002F36D9" w:rsidRPr="008E511D">
        <w:rPr>
          <w:rFonts w:ascii="Cambria" w:hAnsi="Cambria"/>
        </w:rPr>
        <w:t>f</w:t>
      </w:r>
      <w:r w:rsidR="002F36D9" w:rsidRPr="008E511D">
        <w:rPr>
          <w:rFonts w:ascii="Cambria" w:hAnsi="Cambria"/>
          <w:spacing w:val="5"/>
        </w:rPr>
        <w:t>f</w:t>
      </w:r>
      <w:r w:rsidR="002F36D9" w:rsidRPr="008E511D">
        <w:rPr>
          <w:rFonts w:ascii="Cambria" w:hAnsi="Cambria"/>
          <w:spacing w:val="-1"/>
        </w:rPr>
        <w:t>i</w:t>
      </w:r>
      <w:r w:rsidR="002F36D9" w:rsidRPr="008E511D">
        <w:rPr>
          <w:rFonts w:ascii="Cambria" w:hAnsi="Cambria"/>
        </w:rPr>
        <w:t>c</w:t>
      </w:r>
      <w:r w:rsidR="002F36D9" w:rsidRPr="008E511D">
        <w:rPr>
          <w:rFonts w:ascii="Cambria" w:hAnsi="Cambria"/>
          <w:spacing w:val="-1"/>
        </w:rPr>
        <w:t>i</w:t>
      </w:r>
      <w:r w:rsidR="002F36D9" w:rsidRPr="008E511D">
        <w:rPr>
          <w:rFonts w:ascii="Cambria" w:hAnsi="Cambria"/>
        </w:rPr>
        <w:t xml:space="preserve">ent </w:t>
      </w:r>
      <w:r w:rsidR="002F36D9" w:rsidRPr="008E511D">
        <w:rPr>
          <w:rFonts w:ascii="Cambria" w:hAnsi="Cambria"/>
          <w:spacing w:val="-1"/>
        </w:rPr>
        <w:t>l</w:t>
      </w:r>
      <w:r w:rsidR="002F36D9" w:rsidRPr="008E511D">
        <w:rPr>
          <w:rFonts w:ascii="Cambria" w:hAnsi="Cambria"/>
        </w:rPr>
        <w:t>en</w:t>
      </w:r>
      <w:r w:rsidR="002F36D9" w:rsidRPr="008E511D">
        <w:rPr>
          <w:rFonts w:ascii="Cambria" w:hAnsi="Cambria"/>
          <w:spacing w:val="-2"/>
        </w:rPr>
        <w:t>g</w:t>
      </w:r>
      <w:r w:rsidR="002F36D9" w:rsidRPr="008E511D">
        <w:rPr>
          <w:rFonts w:ascii="Cambria" w:hAnsi="Cambria"/>
        </w:rPr>
        <w:t>th</w:t>
      </w:r>
      <w:r w:rsidR="002F36D9" w:rsidRPr="008E511D">
        <w:rPr>
          <w:rFonts w:ascii="Cambria" w:hAnsi="Cambria"/>
          <w:spacing w:val="-1"/>
        </w:rPr>
        <w:t xml:space="preserve"> </w:t>
      </w:r>
      <w:r w:rsidR="002F36D9" w:rsidRPr="008E511D">
        <w:rPr>
          <w:rFonts w:ascii="Cambria" w:hAnsi="Cambria"/>
          <w:spacing w:val="-2"/>
        </w:rPr>
        <w:t>t</w:t>
      </w:r>
      <w:r w:rsidR="002F36D9" w:rsidRPr="008E511D">
        <w:rPr>
          <w:rFonts w:ascii="Cambria" w:hAnsi="Cambria"/>
        </w:rPr>
        <w:t>o</w:t>
      </w:r>
      <w:r w:rsidR="002F36D9" w:rsidRPr="008E511D">
        <w:rPr>
          <w:rFonts w:ascii="Cambria" w:hAnsi="Cambria"/>
          <w:spacing w:val="1"/>
        </w:rPr>
        <w:t xml:space="preserve"> </w:t>
      </w:r>
      <w:r w:rsidR="002F36D9" w:rsidRPr="008E511D">
        <w:rPr>
          <w:rFonts w:ascii="Cambria" w:hAnsi="Cambria"/>
        </w:rPr>
        <w:t>pe</w:t>
      </w:r>
      <w:r w:rsidR="002F36D9" w:rsidRPr="008E511D">
        <w:rPr>
          <w:rFonts w:ascii="Cambria" w:hAnsi="Cambria"/>
          <w:spacing w:val="-6"/>
        </w:rPr>
        <w:t>r</w:t>
      </w:r>
      <w:r w:rsidR="002F36D9" w:rsidRPr="008E511D">
        <w:rPr>
          <w:rFonts w:ascii="Cambria" w:hAnsi="Cambria"/>
          <w:spacing w:val="4"/>
        </w:rPr>
        <w:t>m</w:t>
      </w:r>
      <w:r w:rsidR="002F36D9" w:rsidRPr="008E511D">
        <w:rPr>
          <w:rFonts w:ascii="Cambria" w:hAnsi="Cambria"/>
          <w:spacing w:val="-1"/>
        </w:rPr>
        <w:t>i</w:t>
      </w:r>
      <w:r w:rsidR="002F36D9" w:rsidRPr="008E511D">
        <w:rPr>
          <w:rFonts w:ascii="Cambria" w:hAnsi="Cambria"/>
        </w:rPr>
        <w:t>t</w:t>
      </w:r>
      <w:r w:rsidR="002F36D9" w:rsidRPr="008E511D">
        <w:rPr>
          <w:rFonts w:ascii="Cambria" w:hAnsi="Cambria"/>
          <w:spacing w:val="-2"/>
        </w:rPr>
        <w:t xml:space="preserve"> </w:t>
      </w:r>
      <w:r w:rsidR="002F36D9" w:rsidRPr="008E511D">
        <w:rPr>
          <w:rFonts w:ascii="Cambria" w:hAnsi="Cambria"/>
          <w:spacing w:val="4"/>
        </w:rPr>
        <w:t>m</w:t>
      </w:r>
      <w:r w:rsidR="002F36D9" w:rsidRPr="008E511D">
        <w:rPr>
          <w:rFonts w:ascii="Cambria" w:hAnsi="Cambria"/>
        </w:rPr>
        <w:t>o</w:t>
      </w:r>
      <w:r w:rsidR="002F36D9" w:rsidRPr="008E511D">
        <w:rPr>
          <w:rFonts w:ascii="Cambria" w:hAnsi="Cambria"/>
          <w:spacing w:val="-5"/>
        </w:rPr>
        <w:t>v</w:t>
      </w:r>
      <w:r w:rsidR="002F36D9" w:rsidRPr="008E511D">
        <w:rPr>
          <w:rFonts w:ascii="Cambria" w:hAnsi="Cambria"/>
          <w:spacing w:val="-1"/>
        </w:rPr>
        <w:t>i</w:t>
      </w:r>
      <w:r w:rsidR="002F36D9" w:rsidRPr="008E511D">
        <w:rPr>
          <w:rFonts w:ascii="Cambria" w:hAnsi="Cambria"/>
        </w:rPr>
        <w:t>ng</w:t>
      </w:r>
      <w:r w:rsidR="002F36D9" w:rsidRPr="008E511D">
        <w:rPr>
          <w:rFonts w:ascii="Cambria" w:hAnsi="Cambria"/>
          <w:spacing w:val="-1"/>
        </w:rPr>
        <w:t xml:space="preserve"> </w:t>
      </w:r>
      <w:r w:rsidR="002F36D9" w:rsidRPr="008E511D">
        <w:rPr>
          <w:rFonts w:ascii="Cambria" w:hAnsi="Cambria"/>
        </w:rPr>
        <w:t>the</w:t>
      </w:r>
      <w:r w:rsidR="002F36D9" w:rsidRPr="008E511D">
        <w:rPr>
          <w:rFonts w:ascii="Cambria" w:hAnsi="Cambria"/>
          <w:spacing w:val="1"/>
        </w:rPr>
        <w:t xml:space="preserve"> </w:t>
      </w:r>
      <w:r w:rsidRPr="008E511D">
        <w:rPr>
          <w:rFonts w:ascii="Cambria" w:hAnsi="Cambria"/>
        </w:rPr>
        <w:t>EQUIPMENT</w:t>
      </w:r>
      <w:r w:rsidR="002F36D9" w:rsidRPr="008E511D">
        <w:rPr>
          <w:rFonts w:ascii="Cambria" w:hAnsi="Cambria"/>
          <w:spacing w:val="-2"/>
        </w:rPr>
        <w:t xml:space="preserve"> </w:t>
      </w:r>
      <w:r w:rsidR="002F36D9" w:rsidRPr="008E511D">
        <w:rPr>
          <w:rFonts w:ascii="Cambria" w:hAnsi="Cambria"/>
          <w:spacing w:val="2"/>
        </w:rPr>
        <w:t>f</w:t>
      </w:r>
      <w:r w:rsidR="002F36D9" w:rsidRPr="008E511D">
        <w:rPr>
          <w:rFonts w:ascii="Cambria" w:hAnsi="Cambria"/>
        </w:rPr>
        <w:t>or</w:t>
      </w:r>
      <w:r w:rsidR="002F36D9" w:rsidRPr="008E511D">
        <w:rPr>
          <w:rFonts w:ascii="Cambria" w:hAnsi="Cambria"/>
          <w:spacing w:val="-1"/>
        </w:rPr>
        <w:t xml:space="preserve"> </w:t>
      </w:r>
      <w:r w:rsidR="002F36D9" w:rsidRPr="008E511D">
        <w:rPr>
          <w:rFonts w:ascii="Cambria" w:hAnsi="Cambria"/>
        </w:rPr>
        <w:t>c</w:t>
      </w:r>
      <w:r w:rsidR="002F36D9" w:rsidRPr="008E511D">
        <w:rPr>
          <w:rFonts w:ascii="Cambria" w:hAnsi="Cambria"/>
          <w:spacing w:val="-1"/>
        </w:rPr>
        <w:t>l</w:t>
      </w:r>
      <w:r w:rsidR="002F36D9" w:rsidRPr="008E511D">
        <w:rPr>
          <w:rFonts w:ascii="Cambria" w:hAnsi="Cambria"/>
        </w:rPr>
        <w:t>ean</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2"/>
        </w:rPr>
        <w:t>g</w:t>
      </w:r>
      <w:r w:rsidR="002F36D9" w:rsidRPr="008E511D">
        <w:rPr>
          <w:rFonts w:ascii="Cambria" w:hAnsi="Cambria"/>
        </w:rPr>
        <w:t xml:space="preserve">. </w:t>
      </w:r>
      <w:r w:rsidR="002F36D9" w:rsidRPr="008E511D">
        <w:rPr>
          <w:rFonts w:ascii="Cambria" w:hAnsi="Cambria"/>
          <w:spacing w:val="1"/>
        </w:rPr>
        <w:t xml:space="preserve"> </w:t>
      </w:r>
      <w:r w:rsidR="002F36D9" w:rsidRPr="008E511D">
        <w:rPr>
          <w:rFonts w:ascii="Cambria" w:hAnsi="Cambria"/>
          <w:spacing w:val="-5"/>
        </w:rPr>
        <w:t>I</w:t>
      </w:r>
      <w:r w:rsidR="002F36D9" w:rsidRPr="008E511D">
        <w:rPr>
          <w:rFonts w:ascii="Cambria" w:hAnsi="Cambria"/>
        </w:rPr>
        <w:t>f a</w:t>
      </w:r>
      <w:r w:rsidR="002F36D9" w:rsidRPr="008E511D">
        <w:rPr>
          <w:rFonts w:ascii="Cambria" w:hAnsi="Cambria"/>
          <w:spacing w:val="-1"/>
        </w:rPr>
        <w:t xml:space="preserve"> </w:t>
      </w:r>
      <w:r w:rsidR="002F36D9" w:rsidRPr="008E511D">
        <w:rPr>
          <w:rFonts w:ascii="Cambria" w:hAnsi="Cambria"/>
          <w:spacing w:val="5"/>
        </w:rPr>
        <w:t>f</w:t>
      </w:r>
      <w:r w:rsidR="002F36D9" w:rsidRPr="008E511D">
        <w:rPr>
          <w:rFonts w:ascii="Cambria" w:hAnsi="Cambria"/>
          <w:spacing w:val="-6"/>
        </w:rPr>
        <w:t>l</w:t>
      </w:r>
      <w:r w:rsidR="002F36D9" w:rsidRPr="008E511D">
        <w:rPr>
          <w:rFonts w:ascii="Cambria" w:hAnsi="Cambria"/>
        </w:rPr>
        <w:t>e</w:t>
      </w:r>
      <w:r w:rsidR="002F36D9" w:rsidRPr="008E511D">
        <w:rPr>
          <w:rFonts w:ascii="Cambria" w:hAnsi="Cambria"/>
          <w:spacing w:val="-5"/>
        </w:rPr>
        <w:t>x</w:t>
      </w:r>
      <w:r w:rsidR="002F36D9" w:rsidRPr="008E511D">
        <w:rPr>
          <w:rFonts w:ascii="Cambria" w:hAnsi="Cambria"/>
          <w:spacing w:val="-1"/>
        </w:rPr>
        <w:t>i</w:t>
      </w:r>
      <w:r w:rsidR="002F36D9" w:rsidRPr="008E511D">
        <w:rPr>
          <w:rFonts w:ascii="Cambria" w:hAnsi="Cambria"/>
          <w:spacing w:val="3"/>
        </w:rPr>
        <w:t>b</w:t>
      </w:r>
      <w:r w:rsidR="002F36D9" w:rsidRPr="008E511D">
        <w:rPr>
          <w:rFonts w:ascii="Cambria" w:hAnsi="Cambria"/>
          <w:spacing w:val="-1"/>
        </w:rPr>
        <w:t>l</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rPr>
        <w:t>ut</w:t>
      </w:r>
      <w:r w:rsidR="002F36D9" w:rsidRPr="008E511D">
        <w:rPr>
          <w:rFonts w:ascii="Cambria" w:hAnsi="Cambria"/>
          <w:spacing w:val="-1"/>
        </w:rPr>
        <w:t>ili</w:t>
      </w:r>
      <w:r w:rsidR="002F36D9" w:rsidRPr="008E511D">
        <w:rPr>
          <w:rFonts w:ascii="Cambria" w:hAnsi="Cambria"/>
          <w:spacing w:val="2"/>
        </w:rPr>
        <w:t>t</w:t>
      </w:r>
      <w:r w:rsidR="002F36D9" w:rsidRPr="008E511D">
        <w:rPr>
          <w:rFonts w:ascii="Cambria" w:hAnsi="Cambria"/>
        </w:rPr>
        <w:t>y</w:t>
      </w:r>
      <w:r w:rsidR="002F36D9" w:rsidRPr="008E511D">
        <w:rPr>
          <w:rFonts w:ascii="Cambria" w:hAnsi="Cambria"/>
          <w:spacing w:val="-5"/>
        </w:rPr>
        <w:t xml:space="preserve"> </w:t>
      </w:r>
      <w:r w:rsidR="002F36D9" w:rsidRPr="008E511D">
        <w:rPr>
          <w:rFonts w:ascii="Cambria" w:hAnsi="Cambria"/>
          <w:spacing w:val="-1"/>
        </w:rPr>
        <w:t>li</w:t>
      </w:r>
      <w:r w:rsidR="002F36D9" w:rsidRPr="008E511D">
        <w:rPr>
          <w:rFonts w:ascii="Cambria" w:hAnsi="Cambria"/>
        </w:rPr>
        <w:t>ne</w:t>
      </w:r>
      <w:r w:rsidR="002F36D9" w:rsidRPr="008E511D">
        <w:rPr>
          <w:rFonts w:ascii="Cambria" w:hAnsi="Cambria"/>
          <w:spacing w:val="1"/>
        </w:rPr>
        <w:t xml:space="preserve"> </w:t>
      </w:r>
      <w:r w:rsidR="002F36D9" w:rsidRPr="008E511D">
        <w:rPr>
          <w:rFonts w:ascii="Cambria" w:hAnsi="Cambria"/>
          <w:spacing w:val="-1"/>
        </w:rPr>
        <w:t xml:space="preserve">is </w:t>
      </w:r>
      <w:r w:rsidR="002F36D9" w:rsidRPr="008E511D">
        <w:rPr>
          <w:rFonts w:ascii="Cambria" w:hAnsi="Cambria"/>
        </w:rPr>
        <w:t>used, a</w:t>
      </w:r>
      <w:r w:rsidR="002F36D9" w:rsidRPr="008E511D">
        <w:rPr>
          <w:rFonts w:ascii="Cambria" w:hAnsi="Cambria"/>
          <w:spacing w:val="1"/>
        </w:rPr>
        <w:t xml:space="preserve"> </w:t>
      </w:r>
      <w:r w:rsidR="002F36D9" w:rsidRPr="008E511D">
        <w:rPr>
          <w:rFonts w:ascii="Cambria" w:hAnsi="Cambria"/>
          <w:spacing w:val="-5"/>
        </w:rPr>
        <w:t>s</w:t>
      </w:r>
      <w:r w:rsidR="002F36D9" w:rsidRPr="008E511D">
        <w:rPr>
          <w:rFonts w:ascii="Cambria" w:hAnsi="Cambria"/>
          <w:spacing w:val="-2"/>
        </w:rPr>
        <w:t>a</w:t>
      </w:r>
      <w:r w:rsidR="002F36D9" w:rsidRPr="008E511D">
        <w:rPr>
          <w:rFonts w:ascii="Cambria" w:hAnsi="Cambria"/>
          <w:spacing w:val="5"/>
        </w:rPr>
        <w:t>f</w:t>
      </w:r>
      <w:r w:rsidR="002F36D9" w:rsidRPr="008E511D">
        <w:rPr>
          <w:rFonts w:ascii="Cambria" w:hAnsi="Cambria"/>
        </w:rPr>
        <w:t>ety</w:t>
      </w:r>
      <w:r w:rsidR="002F36D9" w:rsidRPr="008E511D">
        <w:rPr>
          <w:rFonts w:ascii="Cambria" w:hAnsi="Cambria"/>
          <w:spacing w:val="-5"/>
        </w:rPr>
        <w:t xml:space="preserve"> </w:t>
      </w:r>
      <w:r w:rsidR="002F36D9" w:rsidRPr="008E511D">
        <w:rPr>
          <w:rFonts w:ascii="Cambria" w:hAnsi="Cambria"/>
        </w:rPr>
        <w:t>cha</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1"/>
        </w:rPr>
        <w:t xml:space="preserve"> </w:t>
      </w:r>
      <w:r w:rsidR="002F36D9" w:rsidRPr="008E511D">
        <w:rPr>
          <w:rFonts w:ascii="Cambria" w:hAnsi="Cambria"/>
        </w:rPr>
        <w:t>t</w:t>
      </w:r>
      <w:r w:rsidR="002F36D9" w:rsidRPr="008E511D">
        <w:rPr>
          <w:rFonts w:ascii="Cambria" w:hAnsi="Cambria"/>
          <w:spacing w:val="-2"/>
        </w:rPr>
        <w:t>h</w:t>
      </w:r>
      <w:r w:rsidR="002F36D9" w:rsidRPr="008E511D">
        <w:rPr>
          <w:rFonts w:ascii="Cambria" w:hAnsi="Cambria"/>
        </w:rPr>
        <w:t xml:space="preserve">at </w:t>
      </w:r>
      <w:r w:rsidR="002F36D9" w:rsidRPr="008E511D">
        <w:rPr>
          <w:rFonts w:ascii="Cambria" w:hAnsi="Cambria"/>
          <w:spacing w:val="-1"/>
        </w:rPr>
        <w:t>i</w:t>
      </w:r>
      <w:r w:rsidR="002F36D9" w:rsidRPr="008E511D">
        <w:rPr>
          <w:rFonts w:ascii="Cambria" w:hAnsi="Cambria"/>
        </w:rPr>
        <w:t>s sho</w:t>
      </w:r>
      <w:r w:rsidR="002F36D9" w:rsidRPr="008E511D">
        <w:rPr>
          <w:rFonts w:ascii="Cambria" w:hAnsi="Cambria"/>
          <w:spacing w:val="-1"/>
        </w:rPr>
        <w:t>r</w:t>
      </w:r>
      <w:r w:rsidR="002F36D9" w:rsidRPr="008E511D">
        <w:rPr>
          <w:rFonts w:ascii="Cambria" w:hAnsi="Cambria"/>
        </w:rPr>
        <w:t>ter</w:t>
      </w:r>
      <w:r w:rsidR="002F36D9" w:rsidRPr="008E511D">
        <w:rPr>
          <w:rFonts w:ascii="Cambria" w:hAnsi="Cambria"/>
          <w:spacing w:val="-1"/>
        </w:rPr>
        <w:t xml:space="preserve"> </w:t>
      </w:r>
      <w:r w:rsidR="002F36D9" w:rsidRPr="008E511D">
        <w:rPr>
          <w:rFonts w:ascii="Cambria" w:hAnsi="Cambria"/>
          <w:spacing w:val="-2"/>
        </w:rPr>
        <w:t>t</w:t>
      </w:r>
      <w:r w:rsidR="002F36D9" w:rsidRPr="008E511D">
        <w:rPr>
          <w:rFonts w:ascii="Cambria" w:hAnsi="Cambria"/>
        </w:rPr>
        <w:t>han</w:t>
      </w:r>
      <w:r w:rsidR="002F36D9" w:rsidRPr="008E511D">
        <w:rPr>
          <w:rFonts w:ascii="Cambria" w:hAnsi="Cambria"/>
          <w:spacing w:val="-1"/>
        </w:rPr>
        <w:t xml:space="preserve"> </w:t>
      </w:r>
      <w:r w:rsidR="002F36D9" w:rsidRPr="008E511D">
        <w:rPr>
          <w:rFonts w:ascii="Cambria" w:hAnsi="Cambria"/>
        </w:rPr>
        <w:t>the</w:t>
      </w:r>
      <w:r w:rsidR="002F36D9" w:rsidRPr="008E511D">
        <w:rPr>
          <w:rFonts w:ascii="Cambria" w:hAnsi="Cambria"/>
          <w:spacing w:val="-1"/>
        </w:rPr>
        <w:t xml:space="preserve"> </w:t>
      </w:r>
      <w:r w:rsidR="002F36D9" w:rsidRPr="008E511D">
        <w:rPr>
          <w:rFonts w:ascii="Cambria" w:hAnsi="Cambria"/>
        </w:rPr>
        <w:t>u</w:t>
      </w:r>
      <w:r w:rsidR="002F36D9" w:rsidRPr="008E511D">
        <w:rPr>
          <w:rFonts w:ascii="Cambria" w:hAnsi="Cambria"/>
          <w:spacing w:val="-5"/>
        </w:rPr>
        <w:t>t</w:t>
      </w:r>
      <w:r w:rsidR="002F36D9" w:rsidRPr="008E511D">
        <w:rPr>
          <w:rFonts w:ascii="Cambria" w:hAnsi="Cambria"/>
          <w:spacing w:val="-1"/>
        </w:rPr>
        <w:t>ili</w:t>
      </w:r>
      <w:r w:rsidR="002F36D9" w:rsidRPr="008E511D">
        <w:rPr>
          <w:rFonts w:ascii="Cambria" w:hAnsi="Cambria"/>
        </w:rPr>
        <w:t>ty</w:t>
      </w:r>
      <w:r w:rsidR="002F36D9" w:rsidRPr="008E511D">
        <w:rPr>
          <w:rFonts w:ascii="Cambria" w:hAnsi="Cambria"/>
          <w:spacing w:val="-5"/>
        </w:rPr>
        <w:t xml:space="preserve"> </w:t>
      </w:r>
      <w:r w:rsidR="002F36D9" w:rsidRPr="008E511D">
        <w:rPr>
          <w:rFonts w:ascii="Cambria" w:hAnsi="Cambria"/>
          <w:spacing w:val="4"/>
        </w:rPr>
        <w:t>l</w:t>
      </w:r>
      <w:r w:rsidR="002F36D9" w:rsidRPr="008E511D">
        <w:rPr>
          <w:rFonts w:ascii="Cambria" w:hAnsi="Cambria"/>
          <w:spacing w:val="-1"/>
        </w:rPr>
        <w:t>i</w:t>
      </w:r>
      <w:r w:rsidR="002F36D9" w:rsidRPr="008E511D">
        <w:rPr>
          <w:rFonts w:ascii="Cambria" w:hAnsi="Cambria"/>
        </w:rPr>
        <w:t>ne</w:t>
      </w:r>
      <w:r w:rsidR="002F36D9" w:rsidRPr="008E511D">
        <w:rPr>
          <w:rFonts w:ascii="Cambria" w:hAnsi="Cambria"/>
          <w:spacing w:val="1"/>
        </w:rPr>
        <w:t xml:space="preserve"> </w:t>
      </w:r>
      <w:r w:rsidR="002F36D9" w:rsidRPr="008E511D">
        <w:rPr>
          <w:rFonts w:ascii="Cambria" w:hAnsi="Cambria"/>
          <w:spacing w:val="4"/>
        </w:rPr>
        <w:t>m</w:t>
      </w:r>
      <w:r w:rsidR="002F36D9" w:rsidRPr="008E511D">
        <w:rPr>
          <w:rFonts w:ascii="Cambria" w:hAnsi="Cambria"/>
        </w:rPr>
        <w:t>u</w:t>
      </w:r>
      <w:r w:rsidR="002F36D9" w:rsidRPr="008E511D">
        <w:rPr>
          <w:rFonts w:ascii="Cambria" w:hAnsi="Cambria"/>
          <w:spacing w:val="-3"/>
        </w:rPr>
        <w:t>s</w:t>
      </w:r>
      <w:r w:rsidR="002F36D9" w:rsidRPr="008E511D">
        <w:rPr>
          <w:rFonts w:ascii="Cambria" w:hAnsi="Cambria"/>
        </w:rPr>
        <w:t>t be</w:t>
      </w:r>
      <w:r w:rsidR="002F36D9" w:rsidRPr="008E511D">
        <w:rPr>
          <w:rFonts w:ascii="Cambria" w:hAnsi="Cambria"/>
          <w:spacing w:val="1"/>
        </w:rPr>
        <w:t xml:space="preserve"> </w:t>
      </w:r>
      <w:r w:rsidR="002F36D9" w:rsidRPr="008E511D">
        <w:rPr>
          <w:rFonts w:ascii="Cambria" w:hAnsi="Cambria"/>
          <w:spacing w:val="-1"/>
        </w:rPr>
        <w:t>i</w:t>
      </w:r>
      <w:r w:rsidR="002F36D9" w:rsidRPr="008E511D">
        <w:rPr>
          <w:rFonts w:ascii="Cambria" w:hAnsi="Cambria"/>
        </w:rPr>
        <w:t>ns</w:t>
      </w:r>
      <w:r w:rsidR="002F36D9" w:rsidRPr="008E511D">
        <w:rPr>
          <w:rFonts w:ascii="Cambria" w:hAnsi="Cambria"/>
          <w:spacing w:val="-2"/>
        </w:rPr>
        <w:t>t</w:t>
      </w:r>
      <w:r w:rsidR="002F36D9" w:rsidRPr="008E511D">
        <w:rPr>
          <w:rFonts w:ascii="Cambria" w:hAnsi="Cambria"/>
        </w:rPr>
        <w:t>a</w:t>
      </w:r>
      <w:r w:rsidR="002F36D9" w:rsidRPr="008E511D">
        <w:rPr>
          <w:rFonts w:ascii="Cambria" w:hAnsi="Cambria"/>
          <w:spacing w:val="-1"/>
        </w:rPr>
        <w:t>ll</w:t>
      </w:r>
      <w:r w:rsidR="002F36D9" w:rsidRPr="008E511D">
        <w:rPr>
          <w:rFonts w:ascii="Cambria" w:hAnsi="Cambria"/>
        </w:rPr>
        <w:t xml:space="preserve">ed. </w:t>
      </w:r>
      <w:r w:rsidR="002F36D9" w:rsidRPr="008E511D">
        <w:rPr>
          <w:rFonts w:ascii="Cambria" w:hAnsi="Cambria"/>
          <w:spacing w:val="-1"/>
        </w:rPr>
        <w:t>C</w:t>
      </w:r>
      <w:r w:rsidR="002F36D9" w:rsidRPr="008E511D">
        <w:rPr>
          <w:rFonts w:ascii="Cambria" w:hAnsi="Cambria"/>
        </w:rPr>
        <w:t xml:space="preserve">heck </w:t>
      </w:r>
      <w:r w:rsidR="002F36D9" w:rsidRPr="008E511D">
        <w:rPr>
          <w:rFonts w:ascii="Cambria" w:hAnsi="Cambria"/>
          <w:spacing w:val="-6"/>
        </w:rPr>
        <w:t>w</w:t>
      </w:r>
      <w:r w:rsidR="002F36D9" w:rsidRPr="008E511D">
        <w:rPr>
          <w:rFonts w:ascii="Cambria" w:hAnsi="Cambria"/>
          <w:spacing w:val="-1"/>
        </w:rPr>
        <w:t>i</w:t>
      </w:r>
      <w:r w:rsidR="002F36D9" w:rsidRPr="008E511D">
        <w:rPr>
          <w:rFonts w:ascii="Cambria" w:hAnsi="Cambria"/>
        </w:rPr>
        <w:t xml:space="preserve">th </w:t>
      </w:r>
      <w:r w:rsidR="002F36D9" w:rsidRPr="008E511D">
        <w:rPr>
          <w:rFonts w:ascii="Cambria" w:hAnsi="Cambria"/>
          <w:spacing w:val="-1"/>
        </w:rPr>
        <w:t>l</w:t>
      </w:r>
      <w:r w:rsidR="002F36D9" w:rsidRPr="008E511D">
        <w:rPr>
          <w:rFonts w:ascii="Cambria" w:hAnsi="Cambria"/>
        </w:rPr>
        <w:t>ocal</w:t>
      </w:r>
      <w:r w:rsidR="002F36D9" w:rsidRPr="008E511D">
        <w:rPr>
          <w:rFonts w:ascii="Cambria" w:hAnsi="Cambria"/>
          <w:spacing w:val="-3"/>
        </w:rPr>
        <w:t xml:space="preserve"> </w:t>
      </w:r>
      <w:r w:rsidR="002F36D9" w:rsidRPr="008E511D">
        <w:rPr>
          <w:rFonts w:ascii="Cambria" w:hAnsi="Cambria"/>
          <w:spacing w:val="5"/>
        </w:rPr>
        <w:t>f</w:t>
      </w:r>
      <w:r w:rsidR="002F36D9" w:rsidRPr="008E511D">
        <w:rPr>
          <w:rFonts w:ascii="Cambria" w:hAnsi="Cambria"/>
          <w:spacing w:val="-1"/>
        </w:rPr>
        <w:t>ir</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rPr>
        <w:t>s</w:t>
      </w:r>
      <w:r w:rsidR="002F36D9" w:rsidRPr="008E511D">
        <w:rPr>
          <w:rFonts w:ascii="Cambria" w:hAnsi="Cambria"/>
          <w:spacing w:val="-2"/>
        </w:rPr>
        <w:t>a</w:t>
      </w:r>
      <w:r w:rsidR="002F36D9" w:rsidRPr="008E511D">
        <w:rPr>
          <w:rFonts w:ascii="Cambria" w:hAnsi="Cambria"/>
        </w:rPr>
        <w:t>fety</w:t>
      </w:r>
      <w:r w:rsidR="002F36D9" w:rsidRPr="008E511D">
        <w:rPr>
          <w:rFonts w:ascii="Cambria" w:hAnsi="Cambria"/>
          <w:spacing w:val="-5"/>
        </w:rPr>
        <w:t xml:space="preserve"> </w:t>
      </w:r>
      <w:r w:rsidR="002F36D9" w:rsidRPr="008E511D">
        <w:rPr>
          <w:rFonts w:ascii="Cambria" w:hAnsi="Cambria"/>
        </w:rPr>
        <w:t>and</w:t>
      </w:r>
      <w:r w:rsidR="002F36D9" w:rsidRPr="008E511D">
        <w:rPr>
          <w:rFonts w:ascii="Cambria" w:hAnsi="Cambria"/>
          <w:spacing w:val="1"/>
        </w:rPr>
        <w:t xml:space="preserve"> </w:t>
      </w:r>
      <w:r w:rsidR="002F36D9" w:rsidRPr="008E511D">
        <w:rPr>
          <w:rFonts w:ascii="Cambria" w:hAnsi="Cambria"/>
        </w:rPr>
        <w:t>bu</w:t>
      </w:r>
      <w:r w:rsidR="002F36D9" w:rsidRPr="008E511D">
        <w:rPr>
          <w:rFonts w:ascii="Cambria" w:hAnsi="Cambria"/>
          <w:spacing w:val="-6"/>
        </w:rPr>
        <w:t>i</w:t>
      </w:r>
      <w:r w:rsidR="002F36D9" w:rsidRPr="008E511D">
        <w:rPr>
          <w:rFonts w:ascii="Cambria" w:hAnsi="Cambria"/>
          <w:spacing w:val="-1"/>
        </w:rPr>
        <w:t>l</w:t>
      </w:r>
      <w:r w:rsidR="002F36D9" w:rsidRPr="008E511D">
        <w:rPr>
          <w:rFonts w:ascii="Cambria" w:hAnsi="Cambria"/>
        </w:rPr>
        <w:t>d</w:t>
      </w:r>
      <w:r w:rsidR="002F36D9" w:rsidRPr="008E511D">
        <w:rPr>
          <w:rFonts w:ascii="Cambria" w:hAnsi="Cambria"/>
          <w:spacing w:val="-1"/>
        </w:rPr>
        <w:t>i</w:t>
      </w:r>
      <w:r w:rsidR="002F36D9" w:rsidRPr="008E511D">
        <w:rPr>
          <w:rFonts w:ascii="Cambria" w:hAnsi="Cambria"/>
        </w:rPr>
        <w:t>ng</w:t>
      </w:r>
      <w:r w:rsidR="002F36D9" w:rsidRPr="008E511D">
        <w:rPr>
          <w:rFonts w:ascii="Cambria" w:hAnsi="Cambria"/>
          <w:spacing w:val="-1"/>
        </w:rPr>
        <w:t xml:space="preserve"> </w:t>
      </w:r>
      <w:r w:rsidR="002F36D9" w:rsidRPr="008E511D">
        <w:rPr>
          <w:rFonts w:ascii="Cambria" w:hAnsi="Cambria"/>
        </w:rPr>
        <w:t xml:space="preserve">codes </w:t>
      </w:r>
      <w:r w:rsidR="002F36D9" w:rsidRPr="008E511D">
        <w:rPr>
          <w:rFonts w:ascii="Cambria" w:hAnsi="Cambria"/>
          <w:spacing w:val="-2"/>
        </w:rPr>
        <w:t>t</w:t>
      </w:r>
      <w:r w:rsidR="002F36D9" w:rsidRPr="008E511D">
        <w:rPr>
          <w:rFonts w:ascii="Cambria" w:hAnsi="Cambria"/>
        </w:rPr>
        <w:t>o</w:t>
      </w:r>
      <w:r w:rsidR="002F36D9" w:rsidRPr="008E511D">
        <w:rPr>
          <w:rFonts w:ascii="Cambria" w:hAnsi="Cambria"/>
          <w:spacing w:val="1"/>
        </w:rPr>
        <w:t xml:space="preserve"> </w:t>
      </w:r>
      <w:r w:rsidR="002F36D9" w:rsidRPr="008E511D">
        <w:rPr>
          <w:rFonts w:ascii="Cambria" w:hAnsi="Cambria"/>
        </w:rPr>
        <w:t>ensu</w:t>
      </w:r>
      <w:r w:rsidR="002F36D9" w:rsidRPr="008E511D">
        <w:rPr>
          <w:rFonts w:ascii="Cambria" w:hAnsi="Cambria"/>
          <w:spacing w:val="-1"/>
        </w:rPr>
        <w:t>r</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spacing w:val="-5"/>
        </w:rPr>
        <w:t>t</w:t>
      </w:r>
      <w:r w:rsidR="002F36D9" w:rsidRPr="008E511D">
        <w:rPr>
          <w:rFonts w:ascii="Cambria" w:hAnsi="Cambria"/>
        </w:rPr>
        <w:t xml:space="preserve">hat </w:t>
      </w:r>
      <w:r w:rsidR="002F36D9" w:rsidRPr="008E511D">
        <w:rPr>
          <w:rFonts w:ascii="Cambria" w:hAnsi="Cambria"/>
          <w:spacing w:val="-3"/>
        </w:rPr>
        <w:t>s</w:t>
      </w:r>
      <w:r w:rsidR="002F36D9" w:rsidRPr="008E511D">
        <w:rPr>
          <w:rFonts w:ascii="Cambria" w:hAnsi="Cambria"/>
        </w:rPr>
        <w:t>uch</w:t>
      </w:r>
      <w:r w:rsidR="002F36D9" w:rsidRPr="008E511D">
        <w:rPr>
          <w:rFonts w:ascii="Cambria" w:hAnsi="Cambria"/>
          <w:spacing w:val="1"/>
        </w:rPr>
        <w:t xml:space="preserve"> </w:t>
      </w:r>
      <w:r w:rsidR="002F36D9" w:rsidRPr="008E511D">
        <w:rPr>
          <w:rFonts w:ascii="Cambria" w:hAnsi="Cambria"/>
          <w:spacing w:val="-1"/>
        </w:rPr>
        <w:t>i</w:t>
      </w:r>
      <w:r w:rsidR="002F36D9" w:rsidRPr="008E511D">
        <w:rPr>
          <w:rFonts w:ascii="Cambria" w:hAnsi="Cambria"/>
        </w:rPr>
        <w:t>n</w:t>
      </w:r>
      <w:r w:rsidR="002F36D9" w:rsidRPr="008E511D">
        <w:rPr>
          <w:rFonts w:ascii="Cambria" w:hAnsi="Cambria"/>
          <w:spacing w:val="-3"/>
        </w:rPr>
        <w:t>s</w:t>
      </w:r>
      <w:r w:rsidR="002F36D9" w:rsidRPr="008E511D">
        <w:rPr>
          <w:rFonts w:ascii="Cambria" w:hAnsi="Cambria"/>
        </w:rPr>
        <w:t>ta</w:t>
      </w:r>
      <w:r w:rsidR="002F36D9" w:rsidRPr="008E511D">
        <w:rPr>
          <w:rFonts w:ascii="Cambria" w:hAnsi="Cambria"/>
          <w:spacing w:val="-1"/>
        </w:rPr>
        <w:t>ll</w:t>
      </w:r>
      <w:r w:rsidR="002F36D9" w:rsidRPr="008E511D">
        <w:rPr>
          <w:rFonts w:ascii="Cambria" w:hAnsi="Cambria"/>
        </w:rPr>
        <w:t>at</w:t>
      </w:r>
      <w:r w:rsidR="002F36D9" w:rsidRPr="008E511D">
        <w:rPr>
          <w:rFonts w:ascii="Cambria" w:hAnsi="Cambria"/>
          <w:spacing w:val="-1"/>
        </w:rPr>
        <w:t>i</w:t>
      </w:r>
      <w:r w:rsidR="002F36D9" w:rsidRPr="008E511D">
        <w:rPr>
          <w:rFonts w:ascii="Cambria" w:hAnsi="Cambria"/>
        </w:rPr>
        <w:t xml:space="preserve">ons </w:t>
      </w:r>
      <w:r w:rsidR="002F36D9" w:rsidRPr="008E511D">
        <w:rPr>
          <w:rFonts w:ascii="Cambria" w:hAnsi="Cambria"/>
          <w:spacing w:val="-2"/>
        </w:rPr>
        <w:t>a</w:t>
      </w:r>
      <w:r w:rsidR="002F36D9" w:rsidRPr="008E511D">
        <w:rPr>
          <w:rFonts w:ascii="Cambria" w:hAnsi="Cambria"/>
          <w:spacing w:val="-1"/>
        </w:rPr>
        <w:t>r</w:t>
      </w:r>
      <w:r w:rsidR="002F36D9" w:rsidRPr="008E511D">
        <w:rPr>
          <w:rFonts w:ascii="Cambria" w:hAnsi="Cambria"/>
        </w:rPr>
        <w:t>e</w:t>
      </w:r>
      <w:r w:rsidR="002F36D9" w:rsidRPr="008E511D">
        <w:rPr>
          <w:rFonts w:ascii="Cambria" w:hAnsi="Cambria"/>
          <w:spacing w:val="1"/>
        </w:rPr>
        <w:t xml:space="preserve"> </w:t>
      </w:r>
      <w:r w:rsidR="002F36D9" w:rsidRPr="008E511D">
        <w:rPr>
          <w:rFonts w:ascii="Cambria" w:hAnsi="Cambria"/>
        </w:rPr>
        <w:t>acceptab</w:t>
      </w:r>
      <w:r w:rsidR="002F36D9" w:rsidRPr="008E511D">
        <w:rPr>
          <w:rFonts w:ascii="Cambria" w:hAnsi="Cambria"/>
          <w:spacing w:val="-3"/>
        </w:rPr>
        <w:t>l</w:t>
      </w:r>
      <w:r w:rsidR="002F36D9" w:rsidRPr="008E511D">
        <w:rPr>
          <w:rFonts w:ascii="Cambria" w:hAnsi="Cambria"/>
        </w:rPr>
        <w:t>e.</w:t>
      </w:r>
    </w:p>
    <w:p w14:paraId="44246F93" w14:textId="77777777" w:rsidR="00A442EB" w:rsidRDefault="00A442EB" w:rsidP="00280420">
      <w:pPr>
        <w:pStyle w:val="BodyText"/>
        <w:ind w:left="0"/>
        <w:jc w:val="both"/>
        <w:rPr>
          <w:rFonts w:ascii="Cambria" w:hAnsi="Cambria"/>
          <w:spacing w:val="-1"/>
        </w:rPr>
      </w:pPr>
    </w:p>
    <w:p w14:paraId="44D945A0" w14:textId="77777777" w:rsidR="002F36D9" w:rsidRPr="008E511D" w:rsidRDefault="002F36D9" w:rsidP="00280420">
      <w:pPr>
        <w:pStyle w:val="BodyText"/>
        <w:ind w:left="0"/>
        <w:jc w:val="both"/>
        <w:rPr>
          <w:rFonts w:ascii="Cambria" w:hAnsi="Cambria"/>
        </w:rPr>
      </w:pPr>
      <w:r w:rsidRPr="008E511D">
        <w:rPr>
          <w:rFonts w:ascii="Cambria" w:hAnsi="Cambria"/>
          <w:spacing w:val="-1"/>
        </w:rPr>
        <w:t>Fl</w:t>
      </w:r>
      <w:r w:rsidRPr="008E511D">
        <w:rPr>
          <w:rFonts w:ascii="Cambria" w:hAnsi="Cambria"/>
        </w:rPr>
        <w:t>oo</w:t>
      </w:r>
      <w:r w:rsidRPr="008E511D">
        <w:rPr>
          <w:rFonts w:ascii="Cambria" w:hAnsi="Cambria"/>
          <w:spacing w:val="-1"/>
        </w:rPr>
        <w:t>r-</w:t>
      </w:r>
      <w:r w:rsidRPr="008E511D">
        <w:rPr>
          <w:rFonts w:ascii="Cambria" w:hAnsi="Cambria"/>
          <w:spacing w:val="4"/>
        </w:rPr>
        <w:t>m</w:t>
      </w:r>
      <w:r w:rsidRPr="008E511D">
        <w:rPr>
          <w:rFonts w:ascii="Cambria" w:hAnsi="Cambria"/>
        </w:rPr>
        <w:t>ou</w:t>
      </w:r>
      <w:r w:rsidRPr="008E511D">
        <w:rPr>
          <w:rFonts w:ascii="Cambria" w:hAnsi="Cambria"/>
          <w:spacing w:val="-2"/>
        </w:rPr>
        <w:t>n</w:t>
      </w:r>
      <w:r w:rsidRPr="008E511D">
        <w:rPr>
          <w:rFonts w:ascii="Cambria" w:hAnsi="Cambria"/>
        </w:rPr>
        <w:t>t</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2"/>
        </w:rPr>
        <w:t>t</w:t>
      </w:r>
      <w:r w:rsidRPr="008E511D">
        <w:rPr>
          <w:rFonts w:ascii="Cambria" w:hAnsi="Cambria"/>
        </w:rPr>
        <w:t xml:space="preserve">hat </w:t>
      </w:r>
      <w:r w:rsidRPr="008E511D">
        <w:rPr>
          <w:rFonts w:ascii="Cambria" w:hAnsi="Cambria"/>
          <w:spacing w:val="-1"/>
        </w:rPr>
        <w:t>i</w:t>
      </w:r>
      <w:r w:rsidRPr="008E511D">
        <w:rPr>
          <w:rFonts w:ascii="Cambria" w:hAnsi="Cambria"/>
        </w:rPr>
        <w:t xml:space="preserve">s </w:t>
      </w:r>
      <w:r w:rsidRPr="008E511D">
        <w:rPr>
          <w:rFonts w:ascii="Cambria" w:hAnsi="Cambria"/>
          <w:spacing w:val="-2"/>
        </w:rPr>
        <w:t>n</w:t>
      </w:r>
      <w:r w:rsidRPr="008E511D">
        <w:rPr>
          <w:rFonts w:ascii="Cambria" w:hAnsi="Cambria"/>
        </w:rPr>
        <w:t>ot</w:t>
      </w:r>
      <w:r w:rsidRPr="008E511D">
        <w:rPr>
          <w:rFonts w:ascii="Cambria" w:hAnsi="Cambria"/>
          <w:spacing w:val="-2"/>
        </w:rPr>
        <w:t xml:space="preserve"> </w:t>
      </w:r>
      <w:r w:rsidRPr="008E511D">
        <w:rPr>
          <w:rFonts w:ascii="Cambria" w:hAnsi="Cambria"/>
          <w:spacing w:val="1"/>
        </w:rPr>
        <w:t>m</w:t>
      </w:r>
      <w:r w:rsidRPr="008E511D">
        <w:rPr>
          <w:rFonts w:ascii="Cambria" w:hAnsi="Cambria"/>
        </w:rPr>
        <w:t>ou</w:t>
      </w:r>
      <w:r w:rsidRPr="008E511D">
        <w:rPr>
          <w:rFonts w:ascii="Cambria" w:hAnsi="Cambria"/>
          <w:spacing w:val="-2"/>
        </w:rPr>
        <w:t>n</w:t>
      </w:r>
      <w:r w:rsidRPr="008E511D">
        <w:rPr>
          <w:rFonts w:ascii="Cambria" w:hAnsi="Cambria"/>
        </w:rPr>
        <w:t>t</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on</w:t>
      </w:r>
      <w:r w:rsidRPr="008E511D">
        <w:rPr>
          <w:rFonts w:ascii="Cambria" w:hAnsi="Cambria"/>
          <w:spacing w:val="1"/>
        </w:rPr>
        <w:t xml:space="preserve"> </w:t>
      </w:r>
      <w:r w:rsidRPr="008E511D">
        <w:rPr>
          <w:rFonts w:ascii="Cambria" w:hAnsi="Cambria"/>
          <w:spacing w:val="-6"/>
        </w:rPr>
        <w:t>w</w:t>
      </w:r>
      <w:r w:rsidRPr="008E511D">
        <w:rPr>
          <w:rFonts w:ascii="Cambria" w:hAnsi="Cambria"/>
        </w:rPr>
        <w:t>hee</w:t>
      </w:r>
      <w:r w:rsidRPr="008E511D">
        <w:rPr>
          <w:rFonts w:ascii="Cambria" w:hAnsi="Cambria"/>
          <w:spacing w:val="-1"/>
        </w:rPr>
        <w:t>l</w:t>
      </w:r>
      <w:r w:rsidRPr="008E511D">
        <w:rPr>
          <w:rFonts w:ascii="Cambria" w:hAnsi="Cambria"/>
        </w:rPr>
        <w:t>s or</w:t>
      </w:r>
      <w:r w:rsidRPr="008E511D">
        <w:rPr>
          <w:rFonts w:ascii="Cambria" w:hAnsi="Cambria"/>
          <w:spacing w:val="-1"/>
        </w:rPr>
        <w:t xml:space="preserve"> </w:t>
      </w:r>
      <w:r w:rsidRPr="008E511D">
        <w:rPr>
          <w:rFonts w:ascii="Cambria" w:hAnsi="Cambria"/>
          <w:spacing w:val="-3"/>
        </w:rPr>
        <w:t>c</w:t>
      </w:r>
      <w:r w:rsidRPr="008E511D">
        <w:rPr>
          <w:rFonts w:ascii="Cambria" w:hAnsi="Cambria"/>
        </w:rPr>
        <w:t>aste</w:t>
      </w:r>
      <w:r w:rsidRPr="008E511D">
        <w:rPr>
          <w:rFonts w:ascii="Cambria" w:hAnsi="Cambria"/>
          <w:spacing w:val="-1"/>
        </w:rPr>
        <w:t>r</w:t>
      </w:r>
      <w:r w:rsidRPr="008E511D">
        <w:rPr>
          <w:rFonts w:ascii="Cambria" w:hAnsi="Cambria"/>
        </w:rPr>
        <w:t>s</w:t>
      </w:r>
      <w:r w:rsidRPr="008E511D">
        <w:rPr>
          <w:rFonts w:ascii="Cambria" w:hAnsi="Cambria"/>
          <w:spacing w:val="-2"/>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abo</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ut</w:t>
      </w:r>
      <w:r w:rsidRPr="008E511D">
        <w:rPr>
          <w:rFonts w:ascii="Cambria" w:hAnsi="Cambria"/>
          <w:spacing w:val="-1"/>
        </w:rPr>
        <w:t>ili</w:t>
      </w:r>
      <w:r w:rsidRPr="008E511D">
        <w:rPr>
          <w:rFonts w:ascii="Cambria" w:hAnsi="Cambria"/>
          <w:spacing w:val="2"/>
        </w:rPr>
        <w:t>t</w:t>
      </w:r>
      <w:r w:rsidRPr="008E511D">
        <w:rPr>
          <w:rFonts w:ascii="Cambria" w:hAnsi="Cambria"/>
        </w:rPr>
        <w:t>y connect</w:t>
      </w:r>
      <w:r w:rsidRPr="008E511D">
        <w:rPr>
          <w:rFonts w:ascii="Cambria" w:hAnsi="Cambria"/>
          <w:spacing w:val="-1"/>
        </w:rPr>
        <w:t>i</w:t>
      </w:r>
      <w:r w:rsidRPr="008E511D">
        <w:rPr>
          <w:rFonts w:ascii="Cambria" w:hAnsi="Cambria"/>
        </w:rPr>
        <w:t xml:space="preserve">ons </w:t>
      </w:r>
      <w:r w:rsidRPr="008E511D">
        <w:rPr>
          <w:rFonts w:ascii="Cambria" w:hAnsi="Cambria"/>
          <w:spacing w:val="-3"/>
        </w:rPr>
        <w:t>s</w:t>
      </w:r>
      <w:r w:rsidRPr="008E511D">
        <w:rPr>
          <w:rFonts w:ascii="Cambria" w:hAnsi="Cambria"/>
        </w:rPr>
        <w:t>hou</w:t>
      </w:r>
      <w:r w:rsidRPr="008E511D">
        <w:rPr>
          <w:rFonts w:ascii="Cambria" w:hAnsi="Cambria"/>
          <w:spacing w:val="-3"/>
        </w:rPr>
        <w:t>l</w:t>
      </w:r>
      <w:r w:rsidRPr="008E511D">
        <w:rPr>
          <w:rFonts w:ascii="Cambria" w:hAnsi="Cambria"/>
        </w:rPr>
        <w:t>d</w:t>
      </w:r>
      <w:r w:rsidRPr="008E511D">
        <w:rPr>
          <w:rFonts w:ascii="Cambria" w:hAnsi="Cambria"/>
          <w:spacing w:val="1"/>
        </w:rPr>
        <w:t xml:space="preserve"> </w:t>
      </w:r>
      <w:r w:rsidRPr="008E511D">
        <w:rPr>
          <w:rFonts w:ascii="Cambria" w:hAnsi="Cambria"/>
        </w:rPr>
        <w:t>b</w:t>
      </w:r>
      <w:r w:rsidRPr="008E511D">
        <w:rPr>
          <w:rFonts w:ascii="Cambria" w:hAnsi="Cambria"/>
          <w:spacing w:val="-2"/>
        </w:rPr>
        <w:t>e:</w:t>
      </w:r>
    </w:p>
    <w:p w14:paraId="5E50E231" w14:textId="77777777" w:rsidR="002F36D9" w:rsidRPr="008E511D" w:rsidRDefault="002F36D9" w:rsidP="0092612E">
      <w:pPr>
        <w:pStyle w:val="BodyText"/>
        <w:numPr>
          <w:ilvl w:val="0"/>
          <w:numId w:val="12"/>
        </w:numPr>
        <w:tabs>
          <w:tab w:val="left" w:pos="639"/>
        </w:tabs>
        <w:ind w:left="360" w:right="187" w:hanging="360"/>
        <w:jc w:val="both"/>
        <w:rPr>
          <w:rFonts w:ascii="Cambria" w:hAnsi="Cambria"/>
        </w:rPr>
      </w:pPr>
      <w:r w:rsidRPr="008E511D">
        <w:rPr>
          <w:rFonts w:ascii="Cambria" w:hAnsi="Cambria"/>
        </w:rPr>
        <w:t>Pe</w:t>
      </w:r>
      <w:r w:rsidRPr="008E511D">
        <w:rPr>
          <w:rFonts w:ascii="Cambria" w:hAnsi="Cambria"/>
          <w:spacing w:val="-1"/>
        </w:rPr>
        <w:t>r</w:t>
      </w:r>
      <w:r w:rsidRPr="008E511D">
        <w:rPr>
          <w:rFonts w:ascii="Cambria" w:hAnsi="Cambria"/>
          <w:spacing w:val="1"/>
        </w:rPr>
        <w:t>m</w:t>
      </w:r>
      <w:r w:rsidRPr="008E511D">
        <w:rPr>
          <w:rFonts w:ascii="Cambria" w:hAnsi="Cambria"/>
        </w:rPr>
        <w:t>ane</w:t>
      </w:r>
      <w:r w:rsidRPr="008E511D">
        <w:rPr>
          <w:rFonts w:ascii="Cambria" w:hAnsi="Cambria"/>
          <w:spacing w:val="-2"/>
        </w:rPr>
        <w:t>n</w:t>
      </w:r>
      <w:r w:rsidRPr="008E511D">
        <w:rPr>
          <w:rFonts w:ascii="Cambria" w:hAnsi="Cambria"/>
        </w:rPr>
        <w:t>t</w:t>
      </w:r>
      <w:r w:rsidRPr="008E511D">
        <w:rPr>
          <w:rFonts w:ascii="Cambria" w:hAnsi="Cambria"/>
          <w:spacing w:val="-1"/>
        </w:rPr>
        <w:t>l</w:t>
      </w:r>
      <w:r w:rsidRPr="008E511D">
        <w:rPr>
          <w:rFonts w:ascii="Cambria" w:hAnsi="Cambria"/>
        </w:rPr>
        <w:t>y</w:t>
      </w:r>
      <w:r w:rsidRPr="008E511D">
        <w:rPr>
          <w:rFonts w:ascii="Cambria" w:hAnsi="Cambria"/>
          <w:spacing w:val="-5"/>
        </w:rPr>
        <w:t xml:space="preserve"> </w:t>
      </w:r>
      <w:r w:rsidR="00962DEF" w:rsidRPr="008E511D">
        <w:rPr>
          <w:rFonts w:ascii="Cambria" w:hAnsi="Cambria"/>
        </w:rPr>
        <w:t>SEALED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oor</w:t>
      </w:r>
      <w:r w:rsidRPr="008E511D">
        <w:rPr>
          <w:rFonts w:ascii="Cambria" w:hAnsi="Cambria"/>
          <w:spacing w:val="-1"/>
        </w:rPr>
        <w:t xml:space="preserve"> </w:t>
      </w:r>
      <w:r w:rsidRPr="008E511D">
        <w:rPr>
          <w:rFonts w:ascii="Cambria" w:hAnsi="Cambria"/>
        </w:rPr>
        <w:t>a</w:t>
      </w:r>
      <w:r w:rsidRPr="008E511D">
        <w:rPr>
          <w:rFonts w:ascii="Cambria" w:hAnsi="Cambria"/>
          <w:spacing w:val="-4"/>
        </w:rPr>
        <w:t>r</w:t>
      </w:r>
      <w:r w:rsidRPr="008E511D">
        <w:rPr>
          <w:rFonts w:ascii="Cambria" w:hAnsi="Cambria"/>
        </w:rPr>
        <w:t>ound</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spacing w:val="-2"/>
        </w:rPr>
        <w:t>e</w:t>
      </w:r>
      <w:r w:rsidRPr="008E511D">
        <w:rPr>
          <w:rFonts w:ascii="Cambria" w:hAnsi="Cambria"/>
        </w:rPr>
        <w:t>nt</w:t>
      </w:r>
      <w:r w:rsidRPr="008E511D">
        <w:rPr>
          <w:rFonts w:ascii="Cambria" w:hAnsi="Cambria"/>
          <w:spacing w:val="-1"/>
        </w:rPr>
        <w:t>ir</w:t>
      </w:r>
      <w:r w:rsidRPr="008E511D">
        <w:rPr>
          <w:rFonts w:ascii="Cambria" w:hAnsi="Cambria"/>
        </w:rPr>
        <w:t>e</w:t>
      </w:r>
      <w:r w:rsidRPr="008E511D">
        <w:rPr>
          <w:rFonts w:ascii="Cambria" w:hAnsi="Cambria"/>
          <w:spacing w:val="1"/>
        </w:rPr>
        <w:t xml:space="preserve"> </w:t>
      </w:r>
      <w:r w:rsidRPr="008E511D">
        <w:rPr>
          <w:rFonts w:ascii="Cambria" w:hAnsi="Cambria"/>
        </w:rPr>
        <w:t>pe</w:t>
      </w:r>
      <w:r w:rsidRPr="008E511D">
        <w:rPr>
          <w:rFonts w:ascii="Cambria" w:hAnsi="Cambria"/>
          <w:spacing w:val="-1"/>
        </w:rPr>
        <w:t>r</w:t>
      </w:r>
      <w:r w:rsidRPr="008E511D">
        <w:rPr>
          <w:rFonts w:ascii="Cambria" w:hAnsi="Cambria"/>
          <w:spacing w:val="-3"/>
        </w:rPr>
        <w:t>i</w:t>
      </w:r>
      <w:r w:rsidRPr="008E511D">
        <w:rPr>
          <w:rFonts w:ascii="Cambria" w:hAnsi="Cambria"/>
          <w:spacing w:val="1"/>
        </w:rPr>
        <w:t>m</w:t>
      </w:r>
      <w:r w:rsidRPr="008E511D">
        <w:rPr>
          <w:rFonts w:ascii="Cambria" w:hAnsi="Cambria"/>
        </w:rPr>
        <w:t>eter</w:t>
      </w:r>
      <w:r w:rsidRPr="008E511D">
        <w:rPr>
          <w:rFonts w:ascii="Cambria" w:hAnsi="Cambria"/>
          <w:spacing w:val="-3"/>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00186D76" w:rsidRPr="008E511D">
        <w:rPr>
          <w:rFonts w:ascii="Cambria" w:hAnsi="Cambria"/>
          <w:spacing w:val="-2"/>
        </w:rPr>
        <w:t>EQUIPMENT</w:t>
      </w:r>
      <w:r w:rsidRPr="008E511D">
        <w:rPr>
          <w:rFonts w:ascii="Cambria" w:hAnsi="Cambria"/>
        </w:rPr>
        <w:t>.</w:t>
      </w:r>
      <w:r w:rsidRPr="008E511D">
        <w:rPr>
          <w:rFonts w:ascii="Cambria" w:hAnsi="Cambria"/>
          <w:spacing w:val="62"/>
        </w:rPr>
        <w:t xml:space="preserve"> </w:t>
      </w:r>
      <w:r w:rsidRPr="008E511D">
        <w:rPr>
          <w:rFonts w:ascii="Cambria" w:hAnsi="Cambria"/>
          <w:spacing w:val="2"/>
        </w:rPr>
        <w:t>T</w:t>
      </w:r>
      <w:r w:rsidRPr="008E511D">
        <w:rPr>
          <w:rFonts w:ascii="Cambria" w:hAnsi="Cambria"/>
        </w:rPr>
        <w:t>he sea</w:t>
      </w:r>
      <w:r w:rsidRPr="008E511D">
        <w:rPr>
          <w:rFonts w:ascii="Cambria" w:hAnsi="Cambria"/>
          <w:spacing w:val="-1"/>
        </w:rPr>
        <w:t>li</w:t>
      </w:r>
      <w:r w:rsidRPr="008E511D">
        <w:rPr>
          <w:rFonts w:ascii="Cambria" w:hAnsi="Cambria"/>
        </w:rPr>
        <w:t>ng</w:t>
      </w:r>
      <w:r w:rsidRPr="008E511D">
        <w:rPr>
          <w:rFonts w:ascii="Cambria" w:hAnsi="Cambria"/>
          <w:spacing w:val="-1"/>
        </w:rPr>
        <w:t xml:space="preserve"> </w:t>
      </w:r>
      <w:r w:rsidRPr="008E511D">
        <w:rPr>
          <w:rFonts w:ascii="Cambria" w:hAnsi="Cambria"/>
        </w:rPr>
        <w:t>co</w:t>
      </w:r>
      <w:r w:rsidRPr="008E511D">
        <w:rPr>
          <w:rFonts w:ascii="Cambria" w:hAnsi="Cambria"/>
          <w:spacing w:val="1"/>
        </w:rPr>
        <w:t>m</w:t>
      </w:r>
      <w:r w:rsidRPr="008E511D">
        <w:rPr>
          <w:rFonts w:ascii="Cambria" w:hAnsi="Cambria"/>
        </w:rPr>
        <w:t>pou</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3"/>
        </w:rPr>
        <w:t>s</w:t>
      </w:r>
      <w:r w:rsidRPr="008E511D">
        <w:rPr>
          <w:rFonts w:ascii="Cambria" w:hAnsi="Cambria"/>
        </w:rPr>
        <w:t>h</w:t>
      </w:r>
      <w:r w:rsidRPr="008E511D">
        <w:rPr>
          <w:rFonts w:ascii="Cambria" w:hAnsi="Cambria"/>
          <w:spacing w:val="-2"/>
        </w:rPr>
        <w:t>o</w:t>
      </w:r>
      <w:r w:rsidRPr="008E511D">
        <w:rPr>
          <w:rFonts w:ascii="Cambria" w:hAnsi="Cambria"/>
        </w:rPr>
        <w:t>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p</w:t>
      </w:r>
      <w:r w:rsidRPr="008E511D">
        <w:rPr>
          <w:rFonts w:ascii="Cambria" w:hAnsi="Cambria"/>
          <w:spacing w:val="-1"/>
        </w:rPr>
        <w:t>li</w:t>
      </w:r>
      <w:r w:rsidRPr="008E511D">
        <w:rPr>
          <w:rFonts w:ascii="Cambria" w:hAnsi="Cambria"/>
        </w:rPr>
        <w:t>ab</w:t>
      </w:r>
      <w:r w:rsidRPr="008E511D">
        <w:rPr>
          <w:rFonts w:ascii="Cambria" w:hAnsi="Cambria"/>
          <w:spacing w:val="-3"/>
        </w:rPr>
        <w:t>l</w:t>
      </w:r>
      <w:r w:rsidRPr="008E511D">
        <w:rPr>
          <w:rFonts w:ascii="Cambria" w:hAnsi="Cambria"/>
        </w:rPr>
        <w:t>e</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non</w:t>
      </w:r>
      <w:r w:rsidRPr="008E511D">
        <w:rPr>
          <w:rFonts w:ascii="Cambria" w:hAnsi="Cambria"/>
          <w:spacing w:val="-6"/>
        </w:rPr>
        <w:t>-</w:t>
      </w:r>
      <w:r w:rsidRPr="008E511D">
        <w:rPr>
          <w:rFonts w:ascii="Cambria" w:hAnsi="Cambria"/>
        </w:rPr>
        <w:t>sh</w:t>
      </w:r>
      <w:r w:rsidRPr="008E511D">
        <w:rPr>
          <w:rFonts w:ascii="Cambria" w:hAnsi="Cambria"/>
          <w:spacing w:val="-1"/>
        </w:rPr>
        <w:t>ri</w:t>
      </w:r>
      <w:r w:rsidRPr="008E511D">
        <w:rPr>
          <w:rFonts w:ascii="Cambria" w:hAnsi="Cambria"/>
        </w:rPr>
        <w:t>nk</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xml:space="preserve">. </w:t>
      </w:r>
      <w:r w:rsidRPr="008E511D">
        <w:rPr>
          <w:rFonts w:ascii="Cambria" w:hAnsi="Cambria"/>
          <w:spacing w:val="1"/>
        </w:rPr>
        <w:t xml:space="preserve"> </w:t>
      </w:r>
      <w:r w:rsidRPr="008E511D">
        <w:rPr>
          <w:rFonts w:ascii="Cambria" w:hAnsi="Cambria"/>
        </w:rPr>
        <w:t>It 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5"/>
        </w:rPr>
        <w:t>t</w:t>
      </w:r>
      <w:r w:rsidRPr="008E511D">
        <w:rPr>
          <w:rFonts w:ascii="Cambria" w:hAnsi="Cambria"/>
        </w:rPr>
        <w:t>a</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spacing w:val="-1"/>
        </w:rPr>
        <w:t>i</w:t>
      </w:r>
      <w:r w:rsidRPr="008E511D">
        <w:rPr>
          <w:rFonts w:ascii="Cambria" w:hAnsi="Cambria"/>
        </w:rPr>
        <w:t>ts e</w:t>
      </w:r>
      <w:r w:rsidRPr="008E511D">
        <w:rPr>
          <w:rFonts w:ascii="Cambria" w:hAnsi="Cambria"/>
          <w:spacing w:val="-1"/>
        </w:rPr>
        <w:t>l</w:t>
      </w:r>
      <w:r w:rsidRPr="008E511D">
        <w:rPr>
          <w:rFonts w:ascii="Cambria" w:hAnsi="Cambria"/>
        </w:rPr>
        <w:t>ast</w:t>
      </w:r>
      <w:r w:rsidRPr="008E511D">
        <w:rPr>
          <w:rFonts w:ascii="Cambria" w:hAnsi="Cambria"/>
          <w:spacing w:val="-1"/>
        </w:rPr>
        <w:t>i</w:t>
      </w:r>
      <w:r w:rsidRPr="008E511D">
        <w:rPr>
          <w:rFonts w:ascii="Cambria" w:hAnsi="Cambria"/>
        </w:rPr>
        <w:t>c</w:t>
      </w:r>
      <w:r w:rsidRPr="008E511D">
        <w:rPr>
          <w:rFonts w:ascii="Cambria" w:hAnsi="Cambria"/>
          <w:spacing w:val="-1"/>
        </w:rPr>
        <w:t>i</w:t>
      </w:r>
      <w:r w:rsidRPr="008E511D">
        <w:rPr>
          <w:rFonts w:ascii="Cambria" w:hAnsi="Cambria"/>
        </w:rPr>
        <w:t>ty</w:t>
      </w:r>
      <w:r w:rsidRPr="008E511D">
        <w:rPr>
          <w:rFonts w:ascii="Cambria" w:hAnsi="Cambria"/>
          <w:spacing w:val="-5"/>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spacing w:val="3"/>
        </w:rPr>
        <w:t>o</w:t>
      </w:r>
      <w:r w:rsidRPr="008E511D">
        <w:rPr>
          <w:rFonts w:ascii="Cambria" w:hAnsi="Cambria"/>
          <w:spacing w:val="-3"/>
        </w:rPr>
        <w:t>v</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6"/>
        </w:rPr>
        <w:t>w</w:t>
      </w:r>
      <w:r w:rsidRPr="008E511D">
        <w:rPr>
          <w:rFonts w:ascii="Cambria" w:hAnsi="Cambria"/>
        </w:rPr>
        <w:t>ate</w:t>
      </w:r>
      <w:r w:rsidRPr="008E511D">
        <w:rPr>
          <w:rFonts w:ascii="Cambria" w:hAnsi="Cambria"/>
          <w:spacing w:val="-1"/>
        </w:rPr>
        <w:t>r</w:t>
      </w:r>
      <w:r w:rsidRPr="008E511D">
        <w:rPr>
          <w:rFonts w:ascii="Cambria" w:hAnsi="Cambria"/>
        </w:rPr>
        <w:t>-</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1"/>
        </w:rPr>
        <w:t>-</w:t>
      </w:r>
      <w:r w:rsidRPr="008E511D">
        <w:rPr>
          <w:rFonts w:ascii="Cambria" w:hAnsi="Cambria"/>
        </w:rPr>
        <w:t>t</w:t>
      </w:r>
      <w:r w:rsidRPr="008E511D">
        <w:rPr>
          <w:rFonts w:ascii="Cambria" w:hAnsi="Cambria"/>
          <w:spacing w:val="-1"/>
        </w:rPr>
        <w:t>i</w:t>
      </w:r>
      <w:r w:rsidRPr="008E511D">
        <w:rPr>
          <w:rFonts w:ascii="Cambria" w:hAnsi="Cambria"/>
          <w:spacing w:val="-2"/>
        </w:rPr>
        <w:t>g</w:t>
      </w:r>
      <w:r w:rsidRPr="008E511D">
        <w:rPr>
          <w:rFonts w:ascii="Cambria" w:hAnsi="Cambria"/>
          <w:spacing w:val="3"/>
        </w:rPr>
        <w:t>h</w:t>
      </w:r>
      <w:r w:rsidRPr="008E511D">
        <w:rPr>
          <w:rFonts w:ascii="Cambria" w:hAnsi="Cambria"/>
        </w:rPr>
        <w:t xml:space="preserve">t </w:t>
      </w:r>
      <w:r w:rsidRPr="008E511D">
        <w:rPr>
          <w:rFonts w:ascii="Cambria" w:hAnsi="Cambria"/>
          <w:spacing w:val="-1"/>
        </w:rPr>
        <w:t>j</w:t>
      </w:r>
      <w:r w:rsidRPr="008E511D">
        <w:rPr>
          <w:rFonts w:ascii="Cambria" w:hAnsi="Cambria"/>
        </w:rPr>
        <w:t>o</w:t>
      </w:r>
      <w:r w:rsidRPr="008E511D">
        <w:rPr>
          <w:rFonts w:ascii="Cambria" w:hAnsi="Cambria"/>
          <w:spacing w:val="-1"/>
        </w:rPr>
        <w:t>i</w:t>
      </w:r>
      <w:r w:rsidRPr="008E511D">
        <w:rPr>
          <w:rFonts w:ascii="Cambria" w:hAnsi="Cambria"/>
        </w:rPr>
        <w:t>nt; or</w:t>
      </w:r>
    </w:p>
    <w:p w14:paraId="60024E30" w14:textId="77777777" w:rsidR="005D3AEB" w:rsidRPr="008E511D" w:rsidRDefault="002F36D9" w:rsidP="0092612E">
      <w:pPr>
        <w:pStyle w:val="BodyText"/>
        <w:numPr>
          <w:ilvl w:val="0"/>
          <w:numId w:val="12"/>
        </w:numPr>
        <w:tabs>
          <w:tab w:val="left" w:pos="639"/>
        </w:tabs>
        <w:ind w:left="360" w:right="187" w:hanging="360"/>
        <w:jc w:val="both"/>
        <w:rPr>
          <w:rFonts w:ascii="Cambria" w:hAnsi="Cambria"/>
        </w:rPr>
      </w:pPr>
      <w:r w:rsidRPr="008E511D">
        <w:rPr>
          <w:rFonts w:ascii="Cambria" w:hAnsi="Cambria"/>
        </w:rPr>
        <w:t>Insta</w:t>
      </w:r>
      <w:r w:rsidRPr="008E511D">
        <w:rPr>
          <w:rFonts w:ascii="Cambria" w:hAnsi="Cambria"/>
          <w:spacing w:val="-1"/>
        </w:rPr>
        <w:t>ll</w:t>
      </w:r>
      <w:r w:rsidRPr="008E511D">
        <w:rPr>
          <w:rFonts w:ascii="Cambria" w:hAnsi="Cambria"/>
        </w:rPr>
        <w:t>ed</w:t>
      </w:r>
      <w:r w:rsidRPr="008E511D">
        <w:rPr>
          <w:rFonts w:ascii="Cambria" w:hAnsi="Cambria"/>
          <w:spacing w:val="1"/>
        </w:rPr>
        <w:t xml:space="preserve"> </w:t>
      </w:r>
      <w:r w:rsidRPr="008E511D">
        <w:rPr>
          <w:rFonts w:ascii="Cambria" w:hAnsi="Cambria"/>
        </w:rPr>
        <w:t>on</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3"/>
        </w:rPr>
        <w:t>s</w:t>
      </w:r>
      <w:r w:rsidRPr="008E511D">
        <w:rPr>
          <w:rFonts w:ascii="Cambria" w:hAnsi="Cambria"/>
        </w:rPr>
        <w:t>o</w:t>
      </w:r>
      <w:r w:rsidRPr="008E511D">
        <w:rPr>
          <w:rFonts w:ascii="Cambria" w:hAnsi="Cambria"/>
          <w:spacing w:val="-1"/>
        </w:rPr>
        <w:t>li</w:t>
      </w:r>
      <w:r w:rsidRPr="008E511D">
        <w:rPr>
          <w:rFonts w:ascii="Cambria" w:hAnsi="Cambria"/>
        </w:rPr>
        <w:t xml:space="preserve">d, </w:t>
      </w:r>
      <w:r w:rsidR="00A62945" w:rsidRPr="008E511D">
        <w:rPr>
          <w:rFonts w:ascii="Cambria" w:hAnsi="Cambria"/>
          <w:spacing w:val="-3"/>
        </w:rPr>
        <w:t>SMOOTH</w:t>
      </w:r>
      <w:r w:rsidRPr="008E511D">
        <w:rPr>
          <w:rFonts w:ascii="Cambria" w:hAnsi="Cambria"/>
        </w:rPr>
        <w:t>,</w:t>
      </w:r>
      <w:r w:rsidRPr="008E511D">
        <w:rPr>
          <w:rFonts w:ascii="Cambria" w:hAnsi="Cambria"/>
          <w:spacing w:val="-2"/>
        </w:rPr>
        <w:t xml:space="preserve"> </w:t>
      </w:r>
      <w:r w:rsidRPr="008E511D">
        <w:rPr>
          <w:rFonts w:ascii="Cambria" w:hAnsi="Cambria"/>
        </w:rPr>
        <w:t>non</w:t>
      </w:r>
      <w:r w:rsidRPr="008E511D">
        <w:rPr>
          <w:rFonts w:ascii="Cambria" w:hAnsi="Cambria"/>
          <w:spacing w:val="-1"/>
        </w:rPr>
        <w:t>-</w:t>
      </w:r>
      <w:r w:rsidRPr="008E511D">
        <w:rPr>
          <w:rFonts w:ascii="Cambria" w:hAnsi="Cambria"/>
        </w:rPr>
        <w:t>ab</w:t>
      </w:r>
      <w:r w:rsidRPr="008E511D">
        <w:rPr>
          <w:rFonts w:ascii="Cambria" w:hAnsi="Cambria"/>
          <w:spacing w:val="-3"/>
        </w:rPr>
        <w:t>s</w:t>
      </w:r>
      <w:r w:rsidRPr="008E511D">
        <w:rPr>
          <w:rFonts w:ascii="Cambria" w:hAnsi="Cambria"/>
        </w:rPr>
        <w:t>o</w:t>
      </w:r>
      <w:r w:rsidRPr="008E511D">
        <w:rPr>
          <w:rFonts w:ascii="Cambria" w:hAnsi="Cambria"/>
          <w:spacing w:val="-1"/>
        </w:rPr>
        <w:t>r</w:t>
      </w:r>
      <w:r w:rsidRPr="008E511D">
        <w:rPr>
          <w:rFonts w:ascii="Cambria" w:hAnsi="Cambria"/>
        </w:rPr>
        <w:t>be</w:t>
      </w:r>
      <w:r w:rsidRPr="008E511D">
        <w:rPr>
          <w:rFonts w:ascii="Cambria" w:hAnsi="Cambria"/>
          <w:spacing w:val="-2"/>
        </w:rPr>
        <w:t>n</w:t>
      </w:r>
      <w:r w:rsidRPr="008E511D">
        <w:rPr>
          <w:rFonts w:ascii="Cambria" w:hAnsi="Cambria"/>
        </w:rPr>
        <w:t>t</w:t>
      </w:r>
      <w:r w:rsidRPr="008E511D">
        <w:rPr>
          <w:rFonts w:ascii="Cambria" w:hAnsi="Cambria"/>
          <w:spacing w:val="-2"/>
        </w:rPr>
        <w:t xml:space="preserve"> </w:t>
      </w:r>
      <w:r w:rsidRPr="008E511D">
        <w:rPr>
          <w:rFonts w:ascii="Cambria" w:hAnsi="Cambria"/>
          <w:spacing w:val="-1"/>
        </w:rPr>
        <w:t>m</w:t>
      </w:r>
      <w:r w:rsidRPr="008E511D">
        <w:rPr>
          <w:rFonts w:ascii="Cambria" w:hAnsi="Cambria"/>
        </w:rPr>
        <w:t>ason</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rPr>
        <w:t xml:space="preserve">base. </w:t>
      </w:r>
      <w:r w:rsidRPr="008E511D">
        <w:rPr>
          <w:rFonts w:ascii="Cambria" w:hAnsi="Cambria"/>
          <w:spacing w:val="-1"/>
        </w:rPr>
        <w:t>M</w:t>
      </w:r>
      <w:r w:rsidRPr="008E511D">
        <w:rPr>
          <w:rFonts w:ascii="Cambria" w:hAnsi="Cambria"/>
        </w:rPr>
        <w:t>ason</w:t>
      </w:r>
      <w:r w:rsidRPr="008E511D">
        <w:rPr>
          <w:rFonts w:ascii="Cambria" w:hAnsi="Cambria"/>
          <w:spacing w:val="-1"/>
        </w:rPr>
        <w:t>r</w:t>
      </w:r>
      <w:r w:rsidRPr="008E511D">
        <w:rPr>
          <w:rFonts w:ascii="Cambria" w:hAnsi="Cambria"/>
        </w:rPr>
        <w:t>y</w:t>
      </w:r>
      <w:r w:rsidRPr="008E511D">
        <w:rPr>
          <w:rFonts w:ascii="Cambria" w:hAnsi="Cambria"/>
          <w:spacing w:val="-2"/>
        </w:rPr>
        <w:t xml:space="preserve"> </w:t>
      </w:r>
      <w:r w:rsidRPr="008E511D">
        <w:rPr>
          <w:rFonts w:ascii="Cambria" w:hAnsi="Cambria"/>
        </w:rPr>
        <w:t>bases</w:t>
      </w:r>
      <w:r w:rsidRPr="008E511D">
        <w:rPr>
          <w:rFonts w:ascii="Cambria" w:hAnsi="Cambria"/>
          <w:spacing w:val="-2"/>
        </w:rPr>
        <w:t xml:space="preserve"> </w:t>
      </w:r>
      <w:r w:rsidRPr="008E511D">
        <w:rPr>
          <w:rFonts w:ascii="Cambria" w:hAnsi="Cambria"/>
        </w:rPr>
        <w:t>and cu</w:t>
      </w:r>
      <w:r w:rsidRPr="008E511D">
        <w:rPr>
          <w:rFonts w:ascii="Cambria" w:hAnsi="Cambria"/>
          <w:spacing w:val="-1"/>
        </w:rPr>
        <w:t>r</w:t>
      </w:r>
      <w:r w:rsidRPr="008E511D">
        <w:rPr>
          <w:rFonts w:ascii="Cambria" w:hAnsi="Cambria"/>
        </w:rPr>
        <w:t>bs 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ha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mi</w:t>
      </w:r>
      <w:r w:rsidRPr="008E511D">
        <w:rPr>
          <w:rFonts w:ascii="Cambria" w:hAnsi="Cambria"/>
        </w:rPr>
        <w:t>n</w:t>
      </w:r>
      <w:r w:rsidRPr="008E511D">
        <w:rPr>
          <w:rFonts w:ascii="Cambria" w:hAnsi="Cambria"/>
          <w:spacing w:val="-1"/>
        </w:rPr>
        <w:t>i</w:t>
      </w:r>
      <w:r w:rsidRPr="008E511D">
        <w:rPr>
          <w:rFonts w:ascii="Cambria" w:hAnsi="Cambria"/>
          <w:spacing w:val="4"/>
        </w:rPr>
        <w:t>m</w:t>
      </w:r>
      <w:r w:rsidRPr="008E511D">
        <w:rPr>
          <w:rFonts w:ascii="Cambria" w:hAnsi="Cambria"/>
          <w:spacing w:val="-2"/>
        </w:rPr>
        <w:t>u</w:t>
      </w:r>
      <w:r w:rsidRPr="008E511D">
        <w:rPr>
          <w:rFonts w:ascii="Cambria" w:hAnsi="Cambria"/>
        </w:rPr>
        <w:t>m</w:t>
      </w:r>
      <w:r w:rsidRPr="008E511D">
        <w:rPr>
          <w:rFonts w:ascii="Cambria" w:hAnsi="Cambria"/>
          <w:spacing w:val="2"/>
        </w:rPr>
        <w:t xml:space="preserve"> </w:t>
      </w:r>
      <w:r w:rsidRPr="008E511D">
        <w:rPr>
          <w:rFonts w:ascii="Cambria" w:hAnsi="Cambria"/>
        </w:rPr>
        <w:t>he</w:t>
      </w:r>
      <w:r w:rsidRPr="008E511D">
        <w:rPr>
          <w:rFonts w:ascii="Cambria" w:hAnsi="Cambria"/>
          <w:spacing w:val="-1"/>
        </w:rPr>
        <w:t>i</w:t>
      </w:r>
      <w:r w:rsidRPr="008E511D">
        <w:rPr>
          <w:rFonts w:ascii="Cambria" w:hAnsi="Cambria"/>
          <w:spacing w:val="-2"/>
        </w:rPr>
        <w:t>g</w:t>
      </w:r>
      <w:r w:rsidRPr="008E511D">
        <w:rPr>
          <w:rFonts w:ascii="Cambria" w:hAnsi="Cambria"/>
        </w:rPr>
        <w:t xml:space="preserve">ht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spacing w:val="-2"/>
        </w:rPr>
        <w:t>2</w:t>
      </w:r>
      <w:r w:rsidRPr="008E511D">
        <w:rPr>
          <w:rFonts w:ascii="Cambria" w:hAnsi="Cambria"/>
        </w:rPr>
        <w:t>"</w:t>
      </w:r>
      <w:r w:rsidRPr="008E511D">
        <w:rPr>
          <w:rFonts w:ascii="Cambria" w:hAnsi="Cambria"/>
          <w:spacing w:val="1"/>
        </w:rPr>
        <w:t xml:space="preserve"> </w:t>
      </w:r>
      <w:r w:rsidRPr="008E511D">
        <w:rPr>
          <w:rFonts w:ascii="Cambria" w:hAnsi="Cambria"/>
          <w:spacing w:val="-2"/>
        </w:rPr>
        <w:t>an</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co</w:t>
      </w:r>
      <w:r w:rsidRPr="008E511D">
        <w:rPr>
          <w:rFonts w:ascii="Cambria" w:hAnsi="Cambria"/>
          <w:spacing w:val="-5"/>
        </w:rPr>
        <w:t>v</w:t>
      </w:r>
      <w:r w:rsidRPr="008E511D">
        <w:rPr>
          <w:rFonts w:ascii="Cambria" w:hAnsi="Cambria"/>
        </w:rPr>
        <w:t>ed</w:t>
      </w:r>
      <w:r w:rsidRPr="008E511D">
        <w:rPr>
          <w:rFonts w:ascii="Cambria" w:hAnsi="Cambria"/>
          <w:spacing w:val="1"/>
        </w:rPr>
        <w:t xml:space="preserve"> </w:t>
      </w:r>
      <w:r w:rsidRPr="008E511D">
        <w:rPr>
          <w:rFonts w:ascii="Cambria" w:hAnsi="Cambria"/>
        </w:rPr>
        <w:t xml:space="preserve">at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j</w:t>
      </w:r>
      <w:r w:rsidRPr="008E511D">
        <w:rPr>
          <w:rFonts w:ascii="Cambria" w:hAnsi="Cambria"/>
        </w:rPr>
        <w:t>un</w:t>
      </w:r>
      <w:r w:rsidRPr="008E511D">
        <w:rPr>
          <w:rFonts w:ascii="Cambria" w:hAnsi="Cambria"/>
          <w:spacing w:val="-3"/>
        </w:rPr>
        <w:t>c</w:t>
      </w:r>
      <w:r w:rsidRPr="008E511D">
        <w:rPr>
          <w:rFonts w:ascii="Cambria" w:hAnsi="Cambria"/>
          <w:spacing w:val="-5"/>
        </w:rPr>
        <w:t>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spacing w:val="-2"/>
        </w:rPr>
        <w:t>t</w:t>
      </w:r>
      <w:r w:rsidRPr="008E511D">
        <w:rPr>
          <w:rFonts w:ascii="Cambria" w:hAnsi="Cambria"/>
        </w:rPr>
        <w:t>he p</w:t>
      </w:r>
      <w:r w:rsidRPr="008E511D">
        <w:rPr>
          <w:rFonts w:ascii="Cambria" w:hAnsi="Cambria"/>
          <w:spacing w:val="-1"/>
        </w:rPr>
        <w:t>l</w:t>
      </w:r>
      <w:r w:rsidRPr="008E511D">
        <w:rPr>
          <w:rFonts w:ascii="Cambria" w:hAnsi="Cambria"/>
        </w:rPr>
        <w:t>a</w:t>
      </w:r>
      <w:r w:rsidRPr="008E511D">
        <w:rPr>
          <w:rFonts w:ascii="Cambria" w:hAnsi="Cambria"/>
          <w:spacing w:val="-2"/>
        </w:rPr>
        <w:t>t</w:t>
      </w:r>
      <w:r w:rsidRPr="008E511D">
        <w:rPr>
          <w:rFonts w:ascii="Cambria" w:hAnsi="Cambria"/>
          <w:spacing w:val="5"/>
        </w:rPr>
        <w:t>f</w:t>
      </w:r>
      <w:r w:rsidRPr="008E511D">
        <w:rPr>
          <w:rFonts w:ascii="Cambria" w:hAnsi="Cambria"/>
        </w:rPr>
        <w:t>o</w:t>
      </w:r>
      <w:r w:rsidRPr="008E511D">
        <w:rPr>
          <w:rFonts w:ascii="Cambria" w:hAnsi="Cambria"/>
          <w:spacing w:val="-4"/>
        </w:rPr>
        <w:t>r</w:t>
      </w:r>
      <w:r w:rsidRPr="008E511D">
        <w:rPr>
          <w:rFonts w:ascii="Cambria" w:hAnsi="Cambria"/>
        </w:rPr>
        <w:t>m</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oor</w:t>
      </w:r>
      <w:r w:rsidRPr="008E511D">
        <w:rPr>
          <w:rFonts w:ascii="Cambria" w:hAnsi="Cambria"/>
          <w:spacing w:val="-6"/>
        </w:rPr>
        <w:t xml:space="preserve"> 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east a</w:t>
      </w:r>
      <w:r w:rsidRPr="008E511D">
        <w:rPr>
          <w:rFonts w:ascii="Cambria" w:hAnsi="Cambria"/>
          <w:spacing w:val="1"/>
        </w:rPr>
        <w:t xml:space="preserve"> </w:t>
      </w:r>
      <w:r w:rsidRPr="008E511D">
        <w:rPr>
          <w:rFonts w:ascii="Cambria" w:hAnsi="Cambria"/>
        </w:rPr>
        <w:t>1</w:t>
      </w:r>
      <w:r w:rsidRPr="008E511D">
        <w:rPr>
          <w:rFonts w:ascii="Cambria" w:hAnsi="Cambria"/>
          <w:spacing w:val="-2"/>
        </w:rPr>
        <w:t>/</w:t>
      </w:r>
      <w:r w:rsidRPr="008E511D">
        <w:rPr>
          <w:rFonts w:ascii="Cambria" w:hAnsi="Cambria"/>
        </w:rPr>
        <w:t>4"</w:t>
      </w:r>
      <w:r w:rsidRPr="008E511D">
        <w:rPr>
          <w:rFonts w:ascii="Cambria" w:hAnsi="Cambria"/>
          <w:spacing w:val="4"/>
        </w:rPr>
        <w:t xml:space="preserve"> </w:t>
      </w:r>
      <w:r w:rsidRPr="008E511D">
        <w:rPr>
          <w:rFonts w:ascii="Cambria" w:hAnsi="Cambria"/>
          <w:spacing w:val="-4"/>
        </w:rPr>
        <w:t>r</w:t>
      </w:r>
      <w:r w:rsidRPr="008E511D">
        <w:rPr>
          <w:rFonts w:ascii="Cambria" w:hAnsi="Cambria"/>
        </w:rPr>
        <w:t>ad</w:t>
      </w:r>
      <w:r w:rsidRPr="008E511D">
        <w:rPr>
          <w:rFonts w:ascii="Cambria" w:hAnsi="Cambria"/>
          <w:spacing w:val="-6"/>
        </w:rPr>
        <w:t>i</w:t>
      </w:r>
      <w:r w:rsidRPr="008E511D">
        <w:rPr>
          <w:rFonts w:ascii="Cambria" w:hAnsi="Cambria"/>
        </w:rPr>
        <w:t>us.</w:t>
      </w:r>
      <w:r w:rsidRPr="008E511D">
        <w:rPr>
          <w:rFonts w:ascii="Cambria" w:hAnsi="Cambria"/>
          <w:spacing w:val="-2"/>
        </w:rPr>
        <w:t xml:space="preserve"> </w:t>
      </w:r>
      <w:r w:rsidRPr="008E511D">
        <w:rPr>
          <w:rFonts w:ascii="Cambria" w:hAnsi="Cambria"/>
          <w:spacing w:val="4"/>
        </w:rPr>
        <w:t>T</w:t>
      </w:r>
      <w:r w:rsidRPr="008E511D">
        <w:rPr>
          <w:rFonts w:ascii="Cambria" w:hAnsi="Cambria"/>
        </w:rPr>
        <w:t>he</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3"/>
        </w:rPr>
        <w:t>s</w:t>
      </w:r>
      <w:r w:rsidRPr="008E511D">
        <w:rPr>
          <w:rFonts w:ascii="Cambria" w:hAnsi="Cambria"/>
        </w:rPr>
        <w:t>h</w:t>
      </w:r>
      <w:r w:rsidRPr="008E511D">
        <w:rPr>
          <w:rFonts w:ascii="Cambria" w:hAnsi="Cambria"/>
          <w:spacing w:val="-2"/>
        </w:rPr>
        <w:t>o</w:t>
      </w:r>
      <w:r w:rsidRPr="008E511D">
        <w:rPr>
          <w:rFonts w:ascii="Cambria" w:hAnsi="Cambria"/>
        </w:rPr>
        <w:t>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o</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ha</w:t>
      </w:r>
      <w:r w:rsidRPr="008E511D">
        <w:rPr>
          <w:rFonts w:ascii="Cambria" w:hAnsi="Cambria"/>
          <w:spacing w:val="3"/>
        </w:rPr>
        <w:t>n</w:t>
      </w:r>
      <w:r w:rsidRPr="008E511D">
        <w:rPr>
          <w:rFonts w:ascii="Cambria" w:hAnsi="Cambria"/>
        </w:rPr>
        <w:t>g the</w:t>
      </w:r>
      <w:r w:rsidRPr="008E511D">
        <w:rPr>
          <w:rFonts w:ascii="Cambria" w:hAnsi="Cambria"/>
          <w:spacing w:val="1"/>
        </w:rPr>
        <w:t xml:space="preserve"> </w:t>
      </w:r>
      <w:r w:rsidRPr="008E511D">
        <w:rPr>
          <w:rFonts w:ascii="Cambria" w:hAnsi="Cambria"/>
        </w:rPr>
        <w:t>base</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w:t>
      </w:r>
      <w:r w:rsidRPr="008E511D">
        <w:rPr>
          <w:rFonts w:ascii="Cambria" w:hAnsi="Cambria"/>
          <w:spacing w:val="-3"/>
        </w:rPr>
        <w:t>s</w:t>
      </w:r>
      <w:r w:rsidRPr="008E511D">
        <w:rPr>
          <w:rFonts w:ascii="Cambria" w:hAnsi="Cambria"/>
        </w:rPr>
        <w:t>t 1"</w:t>
      </w:r>
      <w:r w:rsidRPr="008E511D">
        <w:rPr>
          <w:rFonts w:ascii="Cambria" w:hAnsi="Cambria"/>
          <w:spacing w:val="-4"/>
        </w:rPr>
        <w:t xml:space="preserve"> </w:t>
      </w:r>
      <w:r w:rsidRPr="008E511D">
        <w:rPr>
          <w:rFonts w:ascii="Cambria" w:hAnsi="Cambria"/>
        </w:rPr>
        <w:t>but not</w:t>
      </w:r>
      <w:r w:rsidRPr="008E511D">
        <w:rPr>
          <w:rFonts w:ascii="Cambria" w:hAnsi="Cambria"/>
          <w:spacing w:val="-2"/>
        </w:rPr>
        <w:t xml:space="preserve"> </w:t>
      </w:r>
      <w:r w:rsidRPr="008E511D">
        <w:rPr>
          <w:rFonts w:ascii="Cambria" w:hAnsi="Cambria"/>
          <w:spacing w:val="4"/>
        </w:rPr>
        <w:t>m</w:t>
      </w:r>
      <w:r w:rsidRPr="008E511D">
        <w:rPr>
          <w:rFonts w:ascii="Cambria" w:hAnsi="Cambria"/>
        </w:rPr>
        <w:t>o</w:t>
      </w:r>
      <w:r w:rsidRPr="008E511D">
        <w:rPr>
          <w:rFonts w:ascii="Cambria" w:hAnsi="Cambria"/>
          <w:spacing w:val="-6"/>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han</w:t>
      </w:r>
      <w:r w:rsidRPr="008E511D">
        <w:rPr>
          <w:rFonts w:ascii="Cambria" w:hAnsi="Cambria"/>
          <w:spacing w:val="1"/>
        </w:rPr>
        <w:t xml:space="preserve"> </w:t>
      </w:r>
      <w:r w:rsidRPr="008E511D">
        <w:rPr>
          <w:rFonts w:ascii="Cambria" w:hAnsi="Cambria"/>
          <w:spacing w:val="-2"/>
        </w:rPr>
        <w:t>4</w:t>
      </w:r>
      <w:r w:rsidRPr="008E511D">
        <w:rPr>
          <w:rFonts w:ascii="Cambria" w:hAnsi="Cambria"/>
          <w:spacing w:val="1"/>
        </w:rPr>
        <w:t>"</w:t>
      </w:r>
      <w:r w:rsidRPr="008E511D">
        <w:rPr>
          <w:rFonts w:ascii="Cambria" w:hAnsi="Cambria"/>
        </w:rPr>
        <w:t>.</w:t>
      </w:r>
      <w:r w:rsidRPr="008E511D">
        <w:rPr>
          <w:rFonts w:ascii="Cambria" w:hAnsi="Cambria"/>
          <w:spacing w:val="62"/>
        </w:rPr>
        <w:t xml:space="preserve"> </w:t>
      </w:r>
      <w:r w:rsidRPr="008E511D">
        <w:rPr>
          <w:rFonts w:ascii="Cambria" w:hAnsi="Cambria"/>
        </w:rPr>
        <w:t>Spaces</w:t>
      </w:r>
      <w:r w:rsidRPr="008E511D">
        <w:rPr>
          <w:rFonts w:ascii="Cambria" w:hAnsi="Cambria"/>
          <w:spacing w:val="-2"/>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1"/>
        </w:rPr>
        <w:t>m</w:t>
      </w:r>
      <w:r w:rsidRPr="008E511D">
        <w:rPr>
          <w:rFonts w:ascii="Cambria" w:hAnsi="Cambria"/>
        </w:rPr>
        <w:t>ason</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rPr>
        <w:t>base and</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spacing w:val="-1"/>
        </w:rPr>
        <w:t>m</w:t>
      </w:r>
      <w:r w:rsidRPr="008E511D">
        <w:rPr>
          <w:rFonts w:ascii="Cambria" w:hAnsi="Cambria"/>
          <w:spacing w:val="-2"/>
        </w:rPr>
        <w:t>u</w:t>
      </w:r>
      <w:r w:rsidRPr="008E511D">
        <w:rPr>
          <w:rFonts w:ascii="Cambria" w:hAnsi="Cambria"/>
        </w:rPr>
        <w:t>st be</w:t>
      </w:r>
      <w:r w:rsidRPr="008E511D">
        <w:rPr>
          <w:rFonts w:ascii="Cambria" w:hAnsi="Cambria"/>
          <w:spacing w:val="1"/>
        </w:rPr>
        <w:t xml:space="preserve"> </w:t>
      </w:r>
      <w:r w:rsidR="00962DEF" w:rsidRPr="008E511D">
        <w:rPr>
          <w:rFonts w:ascii="Cambria" w:hAnsi="Cambria"/>
          <w:spacing w:val="-3"/>
        </w:rPr>
        <w:t>SEALED</w:t>
      </w:r>
      <w:r w:rsidRPr="008E511D">
        <w:rPr>
          <w:rFonts w:ascii="Cambria" w:hAnsi="Cambria"/>
          <w:spacing w:val="1"/>
        </w:rPr>
        <w:t xml:space="preserve"> </w:t>
      </w:r>
      <w:r w:rsidRPr="008E511D">
        <w:rPr>
          <w:rFonts w:ascii="Cambria" w:hAnsi="Cambria"/>
        </w:rPr>
        <w:t>as</w:t>
      </w:r>
      <w:r w:rsidRPr="008E511D">
        <w:rPr>
          <w:rFonts w:ascii="Cambria" w:hAnsi="Cambria"/>
          <w:spacing w:val="-2"/>
        </w:rPr>
        <w:t xml:space="preserve"> </w:t>
      </w:r>
      <w:r w:rsidRPr="008E511D">
        <w:rPr>
          <w:rFonts w:ascii="Cambria" w:hAnsi="Cambria"/>
        </w:rPr>
        <w:t>abo</w:t>
      </w:r>
      <w:r w:rsidRPr="008E511D">
        <w:rPr>
          <w:rFonts w:ascii="Cambria" w:hAnsi="Cambria"/>
          <w:spacing w:val="-5"/>
        </w:rPr>
        <w:t>v</w:t>
      </w:r>
      <w:r w:rsidRPr="008E511D">
        <w:rPr>
          <w:rFonts w:ascii="Cambria" w:hAnsi="Cambria"/>
        </w:rPr>
        <w:t>e; or</w:t>
      </w:r>
    </w:p>
    <w:p w14:paraId="537E5FDA" w14:textId="77777777" w:rsidR="00A442EB" w:rsidRDefault="002F36D9" w:rsidP="0092612E">
      <w:pPr>
        <w:pStyle w:val="BodyText"/>
        <w:numPr>
          <w:ilvl w:val="0"/>
          <w:numId w:val="12"/>
        </w:numPr>
        <w:tabs>
          <w:tab w:val="left" w:pos="639"/>
        </w:tabs>
        <w:ind w:left="360" w:right="187" w:hanging="360"/>
        <w:jc w:val="both"/>
        <w:rPr>
          <w:rFonts w:ascii="Cambria" w:hAnsi="Cambria"/>
        </w:rPr>
      </w:pPr>
      <w:r w:rsidRPr="008E511D">
        <w:rPr>
          <w:rFonts w:ascii="Cambria" w:hAnsi="Cambria"/>
        </w:rPr>
        <w:t>E</w:t>
      </w:r>
      <w:r w:rsidRPr="008E511D">
        <w:rPr>
          <w:rFonts w:ascii="Cambria" w:hAnsi="Cambria"/>
          <w:spacing w:val="-1"/>
        </w:rPr>
        <w:t>l</w:t>
      </w:r>
      <w:r w:rsidRPr="008E511D">
        <w:rPr>
          <w:rFonts w:ascii="Cambria" w:hAnsi="Cambria"/>
          <w:spacing w:val="3"/>
        </w:rPr>
        <w:t>e</w:t>
      </w:r>
      <w:r w:rsidRPr="008E511D">
        <w:rPr>
          <w:rFonts w:ascii="Cambria" w:hAnsi="Cambria"/>
          <w:spacing w:val="-5"/>
        </w:rPr>
        <w:t>v</w:t>
      </w:r>
      <w:r w:rsidRPr="008E511D">
        <w:rPr>
          <w:rFonts w:ascii="Cambria" w:hAnsi="Cambria"/>
        </w:rPr>
        <w:t>ated</w:t>
      </w:r>
      <w:r w:rsidRPr="008E511D">
        <w:rPr>
          <w:rFonts w:ascii="Cambria" w:hAnsi="Cambria"/>
          <w:spacing w:val="1"/>
        </w:rPr>
        <w:t xml:space="preserve"> </w:t>
      </w:r>
      <w:r w:rsidRPr="008E511D">
        <w:rPr>
          <w:rFonts w:ascii="Cambria" w:hAnsi="Cambria"/>
        </w:rPr>
        <w:t>on</w:t>
      </w:r>
      <w:r w:rsidRPr="008E511D">
        <w:rPr>
          <w:rFonts w:ascii="Cambria" w:hAnsi="Cambria"/>
          <w:spacing w:val="1"/>
        </w:rPr>
        <w:t xml:space="preserve"> </w:t>
      </w:r>
      <w:r w:rsidRPr="008E511D">
        <w:rPr>
          <w:rFonts w:ascii="Cambria" w:hAnsi="Cambria"/>
          <w:spacing w:val="-1"/>
        </w:rPr>
        <w:t>l</w:t>
      </w:r>
      <w:r w:rsidRPr="008E511D">
        <w:rPr>
          <w:rFonts w:ascii="Cambria" w:hAnsi="Cambria"/>
        </w:rPr>
        <w:t>e</w:t>
      </w:r>
      <w:r w:rsidRPr="008E511D">
        <w:rPr>
          <w:rFonts w:ascii="Cambria" w:hAnsi="Cambria"/>
          <w:spacing w:val="-2"/>
        </w:rPr>
        <w:t>g</w:t>
      </w:r>
      <w:r w:rsidRPr="008E511D">
        <w:rPr>
          <w:rFonts w:ascii="Cambria" w:hAnsi="Cambria"/>
        </w:rPr>
        <w:t>s to</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spacing w:val="-2"/>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east a</w:t>
      </w:r>
      <w:r w:rsidRPr="008E511D">
        <w:rPr>
          <w:rFonts w:ascii="Cambria" w:hAnsi="Cambria"/>
          <w:spacing w:val="1"/>
        </w:rPr>
        <w:t xml:space="preserve"> </w:t>
      </w:r>
      <w:r w:rsidRPr="008E511D">
        <w:rPr>
          <w:rFonts w:ascii="Cambria" w:hAnsi="Cambria"/>
          <w:spacing w:val="-2"/>
        </w:rPr>
        <w:t>6</w:t>
      </w:r>
      <w:r w:rsidRPr="008E511D">
        <w:rPr>
          <w:rFonts w:ascii="Cambria" w:hAnsi="Cambria"/>
        </w:rPr>
        <w:t>"</w:t>
      </w:r>
      <w:r w:rsidRPr="008E511D">
        <w:rPr>
          <w:rFonts w:ascii="Cambria" w:hAnsi="Cambria"/>
          <w:spacing w:val="4"/>
        </w:rPr>
        <w:t xml:space="preserve"> </w:t>
      </w:r>
      <w:r w:rsidRPr="008E511D">
        <w:rPr>
          <w:rFonts w:ascii="Cambria" w:hAnsi="Cambria"/>
        </w:rPr>
        <w:t>c</w:t>
      </w:r>
      <w:r w:rsidRPr="008E511D">
        <w:rPr>
          <w:rFonts w:ascii="Cambria" w:hAnsi="Cambria"/>
          <w:spacing w:val="-3"/>
        </w:rPr>
        <w:t>l</w:t>
      </w:r>
      <w:r w:rsidRPr="008E511D">
        <w:rPr>
          <w:rFonts w:ascii="Cambria" w:hAnsi="Cambria"/>
        </w:rPr>
        <w:t>ea</w:t>
      </w:r>
      <w:r w:rsidRPr="008E511D">
        <w:rPr>
          <w:rFonts w:ascii="Cambria" w:hAnsi="Cambria"/>
          <w:spacing w:val="-4"/>
        </w:rPr>
        <w:t>r</w:t>
      </w:r>
      <w:r w:rsidRPr="008E511D">
        <w:rPr>
          <w:rFonts w:ascii="Cambria" w:hAnsi="Cambria"/>
        </w:rPr>
        <w:t>ance</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oor</w:t>
      </w:r>
      <w:r w:rsidRPr="008E511D">
        <w:rPr>
          <w:rFonts w:ascii="Cambria" w:hAnsi="Cambria"/>
          <w:spacing w:val="-3"/>
        </w:rPr>
        <w:t xml:space="preserve"> </w:t>
      </w:r>
      <w:r w:rsidRPr="008E511D">
        <w:rPr>
          <w:rFonts w:ascii="Cambria" w:hAnsi="Cambria"/>
        </w:rPr>
        <w:t xml:space="preserve">and </w:t>
      </w:r>
      <w:r w:rsidR="00186D76" w:rsidRPr="008E511D">
        <w:rPr>
          <w:rFonts w:ascii="Cambria" w:hAnsi="Cambria"/>
        </w:rPr>
        <w:t>EQUIPMENT</w:t>
      </w:r>
      <w:r w:rsidRPr="008E511D">
        <w:rPr>
          <w:rFonts w:ascii="Cambria" w:hAnsi="Cambria"/>
        </w:rPr>
        <w:t>.</w:t>
      </w:r>
      <w:r w:rsidRPr="008E511D">
        <w:rPr>
          <w:rFonts w:ascii="Cambria" w:hAnsi="Cambria"/>
          <w:spacing w:val="-2"/>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l</w:t>
      </w:r>
      <w:r w:rsidRPr="008E511D">
        <w:rPr>
          <w:rFonts w:ascii="Cambria" w:hAnsi="Cambria"/>
        </w:rPr>
        <w:t>e</w:t>
      </w:r>
      <w:r w:rsidRPr="008E511D">
        <w:rPr>
          <w:rFonts w:ascii="Cambria" w:hAnsi="Cambria"/>
          <w:spacing w:val="-2"/>
        </w:rPr>
        <w:t>g</w:t>
      </w:r>
      <w:r w:rsidRPr="008E511D">
        <w:rPr>
          <w:rFonts w:ascii="Cambria" w:hAnsi="Cambria"/>
        </w:rPr>
        <w:t xml:space="preserve">s </w:t>
      </w:r>
      <w:r w:rsidRPr="008E511D">
        <w:rPr>
          <w:rFonts w:ascii="Cambria" w:hAnsi="Cambria"/>
          <w:spacing w:val="-5"/>
        </w:rPr>
        <w:t>s</w:t>
      </w:r>
      <w:r w:rsidRPr="008E511D">
        <w:rPr>
          <w:rFonts w:ascii="Cambria" w:hAnsi="Cambria"/>
        </w:rPr>
        <w:t>ha</w:t>
      </w:r>
      <w:r w:rsidRPr="008E511D">
        <w:rPr>
          <w:rFonts w:ascii="Cambria" w:hAnsi="Cambria"/>
          <w:spacing w:val="-1"/>
        </w:rPr>
        <w:t>l</w:t>
      </w:r>
      <w:r w:rsidRPr="008E511D">
        <w:rPr>
          <w:rFonts w:ascii="Cambria" w:hAnsi="Cambria"/>
        </w:rPr>
        <w:t>l conta</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spacing w:val="-2"/>
        </w:rPr>
        <w:t>n</w:t>
      </w:r>
      <w:r w:rsidRPr="008E511D">
        <w:rPr>
          <w:rFonts w:ascii="Cambria" w:hAnsi="Cambria"/>
        </w:rPr>
        <w:t>o</w:t>
      </w:r>
      <w:r w:rsidRPr="008E511D">
        <w:rPr>
          <w:rFonts w:ascii="Cambria" w:hAnsi="Cambria"/>
          <w:spacing w:val="1"/>
        </w:rPr>
        <w:t xml:space="preserve"> </w:t>
      </w:r>
      <w:r w:rsidRPr="008E511D">
        <w:rPr>
          <w:rFonts w:ascii="Cambria" w:hAnsi="Cambria"/>
        </w:rPr>
        <w:t>ho</w:t>
      </w:r>
      <w:r w:rsidRPr="008E511D">
        <w:rPr>
          <w:rFonts w:ascii="Cambria" w:hAnsi="Cambria"/>
          <w:spacing w:val="-1"/>
        </w:rPr>
        <w:t>ll</w:t>
      </w:r>
      <w:r w:rsidRPr="008E511D">
        <w:rPr>
          <w:rFonts w:ascii="Cambria" w:hAnsi="Cambria"/>
        </w:rPr>
        <w:t>ow</w:t>
      </w:r>
      <w:r w:rsidRPr="008E511D">
        <w:rPr>
          <w:rFonts w:ascii="Cambria" w:hAnsi="Cambria"/>
          <w:spacing w:val="-5"/>
        </w:rPr>
        <w:t xml:space="preserve"> </w:t>
      </w:r>
      <w:r w:rsidRPr="008E511D">
        <w:rPr>
          <w:rFonts w:ascii="Cambria" w:hAnsi="Cambria"/>
        </w:rPr>
        <w:t>open</w:t>
      </w:r>
      <w:r w:rsidRPr="008E511D">
        <w:rPr>
          <w:rFonts w:ascii="Cambria" w:hAnsi="Cambria"/>
          <w:spacing w:val="1"/>
        </w:rPr>
        <w:t xml:space="preserve"> </w:t>
      </w:r>
      <w:r w:rsidRPr="008E511D">
        <w:rPr>
          <w:rFonts w:ascii="Cambria" w:hAnsi="Cambria"/>
          <w:spacing w:val="-2"/>
        </w:rPr>
        <w:t>e</w:t>
      </w:r>
      <w:r w:rsidRPr="008E511D">
        <w:rPr>
          <w:rFonts w:ascii="Cambria" w:hAnsi="Cambria"/>
        </w:rPr>
        <w:t>nds.</w:t>
      </w:r>
      <w:r w:rsidRPr="008E511D">
        <w:rPr>
          <w:rFonts w:ascii="Cambria" w:hAnsi="Cambria"/>
          <w:spacing w:val="65"/>
        </w:rPr>
        <w:t xml:space="preserve"> </w:t>
      </w:r>
    </w:p>
    <w:p w14:paraId="323014EC" w14:textId="77777777" w:rsidR="005D3AEB" w:rsidRPr="008E511D" w:rsidRDefault="005D3AEB" w:rsidP="0092612E">
      <w:pPr>
        <w:pStyle w:val="BodyText"/>
        <w:numPr>
          <w:ilvl w:val="0"/>
          <w:numId w:val="12"/>
        </w:numPr>
        <w:tabs>
          <w:tab w:val="left" w:pos="639"/>
        </w:tabs>
        <w:ind w:left="360" w:right="187" w:hanging="360"/>
        <w:jc w:val="both"/>
        <w:rPr>
          <w:rFonts w:ascii="Cambria" w:hAnsi="Cambria"/>
        </w:rPr>
      </w:pPr>
      <w:r w:rsidRPr="008E511D">
        <w:rPr>
          <w:rFonts w:ascii="Cambria" w:hAnsi="Cambria"/>
          <w:spacing w:val="-1"/>
        </w:rPr>
        <w:t>F</w:t>
      </w:r>
      <w:r w:rsidRPr="008E511D">
        <w:rPr>
          <w:rFonts w:ascii="Cambria" w:hAnsi="Cambria"/>
        </w:rPr>
        <w:t>or</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not</w:t>
      </w:r>
      <w:r w:rsidRPr="008E511D">
        <w:rPr>
          <w:rFonts w:ascii="Cambria" w:hAnsi="Cambria"/>
          <w:spacing w:val="-2"/>
        </w:rPr>
        <w:t xml:space="preserve"> </w:t>
      </w:r>
      <w:r w:rsidRPr="008E511D">
        <w:rPr>
          <w:rFonts w:ascii="Cambria" w:hAnsi="Cambria"/>
          <w:spacing w:val="-1"/>
        </w:rPr>
        <w:t>r</w:t>
      </w:r>
      <w:r w:rsidRPr="008E511D">
        <w:rPr>
          <w:rFonts w:ascii="Cambria" w:hAnsi="Cambria"/>
          <w:spacing w:val="-2"/>
        </w:rPr>
        <w:t>ea</w:t>
      </w:r>
      <w:r w:rsidRPr="008E511D">
        <w:rPr>
          <w:rFonts w:ascii="Cambria" w:hAnsi="Cambria"/>
        </w:rPr>
        <w:t>d</w:t>
      </w:r>
      <w:r w:rsidRPr="008E511D">
        <w:rPr>
          <w:rFonts w:ascii="Cambria" w:hAnsi="Cambria"/>
          <w:spacing w:val="-1"/>
        </w:rPr>
        <w:t>il</w:t>
      </w:r>
      <w:r w:rsidRPr="008E511D">
        <w:rPr>
          <w:rFonts w:ascii="Cambria" w:hAnsi="Cambria"/>
        </w:rPr>
        <w:t>y</w:t>
      </w:r>
      <w:r w:rsidRPr="008E511D">
        <w:rPr>
          <w:rFonts w:ascii="Cambria" w:hAnsi="Cambria"/>
          <w:spacing w:val="-5"/>
        </w:rPr>
        <w:t xml:space="preserve"> </w:t>
      </w:r>
      <w:r w:rsidRPr="008E511D">
        <w:rPr>
          <w:rFonts w:ascii="Cambria" w:hAnsi="Cambria"/>
          <w:spacing w:val="4"/>
        </w:rPr>
        <w:t>m</w:t>
      </w:r>
      <w:r w:rsidRPr="008E511D">
        <w:rPr>
          <w:rFonts w:ascii="Cambria" w:hAnsi="Cambria"/>
          <w:spacing w:val="3"/>
        </w:rPr>
        <w:t>o</w:t>
      </w:r>
      <w:r w:rsidRPr="008E511D">
        <w:rPr>
          <w:rFonts w:ascii="Cambria" w:hAnsi="Cambria"/>
          <w:spacing w:val="-5"/>
        </w:rPr>
        <w:t>v</w:t>
      </w:r>
      <w:r w:rsidRPr="008E511D">
        <w:rPr>
          <w:rFonts w:ascii="Cambria" w:hAnsi="Cambria"/>
        </w:rPr>
        <w:t>eab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3"/>
        </w:rPr>
        <w:t>b</w:t>
      </w:r>
      <w:r w:rsidRPr="008E511D">
        <w:rPr>
          <w:rFonts w:ascii="Cambria" w:hAnsi="Cambria"/>
        </w:rPr>
        <w:t>y</w:t>
      </w:r>
      <w:r w:rsidRPr="008E511D">
        <w:rPr>
          <w:rFonts w:ascii="Cambria" w:hAnsi="Cambria"/>
          <w:spacing w:val="-5"/>
        </w:rPr>
        <w:t xml:space="preserve"> </w:t>
      </w:r>
      <w:r w:rsidRPr="008E511D">
        <w:rPr>
          <w:rFonts w:ascii="Cambria" w:hAnsi="Cambria"/>
        </w:rPr>
        <w:t>one</w:t>
      </w:r>
      <w:r w:rsidRPr="008E511D">
        <w:rPr>
          <w:rFonts w:ascii="Cambria" w:hAnsi="Cambria"/>
          <w:spacing w:val="1"/>
        </w:rPr>
        <w:t xml:space="preserve"> </w:t>
      </w:r>
      <w:r w:rsidRPr="008E511D">
        <w:rPr>
          <w:rFonts w:ascii="Cambria" w:hAnsi="Cambria"/>
        </w:rPr>
        <w:t>pe</w:t>
      </w:r>
      <w:r w:rsidRPr="008E511D">
        <w:rPr>
          <w:rFonts w:ascii="Cambria" w:hAnsi="Cambria"/>
          <w:spacing w:val="-1"/>
        </w:rPr>
        <w:t>r</w:t>
      </w:r>
      <w:r w:rsidRPr="008E511D">
        <w:rPr>
          <w:rFonts w:ascii="Cambria" w:hAnsi="Cambria"/>
        </w:rPr>
        <w:t xml:space="preserve">son, </w:t>
      </w:r>
      <w:r w:rsidRPr="008E511D">
        <w:rPr>
          <w:rFonts w:ascii="Cambria" w:hAnsi="Cambria"/>
          <w:spacing w:val="-3"/>
        </w:rPr>
        <w:t>s</w:t>
      </w:r>
      <w:r w:rsidRPr="008E511D">
        <w:rPr>
          <w:rFonts w:ascii="Cambria" w:hAnsi="Cambria"/>
        </w:rPr>
        <w:t>pac</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beh</w:t>
      </w:r>
      <w:r w:rsidRPr="008E511D">
        <w:rPr>
          <w:rFonts w:ascii="Cambria" w:hAnsi="Cambria"/>
          <w:spacing w:val="-1"/>
        </w:rPr>
        <w:t>i</w:t>
      </w:r>
      <w:r w:rsidRPr="008E511D">
        <w:rPr>
          <w:rFonts w:ascii="Cambria" w:hAnsi="Cambria"/>
          <w:spacing w:val="-2"/>
        </w:rPr>
        <w:t>n</w:t>
      </w:r>
      <w:r w:rsidRPr="008E511D">
        <w:rPr>
          <w:rFonts w:ascii="Cambria" w:hAnsi="Cambria"/>
        </w:rPr>
        <w:t xml:space="preserve">d </w:t>
      </w:r>
      <w:r w:rsidR="00186D76" w:rsidRPr="008E511D">
        <w:rPr>
          <w:rFonts w:ascii="Cambria" w:hAnsi="Cambria"/>
        </w:rPr>
        <w:t>EQUIPMENT</w:t>
      </w:r>
      <w:r w:rsidRPr="008E511D">
        <w:rPr>
          <w:rFonts w:ascii="Cambria" w:hAnsi="Cambria"/>
          <w:spacing w:val="-4"/>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s</w:t>
      </w:r>
      <w:r w:rsidRPr="008E511D">
        <w:rPr>
          <w:rFonts w:ascii="Cambria" w:hAnsi="Cambria"/>
          <w:spacing w:val="-2"/>
        </w:rPr>
        <w:t>uf</w:t>
      </w:r>
      <w:r w:rsidRPr="008E511D">
        <w:rPr>
          <w:rFonts w:ascii="Cambria" w:hAnsi="Cambria"/>
          <w:spacing w:val="5"/>
        </w:rPr>
        <w:t>f</w:t>
      </w:r>
      <w:r w:rsidRPr="008E511D">
        <w:rPr>
          <w:rFonts w:ascii="Cambria" w:hAnsi="Cambria"/>
          <w:spacing w:val="-1"/>
        </w:rPr>
        <w:t>i</w:t>
      </w:r>
      <w:r w:rsidRPr="008E511D">
        <w:rPr>
          <w:rFonts w:ascii="Cambria" w:hAnsi="Cambria"/>
        </w:rPr>
        <w:t>c</w:t>
      </w:r>
      <w:r w:rsidRPr="008E511D">
        <w:rPr>
          <w:rFonts w:ascii="Cambria" w:hAnsi="Cambria"/>
          <w:spacing w:val="-1"/>
        </w:rPr>
        <w:t>i</w:t>
      </w:r>
      <w:r w:rsidRPr="008E511D">
        <w:rPr>
          <w:rFonts w:ascii="Cambria" w:hAnsi="Cambria"/>
        </w:rPr>
        <w:t xml:space="preserve">ent </w:t>
      </w:r>
      <w:r w:rsidRPr="008E511D">
        <w:rPr>
          <w:rFonts w:ascii="Cambria" w:hAnsi="Cambria"/>
          <w:spacing w:val="-5"/>
        </w:rPr>
        <w:t>t</w:t>
      </w:r>
      <w:r w:rsidRPr="008E511D">
        <w:rPr>
          <w:rFonts w:ascii="Cambria" w:hAnsi="Cambria"/>
        </w:rPr>
        <w:t>o</w:t>
      </w:r>
      <w:r w:rsidRPr="008E511D">
        <w:rPr>
          <w:rFonts w:ascii="Cambria" w:hAnsi="Cambria"/>
          <w:spacing w:val="1"/>
        </w:rPr>
        <w:t xml:space="preserve"> </w:t>
      </w:r>
      <w:r w:rsidRPr="008E511D">
        <w:rPr>
          <w:rFonts w:ascii="Cambria" w:hAnsi="Cambria"/>
        </w:rPr>
        <w:t>pe</w:t>
      </w:r>
      <w:r w:rsidRPr="008E511D">
        <w:rPr>
          <w:rFonts w:ascii="Cambria" w:hAnsi="Cambria"/>
          <w:spacing w:val="-4"/>
        </w:rPr>
        <w:t>r</w:t>
      </w:r>
      <w:r w:rsidRPr="008E511D">
        <w:rPr>
          <w:rFonts w:ascii="Cambria" w:hAnsi="Cambria"/>
          <w:spacing w:val="4"/>
        </w:rPr>
        <w:t>m</w:t>
      </w:r>
      <w:r w:rsidRPr="008E511D">
        <w:rPr>
          <w:rFonts w:ascii="Cambria" w:hAnsi="Cambria"/>
          <w:spacing w:val="-1"/>
        </w:rPr>
        <w:t>i</w:t>
      </w:r>
      <w:r w:rsidRPr="008E511D">
        <w:rPr>
          <w:rFonts w:ascii="Cambria" w:hAnsi="Cambria"/>
        </w:rPr>
        <w:t>t c</w:t>
      </w:r>
      <w:r w:rsidRPr="008E511D">
        <w:rPr>
          <w:rFonts w:ascii="Cambria" w:hAnsi="Cambria"/>
          <w:spacing w:val="-3"/>
        </w:rPr>
        <w:t>l</w:t>
      </w:r>
      <w:r w:rsidRPr="008E511D">
        <w:rPr>
          <w:rFonts w:ascii="Cambria" w:hAnsi="Cambria"/>
        </w:rPr>
        <w:t>ean</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under</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spacing w:val="-2"/>
        </w:rPr>
        <w:t>o</w:t>
      </w:r>
      <w:r w:rsidRPr="008E511D">
        <w:rPr>
          <w:rFonts w:ascii="Cambria" w:hAnsi="Cambria"/>
        </w:rPr>
        <w:t>u</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un</w:t>
      </w:r>
      <w:r w:rsidRPr="008E511D">
        <w:rPr>
          <w:rFonts w:ascii="Cambria" w:hAnsi="Cambria"/>
          <w:spacing w:val="-1"/>
        </w:rPr>
        <w:t>i</w:t>
      </w:r>
      <w:r w:rsidRPr="008E511D">
        <w:rPr>
          <w:rFonts w:ascii="Cambria" w:hAnsi="Cambria"/>
          <w:spacing w:val="-2"/>
        </w:rPr>
        <w:t>t</w:t>
      </w:r>
      <w:r w:rsidRPr="008E511D">
        <w:rPr>
          <w:rFonts w:ascii="Cambria" w:hAnsi="Cambria"/>
        </w:rPr>
        <w:t xml:space="preserve">. </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sha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rPr>
        <w:t>spa</w:t>
      </w:r>
      <w:r w:rsidRPr="008E511D">
        <w:rPr>
          <w:rFonts w:ascii="Cambria" w:hAnsi="Cambria"/>
          <w:spacing w:val="-3"/>
        </w:rPr>
        <w:t>c</w:t>
      </w:r>
      <w:r w:rsidRPr="008E511D">
        <w:rPr>
          <w:rFonts w:ascii="Cambria" w:hAnsi="Cambria"/>
        </w:rPr>
        <w:t>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a</w:t>
      </w:r>
      <w:r w:rsidRPr="008E511D">
        <w:rPr>
          <w:rFonts w:ascii="Cambria" w:hAnsi="Cambria"/>
          <w:spacing w:val="-1"/>
        </w:rPr>
        <w:t>ll</w:t>
      </w:r>
      <w:r w:rsidRPr="008E511D">
        <w:rPr>
          <w:rFonts w:ascii="Cambria" w:hAnsi="Cambria"/>
          <w:spacing w:val="-2"/>
        </w:rPr>
        <w:t>o</w:t>
      </w:r>
      <w:r w:rsidRPr="008E511D">
        <w:rPr>
          <w:rFonts w:ascii="Cambria" w:hAnsi="Cambria"/>
        </w:rPr>
        <w:t>w</w:t>
      </w:r>
      <w:r w:rsidRPr="008E511D">
        <w:rPr>
          <w:rFonts w:ascii="Cambria" w:hAnsi="Cambria"/>
          <w:spacing w:val="-5"/>
        </w:rPr>
        <w:t xml:space="preserve"> </w:t>
      </w:r>
      <w:r w:rsidRPr="008E511D">
        <w:rPr>
          <w:rFonts w:ascii="Cambria" w:hAnsi="Cambria"/>
        </w:rPr>
        <w:t xml:space="preserve">access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3"/>
        </w:rPr>
        <w:t>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l</w:t>
      </w:r>
      <w:r w:rsidRPr="008E511D">
        <w:rPr>
          <w:rFonts w:ascii="Cambria" w:hAnsi="Cambria"/>
        </w:rPr>
        <w:t>ong</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 xml:space="preserve">des, </w:t>
      </w:r>
      <w:r w:rsidRPr="008E511D">
        <w:rPr>
          <w:rFonts w:ascii="Cambria" w:hAnsi="Cambria"/>
          <w:spacing w:val="-2"/>
        </w:rPr>
        <w:t>b</w:t>
      </w:r>
      <w:r w:rsidRPr="008E511D">
        <w:rPr>
          <w:rFonts w:ascii="Cambria" w:hAnsi="Cambria"/>
        </w:rPr>
        <w:t>eh</w:t>
      </w:r>
      <w:r w:rsidRPr="008E511D">
        <w:rPr>
          <w:rFonts w:ascii="Cambria" w:hAnsi="Cambria"/>
          <w:spacing w:val="-3"/>
        </w:rPr>
        <w:t>i</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abo</w:t>
      </w:r>
      <w:r w:rsidRPr="008E511D">
        <w:rPr>
          <w:rFonts w:ascii="Cambria" w:hAnsi="Cambria"/>
          <w:spacing w:val="-5"/>
        </w:rPr>
        <w:t>v</w:t>
      </w:r>
      <w:r w:rsidRPr="008E511D">
        <w:rPr>
          <w:rFonts w:ascii="Cambria" w:hAnsi="Cambria"/>
        </w:rPr>
        <w:t xml:space="preserve">e. </w:t>
      </w:r>
      <w:r w:rsidRPr="008E511D">
        <w:rPr>
          <w:rFonts w:ascii="Cambria" w:hAnsi="Cambria"/>
          <w:spacing w:val="1"/>
        </w:rPr>
        <w:t xml:space="preserve"> </w:t>
      </w:r>
      <w:r w:rsidRPr="008E511D">
        <w:rPr>
          <w:rFonts w:ascii="Cambria" w:hAnsi="Cambria"/>
          <w:spacing w:val="-2"/>
        </w:rPr>
        <w:t>A</w:t>
      </w:r>
      <w:r w:rsidRPr="008E511D">
        <w:rPr>
          <w:rFonts w:ascii="Cambria" w:hAnsi="Cambria"/>
        </w:rPr>
        <w:t xml:space="preserve">t </w:t>
      </w:r>
      <w:r w:rsidRPr="008E511D">
        <w:rPr>
          <w:rFonts w:ascii="Cambria" w:hAnsi="Cambria"/>
          <w:spacing w:val="-1"/>
        </w:rPr>
        <w:t>l</w:t>
      </w:r>
      <w:r w:rsidRPr="008E511D">
        <w:rPr>
          <w:rFonts w:ascii="Cambria" w:hAnsi="Cambria"/>
        </w:rPr>
        <w:t>east 6"</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c</w:t>
      </w:r>
      <w:r w:rsidRPr="008E511D">
        <w:rPr>
          <w:rFonts w:ascii="Cambria" w:hAnsi="Cambria"/>
          <w:spacing w:val="-1"/>
        </w:rPr>
        <w:t>l</w:t>
      </w:r>
      <w:r w:rsidRPr="008E511D">
        <w:rPr>
          <w:rFonts w:ascii="Cambria" w:hAnsi="Cambria"/>
        </w:rPr>
        <w:t>ea</w:t>
      </w:r>
      <w:r w:rsidRPr="008E511D">
        <w:rPr>
          <w:rFonts w:ascii="Cambria" w:hAnsi="Cambria"/>
          <w:spacing w:val="-1"/>
        </w:rPr>
        <w:t>r</w:t>
      </w:r>
      <w:r w:rsidRPr="008E511D">
        <w:rPr>
          <w:rFonts w:ascii="Cambria" w:hAnsi="Cambria"/>
        </w:rPr>
        <w:t>,</w:t>
      </w:r>
      <w:r w:rsidRPr="008E511D">
        <w:rPr>
          <w:rFonts w:ascii="Cambria" w:hAnsi="Cambria"/>
          <w:spacing w:val="-2"/>
        </w:rPr>
        <w:t xml:space="preserve"> u</w:t>
      </w:r>
      <w:r w:rsidRPr="008E511D">
        <w:rPr>
          <w:rFonts w:ascii="Cambria" w:hAnsi="Cambria"/>
        </w:rPr>
        <w:t>nob</w:t>
      </w:r>
      <w:r w:rsidRPr="008E511D">
        <w:rPr>
          <w:rFonts w:ascii="Cambria" w:hAnsi="Cambria"/>
          <w:spacing w:val="-3"/>
        </w:rPr>
        <w:t>s</w:t>
      </w:r>
      <w:r w:rsidRPr="008E511D">
        <w:rPr>
          <w:rFonts w:ascii="Cambria" w:hAnsi="Cambria"/>
        </w:rPr>
        <w:t>t</w:t>
      </w:r>
      <w:r w:rsidRPr="008E511D">
        <w:rPr>
          <w:rFonts w:ascii="Cambria" w:hAnsi="Cambria"/>
          <w:spacing w:val="-1"/>
        </w:rPr>
        <w:t>r</w:t>
      </w:r>
      <w:r w:rsidRPr="008E511D">
        <w:rPr>
          <w:rFonts w:ascii="Cambria" w:hAnsi="Cambria"/>
        </w:rPr>
        <w:t>ucted</w:t>
      </w:r>
      <w:r w:rsidRPr="008E511D">
        <w:rPr>
          <w:rFonts w:ascii="Cambria" w:hAnsi="Cambria"/>
          <w:spacing w:val="1"/>
        </w:rPr>
        <w:t xml:space="preserve"> </w:t>
      </w:r>
      <w:r w:rsidRPr="008E511D">
        <w:rPr>
          <w:rFonts w:ascii="Cambria" w:hAnsi="Cambria"/>
          <w:spacing w:val="-3"/>
        </w:rPr>
        <w:t>s</w:t>
      </w:r>
      <w:r w:rsidRPr="008E511D">
        <w:rPr>
          <w:rFonts w:ascii="Cambria" w:hAnsi="Cambria"/>
        </w:rPr>
        <w:t>pa</w:t>
      </w:r>
      <w:r w:rsidRPr="008E511D">
        <w:rPr>
          <w:rFonts w:ascii="Cambria" w:hAnsi="Cambria"/>
          <w:spacing w:val="-3"/>
        </w:rPr>
        <w:t>c</w:t>
      </w:r>
      <w:r w:rsidRPr="008E511D">
        <w:rPr>
          <w:rFonts w:ascii="Cambria" w:hAnsi="Cambria"/>
        </w:rPr>
        <w:t>e</w:t>
      </w:r>
      <w:r w:rsidRPr="008E511D">
        <w:rPr>
          <w:rFonts w:ascii="Cambria" w:hAnsi="Cambria"/>
          <w:spacing w:val="1"/>
        </w:rPr>
        <w:t xml:space="preserve"> </w:t>
      </w:r>
      <w:r w:rsidRPr="008E511D">
        <w:rPr>
          <w:rFonts w:ascii="Cambria" w:hAnsi="Cambria"/>
        </w:rPr>
        <w:t>under</w:t>
      </w:r>
      <w:r w:rsidRPr="008E511D">
        <w:rPr>
          <w:rFonts w:ascii="Cambria" w:hAnsi="Cambria"/>
          <w:spacing w:val="-3"/>
        </w:rPr>
        <w:t xml:space="preserve"> </w:t>
      </w:r>
      <w:r w:rsidRPr="008E511D">
        <w:rPr>
          <w:rFonts w:ascii="Cambria" w:hAnsi="Cambria"/>
          <w:spacing w:val="-2"/>
        </w:rPr>
        <w:t>ea</w:t>
      </w:r>
      <w:r w:rsidRPr="008E511D">
        <w:rPr>
          <w:rFonts w:ascii="Cambria" w:hAnsi="Cambria"/>
        </w:rPr>
        <w:t>ch</w:t>
      </w:r>
      <w:r w:rsidRPr="008E511D">
        <w:rPr>
          <w:rFonts w:ascii="Cambria" w:hAnsi="Cambria"/>
          <w:spacing w:val="1"/>
        </w:rPr>
        <w:t xml:space="preserve"> </w:t>
      </w:r>
      <w:r w:rsidRPr="008E511D">
        <w:rPr>
          <w:rFonts w:ascii="Cambria" w:hAnsi="Cambria"/>
        </w:rPr>
        <w:t>p</w:t>
      </w:r>
      <w:r w:rsidRPr="008E511D">
        <w:rPr>
          <w:rFonts w:ascii="Cambria" w:hAnsi="Cambria"/>
          <w:spacing w:val="-1"/>
        </w:rPr>
        <w:t>i</w:t>
      </w:r>
      <w:r w:rsidRPr="008E511D">
        <w:rPr>
          <w:rFonts w:ascii="Cambria" w:hAnsi="Cambria"/>
        </w:rPr>
        <w:t>e</w:t>
      </w:r>
      <w:r w:rsidRPr="008E511D">
        <w:rPr>
          <w:rFonts w:ascii="Cambria" w:hAnsi="Cambria"/>
          <w:spacing w:val="-3"/>
        </w:rPr>
        <w:t>c</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lastRenderedPageBreak/>
        <w:t>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ded or</w:t>
      </w:r>
      <w:r w:rsidRPr="008E511D">
        <w:rPr>
          <w:rFonts w:ascii="Cambria" w:hAnsi="Cambria"/>
          <w:spacing w:val="-1"/>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spacing w:val="1"/>
        </w:rPr>
        <w:t>m</w:t>
      </w:r>
      <w:r w:rsidRPr="008E511D">
        <w:rPr>
          <w:rFonts w:ascii="Cambria" w:hAnsi="Cambria"/>
        </w:rPr>
        <w:t>u</w:t>
      </w:r>
      <w:r w:rsidRPr="008E511D">
        <w:rPr>
          <w:rFonts w:ascii="Cambria" w:hAnsi="Cambria"/>
          <w:spacing w:val="-3"/>
        </w:rPr>
        <w:t>s</w:t>
      </w:r>
      <w:r w:rsidRPr="008E511D">
        <w:rPr>
          <w:rFonts w:ascii="Cambria" w:hAnsi="Cambria"/>
        </w:rPr>
        <w:t>t be</w:t>
      </w:r>
      <w:r w:rsidRPr="008E511D">
        <w:rPr>
          <w:rFonts w:ascii="Cambria" w:hAnsi="Cambria"/>
          <w:spacing w:val="-4"/>
        </w:rPr>
        <w:t xml:space="preserve"> </w:t>
      </w:r>
      <w:r w:rsidR="00962DEF" w:rsidRPr="008E511D">
        <w:rPr>
          <w:rFonts w:ascii="Cambria" w:hAnsi="Cambria"/>
        </w:rPr>
        <w:t>SEALED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the</w:t>
      </w:r>
      <w:r w:rsidRPr="008E511D">
        <w:rPr>
          <w:rFonts w:ascii="Cambria" w:hAnsi="Cambria"/>
          <w:spacing w:val="-6"/>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w:t>
      </w:r>
      <w:r w:rsidRPr="008E511D">
        <w:rPr>
          <w:rFonts w:ascii="Cambria" w:hAnsi="Cambria"/>
          <w:spacing w:val="-1"/>
        </w:rPr>
        <w:t>r</w:t>
      </w:r>
      <w:r w:rsidRPr="008E511D">
        <w:rPr>
          <w:rFonts w:ascii="Cambria" w:hAnsi="Cambria"/>
        </w:rPr>
        <w:t>.</w:t>
      </w:r>
      <w:r w:rsidR="00A442EB">
        <w:rPr>
          <w:rFonts w:ascii="Cambria" w:hAnsi="Cambria"/>
        </w:rPr>
        <w:t xml:space="preserve"> </w:t>
      </w:r>
    </w:p>
    <w:p w14:paraId="799F7CB2" w14:textId="77777777" w:rsidR="005D3AEB" w:rsidRPr="008E511D" w:rsidRDefault="005D3AEB" w:rsidP="0092612E">
      <w:pPr>
        <w:pStyle w:val="BodyText"/>
        <w:numPr>
          <w:ilvl w:val="0"/>
          <w:numId w:val="12"/>
        </w:numPr>
        <w:tabs>
          <w:tab w:val="left" w:pos="639"/>
        </w:tabs>
        <w:ind w:left="360" w:right="187" w:hanging="360"/>
        <w:jc w:val="both"/>
        <w:rPr>
          <w:rFonts w:ascii="Cambria" w:hAnsi="Cambria"/>
        </w:rPr>
      </w:pPr>
      <w:r w:rsidRPr="008E511D">
        <w:rPr>
          <w:rFonts w:ascii="Cambria" w:hAnsi="Cambria"/>
        </w:rPr>
        <w:t>If</w:t>
      </w:r>
      <w:r w:rsidRPr="008E511D">
        <w:rPr>
          <w:rFonts w:ascii="Cambria" w:hAnsi="Cambria"/>
          <w:spacing w:val="3"/>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1"/>
        </w:rPr>
        <w:t>i</w:t>
      </w:r>
      <w:r w:rsidRPr="008E511D">
        <w:rPr>
          <w:rFonts w:ascii="Cambria" w:hAnsi="Cambria"/>
        </w:rPr>
        <w:t>s a</w:t>
      </w:r>
      <w:r w:rsidRPr="008E511D">
        <w:rPr>
          <w:rFonts w:ascii="Cambria" w:hAnsi="Cambria"/>
          <w:spacing w:val="-2"/>
        </w:rPr>
        <w:t>g</w:t>
      </w:r>
      <w:r w:rsidRPr="008E511D">
        <w:rPr>
          <w:rFonts w:ascii="Cambria" w:hAnsi="Cambria"/>
        </w:rPr>
        <w:t>a</w:t>
      </w:r>
      <w:r w:rsidRPr="008E511D">
        <w:rPr>
          <w:rFonts w:ascii="Cambria" w:hAnsi="Cambria"/>
          <w:spacing w:val="-1"/>
        </w:rPr>
        <w:t>i</w:t>
      </w:r>
      <w:r w:rsidRPr="008E511D">
        <w:rPr>
          <w:rFonts w:ascii="Cambria" w:hAnsi="Cambria"/>
        </w:rPr>
        <w:t>nst</w:t>
      </w:r>
      <w:r w:rsidRPr="008E511D">
        <w:rPr>
          <w:rFonts w:ascii="Cambria" w:hAnsi="Cambria"/>
          <w:spacing w:val="-2"/>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w:t>
      </w:r>
      <w:r w:rsidRPr="008E511D">
        <w:rPr>
          <w:rFonts w:ascii="Cambria" w:hAnsi="Cambria"/>
        </w:rPr>
        <w:t>l and</w:t>
      </w:r>
      <w:r w:rsidRPr="008E511D">
        <w:rPr>
          <w:rFonts w:ascii="Cambria" w:hAnsi="Cambria"/>
          <w:spacing w:val="1"/>
        </w:rPr>
        <w:t xml:space="preserve"> </w:t>
      </w:r>
      <w:r w:rsidRPr="008E511D">
        <w:rPr>
          <w:rFonts w:ascii="Cambria" w:hAnsi="Cambria"/>
          <w:spacing w:val="-1"/>
        </w:rPr>
        <w:t>i</w:t>
      </w:r>
      <w:r w:rsidRPr="008E511D">
        <w:rPr>
          <w:rFonts w:ascii="Cambria" w:hAnsi="Cambria"/>
        </w:rPr>
        <w:t>s not</w:t>
      </w:r>
      <w:r w:rsidRPr="008E511D">
        <w:rPr>
          <w:rFonts w:ascii="Cambria" w:hAnsi="Cambria"/>
          <w:spacing w:val="-2"/>
        </w:rPr>
        <w:t xml:space="preserve"> </w:t>
      </w:r>
      <w:r w:rsidRPr="008E511D">
        <w:rPr>
          <w:rFonts w:ascii="Cambria" w:hAnsi="Cambria"/>
          <w:spacing w:val="4"/>
        </w:rPr>
        <w:t>m</w:t>
      </w:r>
      <w:r w:rsidRPr="008E511D">
        <w:rPr>
          <w:rFonts w:ascii="Cambria" w:hAnsi="Cambria"/>
        </w:rPr>
        <w:t>o</w:t>
      </w:r>
      <w:r w:rsidRPr="008E511D">
        <w:rPr>
          <w:rFonts w:ascii="Cambria" w:hAnsi="Cambria"/>
          <w:spacing w:val="-5"/>
        </w:rPr>
        <w:t>v</w:t>
      </w:r>
      <w:r w:rsidRPr="008E511D">
        <w:rPr>
          <w:rFonts w:ascii="Cambria" w:hAnsi="Cambria"/>
          <w:spacing w:val="-2"/>
        </w:rPr>
        <w:t>a</w:t>
      </w:r>
      <w:r w:rsidRPr="008E511D">
        <w:rPr>
          <w:rFonts w:ascii="Cambria" w:hAnsi="Cambria"/>
        </w:rPr>
        <w:t>b</w:t>
      </w:r>
      <w:r w:rsidRPr="008E511D">
        <w:rPr>
          <w:rFonts w:ascii="Cambria" w:hAnsi="Cambria"/>
          <w:spacing w:val="-1"/>
        </w:rPr>
        <w:t>l</w:t>
      </w:r>
      <w:r w:rsidRPr="008E511D">
        <w:rPr>
          <w:rFonts w:ascii="Cambria" w:hAnsi="Cambria"/>
        </w:rPr>
        <w:t xml:space="preserve">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00186D76" w:rsidRPr="008E511D">
        <w:rPr>
          <w:rFonts w:ascii="Cambria" w:hAnsi="Cambria"/>
        </w:rPr>
        <w:t>EQUIPMENT</w:t>
      </w:r>
      <w:r w:rsidRPr="008E511D">
        <w:rPr>
          <w:rFonts w:ascii="Cambria" w:hAnsi="Cambria"/>
          <w:spacing w:val="-4"/>
        </w:rPr>
        <w:t xml:space="preserve"> </w:t>
      </w:r>
      <w:r w:rsidRPr="008E511D">
        <w:rPr>
          <w:rFonts w:ascii="Cambria" w:hAnsi="Cambria"/>
          <w:spacing w:val="1"/>
        </w:rPr>
        <w:t>m</w:t>
      </w:r>
      <w:r w:rsidRPr="008E511D">
        <w:rPr>
          <w:rFonts w:ascii="Cambria" w:hAnsi="Cambria"/>
          <w:spacing w:val="-2"/>
        </w:rPr>
        <w:t>u</w:t>
      </w:r>
      <w:r w:rsidRPr="008E511D">
        <w:rPr>
          <w:rFonts w:ascii="Cambria" w:hAnsi="Cambria"/>
        </w:rPr>
        <w:t>st be</w:t>
      </w:r>
      <w:r w:rsidRPr="008E511D">
        <w:rPr>
          <w:rFonts w:ascii="Cambria" w:hAnsi="Cambria"/>
          <w:spacing w:val="1"/>
        </w:rPr>
        <w:t xml:space="preserve"> </w:t>
      </w:r>
      <w:r w:rsidRPr="008E511D">
        <w:rPr>
          <w:rFonts w:ascii="Cambria" w:hAnsi="Cambria"/>
          <w:spacing w:val="-3"/>
        </w:rPr>
        <w:t>j</w:t>
      </w:r>
      <w:r w:rsidRPr="008E511D">
        <w:rPr>
          <w:rFonts w:ascii="Cambria" w:hAnsi="Cambria"/>
        </w:rPr>
        <w:t>o</w:t>
      </w:r>
      <w:r w:rsidRPr="008E511D">
        <w:rPr>
          <w:rFonts w:ascii="Cambria" w:hAnsi="Cambria"/>
          <w:spacing w:val="-1"/>
        </w:rPr>
        <w:t>i</w:t>
      </w:r>
      <w:r w:rsidRPr="008E511D">
        <w:rPr>
          <w:rFonts w:ascii="Cambria" w:hAnsi="Cambria"/>
        </w:rPr>
        <w:t>ned</w:t>
      </w:r>
      <w:r w:rsidRPr="008E511D">
        <w:rPr>
          <w:rFonts w:ascii="Cambria" w:hAnsi="Cambria"/>
          <w:spacing w:val="1"/>
        </w:rPr>
        <w:t xml:space="preserve"> </w:t>
      </w:r>
      <w:r w:rsidRPr="008E511D">
        <w:rPr>
          <w:rFonts w:ascii="Cambria" w:hAnsi="Cambria"/>
        </w:rPr>
        <w:t>to and</w:t>
      </w:r>
      <w:r w:rsidRPr="008E511D">
        <w:rPr>
          <w:rFonts w:ascii="Cambria" w:hAnsi="Cambria"/>
          <w:spacing w:val="-2"/>
        </w:rPr>
        <w:t>/</w:t>
      </w:r>
      <w:r w:rsidRPr="008E511D">
        <w:rPr>
          <w:rFonts w:ascii="Cambria" w:hAnsi="Cambria"/>
        </w:rPr>
        <w:t>or</w:t>
      </w:r>
      <w:r w:rsidRPr="008E511D">
        <w:rPr>
          <w:rFonts w:ascii="Cambria" w:hAnsi="Cambria"/>
          <w:spacing w:val="-1"/>
        </w:rPr>
        <w:t xml:space="preserve"> </w:t>
      </w:r>
      <w:r w:rsidR="00962DEF" w:rsidRPr="008E511D">
        <w:rPr>
          <w:rFonts w:ascii="Cambria" w:hAnsi="Cambria"/>
        </w:rPr>
        <w:t>SEALED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3"/>
        </w:rPr>
        <w:t>w</w:t>
      </w:r>
      <w:r w:rsidRPr="008E511D">
        <w:rPr>
          <w:rFonts w:ascii="Cambria" w:hAnsi="Cambria"/>
        </w:rPr>
        <w:t>a</w:t>
      </w:r>
      <w:r w:rsidRPr="008E511D">
        <w:rPr>
          <w:rFonts w:ascii="Cambria" w:hAnsi="Cambria"/>
          <w:spacing w:val="-1"/>
        </w:rPr>
        <w:t>l</w:t>
      </w:r>
      <w:r w:rsidRPr="008E511D">
        <w:rPr>
          <w:rFonts w:ascii="Cambria" w:hAnsi="Cambria"/>
        </w:rPr>
        <w:t xml:space="preserve">l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4"/>
        </w:rPr>
        <w:t>m</w:t>
      </w:r>
      <w:r w:rsidRPr="008E511D">
        <w:rPr>
          <w:rFonts w:ascii="Cambria" w:hAnsi="Cambria"/>
        </w:rPr>
        <w:t>anner</w:t>
      </w:r>
      <w:r w:rsidRPr="008E511D">
        <w:rPr>
          <w:rFonts w:ascii="Cambria" w:hAnsi="Cambria"/>
          <w:spacing w:val="-1"/>
        </w:rPr>
        <w:t xml:space="preserve"> </w:t>
      </w:r>
      <w:r w:rsidRPr="008E511D">
        <w:rPr>
          <w:rFonts w:ascii="Cambria" w:hAnsi="Cambria"/>
          <w:spacing w:val="-5"/>
        </w:rPr>
        <w:t>t</w:t>
      </w:r>
      <w:r w:rsidRPr="008E511D">
        <w:rPr>
          <w:rFonts w:ascii="Cambria" w:hAnsi="Cambria"/>
        </w:rPr>
        <w:t>o</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rPr>
        <w:t>e</w:t>
      </w:r>
      <w:r w:rsidRPr="008E511D">
        <w:rPr>
          <w:rFonts w:ascii="Cambria" w:hAnsi="Cambria"/>
          <w:spacing w:val="-3"/>
        </w:rPr>
        <w:t>v</w:t>
      </w:r>
      <w:r w:rsidRPr="008E511D">
        <w:rPr>
          <w:rFonts w:ascii="Cambria" w:hAnsi="Cambria"/>
        </w:rPr>
        <w:t xml:space="preserve">ent </w:t>
      </w:r>
      <w:r w:rsidRPr="008E511D">
        <w:rPr>
          <w:rFonts w:ascii="Cambria" w:hAnsi="Cambria"/>
          <w:spacing w:val="-1"/>
        </w:rPr>
        <w:t>li</w:t>
      </w:r>
      <w:r w:rsidRPr="008E511D">
        <w:rPr>
          <w:rFonts w:ascii="Cambria" w:hAnsi="Cambria"/>
          <w:spacing w:val="-2"/>
        </w:rPr>
        <w:t>q</w:t>
      </w:r>
      <w:r w:rsidRPr="008E511D">
        <w:rPr>
          <w:rFonts w:ascii="Cambria" w:hAnsi="Cambria"/>
        </w:rPr>
        <w:t>u</w:t>
      </w:r>
      <w:r w:rsidRPr="008E511D">
        <w:rPr>
          <w:rFonts w:ascii="Cambria" w:hAnsi="Cambria"/>
          <w:spacing w:val="-1"/>
        </w:rPr>
        <w:t>i</w:t>
      </w:r>
      <w:r w:rsidRPr="008E511D">
        <w:rPr>
          <w:rFonts w:ascii="Cambria" w:hAnsi="Cambria"/>
        </w:rPr>
        <w:t>d</w:t>
      </w:r>
      <w:r w:rsidRPr="008E511D">
        <w:rPr>
          <w:rFonts w:ascii="Cambria" w:hAnsi="Cambria"/>
          <w:spacing w:val="3"/>
        </w:rPr>
        <w:t xml:space="preserve"> </w:t>
      </w:r>
      <w:r w:rsidRPr="008E511D">
        <w:rPr>
          <w:rFonts w:ascii="Cambria" w:hAnsi="Cambria"/>
          <w:spacing w:val="-6"/>
        </w:rPr>
        <w:t>w</w:t>
      </w:r>
      <w:r w:rsidRPr="008E511D">
        <w:rPr>
          <w:rFonts w:ascii="Cambria" w:hAnsi="Cambria"/>
        </w:rPr>
        <w:t>aste, dust</w:t>
      </w:r>
      <w:r w:rsidRPr="008E511D">
        <w:rPr>
          <w:rFonts w:ascii="Cambria" w:hAnsi="Cambria"/>
          <w:spacing w:val="-2"/>
        </w:rPr>
        <w:t xml:space="preserve"> a</w:t>
      </w:r>
      <w:r w:rsidRPr="008E511D">
        <w:rPr>
          <w:rFonts w:ascii="Cambria" w:hAnsi="Cambria"/>
        </w:rPr>
        <w:t>nd</w:t>
      </w:r>
      <w:r w:rsidRPr="008E511D">
        <w:rPr>
          <w:rFonts w:ascii="Cambria" w:hAnsi="Cambria"/>
          <w:spacing w:val="1"/>
        </w:rPr>
        <w:t xml:space="preserve"> </w:t>
      </w:r>
      <w:r w:rsidRPr="008E511D">
        <w:rPr>
          <w:rFonts w:ascii="Cambria" w:hAnsi="Cambria"/>
        </w:rPr>
        <w:t>deb</w:t>
      </w:r>
      <w:r w:rsidRPr="008E511D">
        <w:rPr>
          <w:rFonts w:ascii="Cambria" w:hAnsi="Cambria"/>
          <w:spacing w:val="-1"/>
        </w:rPr>
        <w:t>ri</w:t>
      </w:r>
      <w:r w:rsidRPr="008E511D">
        <w:rPr>
          <w:rFonts w:ascii="Cambria" w:hAnsi="Cambria"/>
        </w:rPr>
        <w:t>s</w:t>
      </w:r>
      <w:r w:rsidRPr="008E511D">
        <w:rPr>
          <w:rFonts w:ascii="Cambria" w:hAnsi="Cambria"/>
          <w:spacing w:val="-5"/>
        </w:rPr>
        <w:t xml:space="preserve"> </w:t>
      </w:r>
      <w:r w:rsidRPr="008E511D">
        <w:rPr>
          <w:rFonts w:ascii="Cambria" w:hAnsi="Cambria"/>
          <w:spacing w:val="5"/>
        </w:rPr>
        <w:t>f</w:t>
      </w:r>
      <w:r w:rsidRPr="008E511D">
        <w:rPr>
          <w:rFonts w:ascii="Cambria" w:hAnsi="Cambria"/>
          <w:spacing w:val="-4"/>
        </w:rPr>
        <w:t>r</w:t>
      </w:r>
      <w:r w:rsidRPr="008E511D">
        <w:rPr>
          <w:rFonts w:ascii="Cambria" w:hAnsi="Cambria"/>
        </w:rPr>
        <w:t>om co</w:t>
      </w:r>
      <w:r w:rsidRPr="008E511D">
        <w:rPr>
          <w:rFonts w:ascii="Cambria" w:hAnsi="Cambria"/>
          <w:spacing w:val="-1"/>
        </w:rPr>
        <w:t>ll</w:t>
      </w:r>
      <w:r w:rsidRPr="008E511D">
        <w:rPr>
          <w:rFonts w:ascii="Cambria" w:hAnsi="Cambria"/>
        </w:rPr>
        <w:t>ect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w:t>
      </w:r>
      <w:r w:rsidRPr="008E511D">
        <w:rPr>
          <w:rFonts w:ascii="Cambria" w:hAnsi="Cambria"/>
        </w:rPr>
        <w:t>l and</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00186D76" w:rsidRPr="008E511D">
        <w:rPr>
          <w:rFonts w:ascii="Cambria" w:hAnsi="Cambria"/>
        </w:rPr>
        <w:t>EQUIPMENT</w:t>
      </w:r>
      <w:r w:rsidRPr="008E511D">
        <w:rPr>
          <w:rFonts w:ascii="Cambria" w:hAnsi="Cambria"/>
        </w:rPr>
        <w:t>.</w:t>
      </w:r>
    </w:p>
    <w:p w14:paraId="767FA622" w14:textId="77777777" w:rsidR="005D3AEB" w:rsidRPr="008E511D" w:rsidRDefault="005D3AEB" w:rsidP="0092612E">
      <w:pPr>
        <w:pStyle w:val="BodyText"/>
        <w:numPr>
          <w:ilvl w:val="0"/>
          <w:numId w:val="12"/>
        </w:numPr>
        <w:tabs>
          <w:tab w:val="left" w:pos="639"/>
        </w:tabs>
        <w:ind w:left="360" w:right="187" w:hanging="360"/>
        <w:jc w:val="both"/>
        <w:rPr>
          <w:rFonts w:ascii="Cambria" w:hAnsi="Cambria"/>
        </w:rPr>
      </w:pPr>
      <w:r w:rsidRPr="008E511D">
        <w:rPr>
          <w:rFonts w:ascii="Cambria" w:hAnsi="Cambria"/>
          <w:spacing w:val="11"/>
        </w:rPr>
        <w:t>W</w:t>
      </w:r>
      <w:r w:rsidRPr="008E511D">
        <w:rPr>
          <w:rFonts w:ascii="Cambria" w:hAnsi="Cambria"/>
          <w:spacing w:val="-4"/>
        </w:rPr>
        <w:t>h</w:t>
      </w:r>
      <w:r w:rsidRPr="008E511D">
        <w:rPr>
          <w:rFonts w:ascii="Cambria" w:hAnsi="Cambria"/>
          <w:spacing w:val="-2"/>
        </w:rPr>
        <w:t>e</w:t>
      </w:r>
      <w:r w:rsidRPr="008E511D">
        <w:rPr>
          <w:rFonts w:ascii="Cambria" w:hAnsi="Cambria"/>
        </w:rPr>
        <w:t>n</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1"/>
        </w:rPr>
        <w:t>i</w:t>
      </w:r>
      <w:r w:rsidRPr="008E511D">
        <w:rPr>
          <w:rFonts w:ascii="Cambria" w:hAnsi="Cambria"/>
        </w:rPr>
        <w:t xml:space="preserve">s </w:t>
      </w:r>
      <w:r w:rsidRPr="008E511D">
        <w:rPr>
          <w:rFonts w:ascii="Cambria" w:hAnsi="Cambria"/>
          <w:spacing w:val="-1"/>
        </w:rPr>
        <w:t>j</w:t>
      </w:r>
      <w:r w:rsidRPr="008E511D">
        <w:rPr>
          <w:rFonts w:ascii="Cambria" w:hAnsi="Cambria"/>
        </w:rPr>
        <w:t>o</w:t>
      </w:r>
      <w:r w:rsidRPr="008E511D">
        <w:rPr>
          <w:rFonts w:ascii="Cambria" w:hAnsi="Cambria"/>
          <w:spacing w:val="-3"/>
        </w:rPr>
        <w:t>i</w:t>
      </w:r>
      <w:r w:rsidRPr="008E511D">
        <w:rPr>
          <w:rFonts w:ascii="Cambria" w:hAnsi="Cambria"/>
        </w:rPr>
        <w:t>ned</w:t>
      </w:r>
      <w:r w:rsidRPr="008E511D">
        <w:rPr>
          <w:rFonts w:ascii="Cambria" w:hAnsi="Cambria"/>
          <w:spacing w:val="1"/>
        </w:rPr>
        <w:t xml:space="preserve"> </w:t>
      </w:r>
      <w:r w:rsidRPr="008E511D">
        <w:rPr>
          <w:rFonts w:ascii="Cambria" w:hAnsi="Cambria"/>
        </w:rPr>
        <w:t>to</w:t>
      </w:r>
      <w:r w:rsidRPr="008E511D">
        <w:rPr>
          <w:rFonts w:ascii="Cambria" w:hAnsi="Cambria"/>
          <w:spacing w:val="-2"/>
        </w:rPr>
        <w:t>g</w:t>
      </w:r>
      <w:r w:rsidRPr="008E511D">
        <w:rPr>
          <w:rFonts w:ascii="Cambria" w:hAnsi="Cambria"/>
        </w:rPr>
        <w:t>e</w:t>
      </w:r>
      <w:r w:rsidRPr="008E511D">
        <w:rPr>
          <w:rFonts w:ascii="Cambria" w:hAnsi="Cambria"/>
          <w:spacing w:val="-2"/>
        </w:rPr>
        <w:t>t</w:t>
      </w:r>
      <w:r w:rsidRPr="008E511D">
        <w:rPr>
          <w:rFonts w:ascii="Cambria" w:hAnsi="Cambria"/>
        </w:rPr>
        <w:t>he</w:t>
      </w:r>
      <w:r w:rsidRPr="008E511D">
        <w:rPr>
          <w:rFonts w:ascii="Cambria" w:hAnsi="Cambria"/>
          <w:spacing w:val="-1"/>
        </w:rPr>
        <w:t>r</w:t>
      </w:r>
      <w:r w:rsidRPr="008E511D">
        <w:rPr>
          <w:rFonts w:ascii="Cambria" w:hAnsi="Cambria"/>
        </w:rPr>
        <w:t>, or</w:t>
      </w:r>
      <w:r w:rsidRPr="008E511D">
        <w:rPr>
          <w:rFonts w:ascii="Cambria" w:hAnsi="Cambria"/>
          <w:spacing w:val="-1"/>
        </w:rPr>
        <w:t xml:space="preserve"> </w:t>
      </w:r>
      <w:r w:rsidRPr="008E511D">
        <w:rPr>
          <w:rFonts w:ascii="Cambria" w:hAnsi="Cambria"/>
        </w:rPr>
        <w:t>sp</w:t>
      </w:r>
      <w:r w:rsidRPr="008E511D">
        <w:rPr>
          <w:rFonts w:ascii="Cambria" w:hAnsi="Cambria"/>
          <w:spacing w:val="-4"/>
        </w:rPr>
        <w:t>r</w:t>
      </w:r>
      <w:r w:rsidRPr="008E511D">
        <w:rPr>
          <w:rFonts w:ascii="Cambria" w:hAnsi="Cambria"/>
          <w:spacing w:val="-2"/>
        </w:rPr>
        <w:t>ea</w:t>
      </w:r>
      <w:r w:rsidRPr="008E511D">
        <w:rPr>
          <w:rFonts w:ascii="Cambria" w:hAnsi="Cambria"/>
        </w:rPr>
        <w:t>der</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w:t>
      </w:r>
      <w:r w:rsidRPr="008E511D">
        <w:rPr>
          <w:rFonts w:ascii="Cambria" w:hAnsi="Cambria"/>
          <w:spacing w:val="-2"/>
        </w:rPr>
        <w:t>t</w:t>
      </w:r>
      <w:r w:rsidRPr="008E511D">
        <w:rPr>
          <w:rFonts w:ascii="Cambria" w:hAnsi="Cambria"/>
        </w:rPr>
        <w:t>es a</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u</w:t>
      </w:r>
      <w:r w:rsidRPr="008E511D">
        <w:rPr>
          <w:rFonts w:ascii="Cambria" w:hAnsi="Cambria"/>
          <w:spacing w:val="-3"/>
        </w:rPr>
        <w:t>s</w:t>
      </w:r>
      <w:r w:rsidRPr="008E511D">
        <w:rPr>
          <w:rFonts w:ascii="Cambria" w:hAnsi="Cambria"/>
        </w:rPr>
        <w:t>ed</w:t>
      </w:r>
      <w:r w:rsidRPr="008E511D">
        <w:rPr>
          <w:rFonts w:ascii="Cambria" w:hAnsi="Cambria"/>
          <w:spacing w:val="-1"/>
        </w:rPr>
        <w:t xml:space="preserve"> </w:t>
      </w:r>
      <w:r w:rsidRPr="008E511D">
        <w:rPr>
          <w:rFonts w:ascii="Cambria" w:hAnsi="Cambria"/>
        </w:rPr>
        <w:t>be</w:t>
      </w:r>
      <w:r w:rsidRPr="008E511D">
        <w:rPr>
          <w:rFonts w:ascii="Cambria" w:hAnsi="Cambria"/>
          <w:spacing w:val="-5"/>
        </w:rPr>
        <w:t>t</w:t>
      </w:r>
      <w:r w:rsidRPr="008E511D">
        <w:rPr>
          <w:rFonts w:ascii="Cambria" w:hAnsi="Cambria"/>
          <w:spacing w:val="-6"/>
        </w:rPr>
        <w:t>w</w:t>
      </w:r>
      <w:r w:rsidRPr="008E511D">
        <w:rPr>
          <w:rFonts w:ascii="Cambria" w:hAnsi="Cambria"/>
        </w:rPr>
        <w:t xml:space="preserve">een </w:t>
      </w:r>
      <w:r w:rsidR="00186D76" w:rsidRPr="008E511D">
        <w:rPr>
          <w:rFonts w:ascii="Cambria" w:hAnsi="Cambria"/>
        </w:rPr>
        <w:t>EQUIPMENT</w:t>
      </w:r>
      <w:r w:rsidRPr="008E511D">
        <w:rPr>
          <w:rFonts w:ascii="Cambria" w:hAnsi="Cambria"/>
        </w:rPr>
        <w:t>, 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spacing w:val="-1"/>
        </w:rPr>
        <w:t>r</w:t>
      </w:r>
      <w:r w:rsidRPr="008E511D">
        <w:rPr>
          <w:rFonts w:ascii="Cambria" w:hAnsi="Cambria"/>
        </w:rPr>
        <w:t>esu</w:t>
      </w:r>
      <w:r w:rsidRPr="008E511D">
        <w:rPr>
          <w:rFonts w:ascii="Cambria" w:hAnsi="Cambria"/>
          <w:spacing w:val="-1"/>
        </w:rPr>
        <w:t>l</w:t>
      </w:r>
      <w:r w:rsidRPr="008E511D">
        <w:rPr>
          <w:rFonts w:ascii="Cambria" w:hAnsi="Cambria"/>
          <w:spacing w:val="-2"/>
        </w:rPr>
        <w:t>ta</w:t>
      </w:r>
      <w:r w:rsidRPr="008E511D">
        <w:rPr>
          <w:rFonts w:ascii="Cambria" w:hAnsi="Cambria"/>
        </w:rPr>
        <w:t xml:space="preserve">nt </w:t>
      </w:r>
      <w:r w:rsidRPr="008E511D">
        <w:rPr>
          <w:rFonts w:ascii="Cambria" w:hAnsi="Cambria"/>
          <w:spacing w:val="-1"/>
        </w:rPr>
        <w:t>j</w:t>
      </w:r>
      <w:r w:rsidRPr="008E511D">
        <w:rPr>
          <w:rFonts w:ascii="Cambria" w:hAnsi="Cambria"/>
        </w:rPr>
        <w:t>o</w:t>
      </w:r>
      <w:r w:rsidRPr="008E511D">
        <w:rPr>
          <w:rFonts w:ascii="Cambria" w:hAnsi="Cambria"/>
          <w:spacing w:val="-1"/>
        </w:rPr>
        <w:t>i</w:t>
      </w:r>
      <w:r w:rsidRPr="008E511D">
        <w:rPr>
          <w:rFonts w:ascii="Cambria" w:hAnsi="Cambria"/>
        </w:rPr>
        <w:t xml:space="preserve">nt </w:t>
      </w:r>
      <w:r w:rsidRPr="008E511D">
        <w:rPr>
          <w:rFonts w:ascii="Cambria" w:hAnsi="Cambria"/>
          <w:spacing w:val="1"/>
        </w:rPr>
        <w:t>m</w:t>
      </w:r>
      <w:r w:rsidRPr="008E511D">
        <w:rPr>
          <w:rFonts w:ascii="Cambria" w:hAnsi="Cambria"/>
        </w:rPr>
        <w:t>u</w:t>
      </w:r>
      <w:r w:rsidRPr="008E511D">
        <w:rPr>
          <w:rFonts w:ascii="Cambria" w:hAnsi="Cambria"/>
          <w:spacing w:val="-3"/>
        </w:rPr>
        <w:t>s</w:t>
      </w:r>
      <w:r w:rsidRPr="008E511D">
        <w:rPr>
          <w:rFonts w:ascii="Cambria" w:hAnsi="Cambria"/>
        </w:rPr>
        <w:t xml:space="preserve">t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00962DEF" w:rsidRPr="008E511D">
        <w:rPr>
          <w:rFonts w:ascii="Cambria" w:hAnsi="Cambria"/>
        </w:rPr>
        <w:t>SEALED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rPr>
        <w:t xml:space="preserve">ent </w:t>
      </w:r>
      <w:r w:rsidRPr="008E511D">
        <w:rPr>
          <w:rFonts w:ascii="Cambria" w:hAnsi="Cambria"/>
          <w:spacing w:val="-1"/>
        </w:rPr>
        <w:t>li</w:t>
      </w:r>
      <w:r w:rsidRPr="008E511D">
        <w:rPr>
          <w:rFonts w:ascii="Cambria" w:hAnsi="Cambria"/>
          <w:spacing w:val="-2"/>
        </w:rPr>
        <w:t>q</w:t>
      </w:r>
      <w:r w:rsidRPr="008E511D">
        <w:rPr>
          <w:rFonts w:ascii="Cambria" w:hAnsi="Cambria"/>
        </w:rPr>
        <w:t>u</w:t>
      </w:r>
      <w:r w:rsidRPr="008E511D">
        <w:rPr>
          <w:rFonts w:ascii="Cambria" w:hAnsi="Cambria"/>
          <w:spacing w:val="-1"/>
        </w:rPr>
        <w:t>i</w:t>
      </w:r>
      <w:r w:rsidRPr="008E511D">
        <w:rPr>
          <w:rFonts w:ascii="Cambria" w:hAnsi="Cambria"/>
        </w:rPr>
        <w:t>d</w:t>
      </w:r>
      <w:r w:rsidRPr="008E511D">
        <w:rPr>
          <w:rFonts w:ascii="Cambria" w:hAnsi="Cambria"/>
          <w:spacing w:val="1"/>
        </w:rPr>
        <w:t xml:space="preserve"> </w:t>
      </w:r>
      <w:r w:rsidRPr="008E511D">
        <w:rPr>
          <w:rFonts w:ascii="Cambria" w:hAnsi="Cambria"/>
          <w:spacing w:val="-6"/>
        </w:rPr>
        <w:t>w</w:t>
      </w:r>
      <w:r w:rsidRPr="008E511D">
        <w:rPr>
          <w:rFonts w:ascii="Cambria" w:hAnsi="Cambria"/>
        </w:rPr>
        <w:t>ast</w:t>
      </w:r>
      <w:r w:rsidRPr="008E511D">
        <w:rPr>
          <w:rFonts w:ascii="Cambria" w:hAnsi="Cambria"/>
          <w:spacing w:val="3"/>
        </w:rPr>
        <w:t>e</w:t>
      </w:r>
      <w:r w:rsidRPr="008E511D">
        <w:rPr>
          <w:rFonts w:ascii="Cambria" w:hAnsi="Cambria"/>
        </w:rPr>
        <w:t xml:space="preserve">, dust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deb</w:t>
      </w:r>
      <w:r w:rsidRPr="008E511D">
        <w:rPr>
          <w:rFonts w:ascii="Cambria" w:hAnsi="Cambria"/>
          <w:spacing w:val="-1"/>
        </w:rPr>
        <w:t xml:space="preserve">ris </w:t>
      </w:r>
      <w:r w:rsidRPr="008E511D">
        <w:rPr>
          <w:rFonts w:ascii="Cambria" w:hAnsi="Cambria"/>
          <w:spacing w:val="5"/>
        </w:rPr>
        <w:t>f</w:t>
      </w:r>
      <w:r w:rsidRPr="008E511D">
        <w:rPr>
          <w:rFonts w:ascii="Cambria" w:hAnsi="Cambria"/>
          <w:spacing w:val="-4"/>
        </w:rPr>
        <w:t>r</w:t>
      </w:r>
      <w:r w:rsidRPr="008E511D">
        <w:rPr>
          <w:rFonts w:ascii="Cambria" w:hAnsi="Cambria"/>
          <w:spacing w:val="-2"/>
        </w:rPr>
        <w:t>o</w:t>
      </w:r>
      <w:r w:rsidRPr="008E511D">
        <w:rPr>
          <w:rFonts w:ascii="Cambria" w:hAnsi="Cambria"/>
        </w:rPr>
        <w:t>m</w:t>
      </w:r>
      <w:r w:rsidRPr="008E511D">
        <w:rPr>
          <w:rFonts w:ascii="Cambria" w:hAnsi="Cambria"/>
          <w:spacing w:val="4"/>
        </w:rPr>
        <w:t xml:space="preserve"> </w:t>
      </w:r>
      <w:r w:rsidRPr="008E511D">
        <w:rPr>
          <w:rFonts w:ascii="Cambria" w:hAnsi="Cambria"/>
          <w:spacing w:val="-3"/>
        </w:rPr>
        <w:t>c</w:t>
      </w:r>
      <w:r w:rsidRPr="008E511D">
        <w:rPr>
          <w:rFonts w:ascii="Cambria" w:hAnsi="Cambria"/>
        </w:rPr>
        <w:t>o</w:t>
      </w:r>
      <w:r w:rsidRPr="008E511D">
        <w:rPr>
          <w:rFonts w:ascii="Cambria" w:hAnsi="Cambria"/>
          <w:spacing w:val="-1"/>
        </w:rPr>
        <w:t>ll</w:t>
      </w:r>
      <w:r w:rsidRPr="008E511D">
        <w:rPr>
          <w:rFonts w:ascii="Cambria" w:hAnsi="Cambria"/>
        </w:rPr>
        <w:t>ect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00186D76" w:rsidRPr="008E511D">
        <w:rPr>
          <w:rFonts w:ascii="Cambria" w:hAnsi="Cambria"/>
        </w:rPr>
        <w:t>EQUIPMENT</w:t>
      </w:r>
      <w:r w:rsidRPr="008E511D">
        <w:rPr>
          <w:rFonts w:ascii="Cambria" w:hAnsi="Cambria"/>
        </w:rPr>
        <w:t>.</w:t>
      </w:r>
    </w:p>
    <w:p w14:paraId="1A154EBB" w14:textId="77777777" w:rsidR="005D3AEB" w:rsidRPr="008E511D" w:rsidRDefault="005D3AEB" w:rsidP="00280420">
      <w:pPr>
        <w:spacing w:after="0" w:line="240" w:lineRule="auto"/>
        <w:jc w:val="both"/>
      </w:pPr>
    </w:p>
    <w:p w14:paraId="3E7A1075" w14:textId="77777777" w:rsidR="005D3AEB" w:rsidRPr="008E511D" w:rsidRDefault="005D3AEB" w:rsidP="00A442EB">
      <w:pPr>
        <w:pStyle w:val="BodyText"/>
        <w:ind w:left="0"/>
        <w:jc w:val="both"/>
        <w:rPr>
          <w:rFonts w:ascii="Cambria" w:hAnsi="Cambria"/>
        </w:rPr>
      </w:pPr>
      <w:r w:rsidRPr="008E511D">
        <w:rPr>
          <w:rFonts w:ascii="Cambria" w:hAnsi="Cambria"/>
          <w:spacing w:val="-1"/>
        </w:rPr>
        <w:t>U</w:t>
      </w:r>
      <w:r w:rsidRPr="008E511D">
        <w:rPr>
          <w:rFonts w:ascii="Cambria" w:hAnsi="Cambria"/>
        </w:rPr>
        <w:t>nobst</w:t>
      </w:r>
      <w:r w:rsidRPr="008E511D">
        <w:rPr>
          <w:rFonts w:ascii="Cambria" w:hAnsi="Cambria"/>
          <w:spacing w:val="-1"/>
        </w:rPr>
        <w:t>r</w:t>
      </w:r>
      <w:r w:rsidRPr="008E511D">
        <w:rPr>
          <w:rFonts w:ascii="Cambria" w:hAnsi="Cambria"/>
        </w:rPr>
        <w:t>uc</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4"/>
        </w:rPr>
        <w:t xml:space="preserve"> </w:t>
      </w:r>
      <w:r w:rsidRPr="008E511D">
        <w:rPr>
          <w:rFonts w:ascii="Cambria" w:hAnsi="Cambria"/>
          <w:spacing w:val="2"/>
        </w:rPr>
        <w:t>f</w:t>
      </w:r>
      <w:r w:rsidRPr="008E511D">
        <w:rPr>
          <w:rFonts w:ascii="Cambria" w:hAnsi="Cambria"/>
        </w:rPr>
        <w:t>un</w:t>
      </w:r>
      <w:r w:rsidRPr="008E511D">
        <w:rPr>
          <w:rFonts w:ascii="Cambria" w:hAnsi="Cambria"/>
          <w:spacing w:val="-3"/>
        </w:rPr>
        <w:t>c</w:t>
      </w:r>
      <w:r w:rsidRPr="008E511D">
        <w:rPr>
          <w:rFonts w:ascii="Cambria" w:hAnsi="Cambria"/>
        </w:rPr>
        <w:t>t</w:t>
      </w:r>
      <w:r w:rsidRPr="008E511D">
        <w:rPr>
          <w:rFonts w:ascii="Cambria" w:hAnsi="Cambria"/>
          <w:spacing w:val="-1"/>
        </w:rPr>
        <w:t>i</w:t>
      </w:r>
      <w:r w:rsidRPr="008E511D">
        <w:rPr>
          <w:rFonts w:ascii="Cambria" w:hAnsi="Cambria"/>
        </w:rPr>
        <w:t>onal</w:t>
      </w:r>
      <w:r w:rsidRPr="008E511D">
        <w:rPr>
          <w:rFonts w:ascii="Cambria" w:hAnsi="Cambria"/>
          <w:spacing w:val="-3"/>
        </w:rPr>
        <w:t xml:space="preserve"> </w:t>
      </w:r>
      <w:r w:rsidRPr="008E511D">
        <w:rPr>
          <w:rFonts w:ascii="Cambria" w:hAnsi="Cambria"/>
        </w:rPr>
        <w:t>a</w:t>
      </w:r>
      <w:r w:rsidRPr="008E511D">
        <w:rPr>
          <w:rFonts w:ascii="Cambria" w:hAnsi="Cambria"/>
          <w:spacing w:val="-1"/>
        </w:rPr>
        <w:t>i</w:t>
      </w:r>
      <w:r w:rsidRPr="008E511D">
        <w:rPr>
          <w:rFonts w:ascii="Cambria" w:hAnsi="Cambria"/>
        </w:rPr>
        <w:t>s</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6"/>
        </w:rPr>
        <w:t>w</w:t>
      </w:r>
      <w:r w:rsidRPr="008E511D">
        <w:rPr>
          <w:rFonts w:ascii="Cambria" w:hAnsi="Cambria"/>
        </w:rPr>
        <w:t>o</w:t>
      </w:r>
      <w:r w:rsidRPr="008E511D">
        <w:rPr>
          <w:rFonts w:ascii="Cambria" w:hAnsi="Cambria"/>
          <w:spacing w:val="-1"/>
        </w:rPr>
        <w:t>r</w:t>
      </w:r>
      <w:r w:rsidRPr="008E511D">
        <w:rPr>
          <w:rFonts w:ascii="Cambria" w:hAnsi="Cambria"/>
        </w:rPr>
        <w:t>k</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spaces</w:t>
      </w:r>
      <w:r w:rsidRPr="008E511D">
        <w:rPr>
          <w:rFonts w:ascii="Cambria" w:hAnsi="Cambria"/>
          <w:spacing w:val="-2"/>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3"/>
        </w:rPr>
        <w:t>v</w:t>
      </w:r>
      <w:r w:rsidRPr="008E511D">
        <w:rPr>
          <w:rFonts w:ascii="Cambria" w:hAnsi="Cambria"/>
          <w:spacing w:val="-1"/>
        </w:rPr>
        <w:t>i</w:t>
      </w:r>
      <w:r w:rsidRPr="008E511D">
        <w:rPr>
          <w:rFonts w:ascii="Cambria" w:hAnsi="Cambria"/>
        </w:rPr>
        <w:t xml:space="preserve">ded. </w:t>
      </w:r>
      <w:r w:rsidRPr="008E511D">
        <w:rPr>
          <w:rFonts w:ascii="Cambria" w:hAnsi="Cambria"/>
          <w:spacing w:val="1"/>
        </w:rPr>
        <w:t xml:space="preserve"> </w:t>
      </w:r>
      <w:r w:rsidRPr="008E511D">
        <w:rPr>
          <w:rFonts w:ascii="Cambria" w:hAnsi="Cambria"/>
        </w:rPr>
        <w:t>A</w:t>
      </w:r>
      <w:r w:rsidRPr="008E511D">
        <w:rPr>
          <w:rFonts w:ascii="Cambria" w:hAnsi="Cambria"/>
          <w:spacing w:val="-2"/>
        </w:rPr>
        <w:t xml:space="preserve"> </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3"/>
        </w:rPr>
        <w:t>i</w:t>
      </w:r>
      <w:r w:rsidRPr="008E511D">
        <w:rPr>
          <w:rFonts w:ascii="Cambria" w:hAnsi="Cambria"/>
          <w:spacing w:val="1"/>
        </w:rPr>
        <w:t>m</w:t>
      </w:r>
      <w:r w:rsidRPr="008E511D">
        <w:rPr>
          <w:rFonts w:ascii="Cambria" w:hAnsi="Cambria"/>
        </w:rPr>
        <w:t xml:space="preserve">um </w:t>
      </w:r>
      <w:r w:rsidRPr="008E511D">
        <w:rPr>
          <w:rFonts w:ascii="Cambria" w:hAnsi="Cambria"/>
          <w:spacing w:val="-6"/>
        </w:rPr>
        <w:t>w</w:t>
      </w:r>
      <w:r w:rsidRPr="008E511D">
        <w:rPr>
          <w:rFonts w:ascii="Cambria" w:hAnsi="Cambria"/>
          <w:spacing w:val="-1"/>
        </w:rPr>
        <w:t>i</w:t>
      </w:r>
      <w:r w:rsidRPr="008E511D">
        <w:rPr>
          <w:rFonts w:ascii="Cambria" w:hAnsi="Cambria"/>
        </w:rPr>
        <w:t>dth</w:t>
      </w:r>
      <w:r w:rsidRPr="008E511D">
        <w:rPr>
          <w:rFonts w:ascii="Cambria" w:hAnsi="Cambria"/>
          <w:spacing w:val="1"/>
        </w:rPr>
        <w:t xml:space="preserve"> </w:t>
      </w:r>
      <w:r w:rsidRPr="008E511D">
        <w:rPr>
          <w:rFonts w:ascii="Cambria" w:hAnsi="Cambria"/>
        </w:rPr>
        <w:t>of</w:t>
      </w:r>
      <w:r w:rsidRPr="008E511D">
        <w:rPr>
          <w:rFonts w:ascii="Cambria" w:hAnsi="Cambria"/>
          <w:spacing w:val="3"/>
        </w:rPr>
        <w:t xml:space="preserve"> </w:t>
      </w:r>
      <w:r w:rsidRPr="008E511D">
        <w:rPr>
          <w:rFonts w:ascii="Cambria" w:hAnsi="Cambria"/>
        </w:rPr>
        <w:t>36"</w:t>
      </w:r>
      <w:r w:rsidRPr="008E511D">
        <w:rPr>
          <w:rFonts w:ascii="Cambria" w:hAnsi="Cambria"/>
          <w:spacing w:val="1"/>
        </w:rPr>
        <w:t xml:space="preserve"> </w:t>
      </w:r>
      <w:r w:rsidRPr="008E511D">
        <w:rPr>
          <w:rFonts w:ascii="Cambria" w:hAnsi="Cambria"/>
          <w:spacing w:val="-1"/>
        </w:rPr>
        <w:t>i</w:t>
      </w:r>
      <w:r w:rsidRPr="008E511D">
        <w:rPr>
          <w:rFonts w:ascii="Cambria" w:hAnsi="Cambria"/>
        </w:rPr>
        <w:t xml:space="preserve">s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ir</w:t>
      </w:r>
      <w:r w:rsidRPr="008E511D">
        <w:rPr>
          <w:rFonts w:ascii="Cambria" w:hAnsi="Cambria"/>
        </w:rPr>
        <w:t>ed</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spacing w:val="5"/>
        </w:rPr>
        <w:t>f</w:t>
      </w:r>
      <w:r w:rsidRPr="008E511D">
        <w:rPr>
          <w:rFonts w:ascii="Cambria" w:hAnsi="Cambria"/>
          <w:spacing w:val="-1"/>
        </w:rPr>
        <w:t>ir</w:t>
      </w:r>
      <w:r w:rsidRPr="008E511D">
        <w:rPr>
          <w:rFonts w:ascii="Cambria" w:hAnsi="Cambria"/>
        </w:rPr>
        <w:t>e</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rPr>
        <w:t>bu</w:t>
      </w:r>
      <w:r w:rsidRPr="008E511D">
        <w:rPr>
          <w:rFonts w:ascii="Cambria" w:hAnsi="Cambria"/>
          <w:spacing w:val="-1"/>
        </w:rPr>
        <w:t>il</w:t>
      </w:r>
      <w:r w:rsidRPr="008E511D">
        <w:rPr>
          <w:rFonts w:ascii="Cambria" w:hAnsi="Cambria"/>
        </w:rPr>
        <w:t>d</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c</w:t>
      </w:r>
      <w:r w:rsidRPr="008E511D">
        <w:rPr>
          <w:rFonts w:ascii="Cambria" w:hAnsi="Cambria"/>
          <w:spacing w:val="-2"/>
        </w:rPr>
        <w:t>o</w:t>
      </w:r>
      <w:r w:rsidRPr="008E511D">
        <w:rPr>
          <w:rFonts w:ascii="Cambria" w:hAnsi="Cambria"/>
        </w:rPr>
        <w:t>des.</w:t>
      </w:r>
    </w:p>
    <w:p w14:paraId="6BD63F01" w14:textId="77777777" w:rsidR="005D3AEB" w:rsidRPr="008E511D" w:rsidRDefault="005D3AEB" w:rsidP="00280420">
      <w:pPr>
        <w:spacing w:after="0" w:line="240" w:lineRule="auto"/>
        <w:jc w:val="both"/>
      </w:pPr>
    </w:p>
    <w:p w14:paraId="153BF5CA" w14:textId="77777777" w:rsidR="005D3AEB" w:rsidRPr="008E511D" w:rsidRDefault="005D3AEB" w:rsidP="00280420">
      <w:pPr>
        <w:pStyle w:val="BodyText"/>
        <w:ind w:left="0" w:right="146"/>
        <w:jc w:val="both"/>
        <w:rPr>
          <w:rFonts w:ascii="Cambria" w:hAnsi="Cambria"/>
        </w:rPr>
      </w:pPr>
      <w:r w:rsidRPr="008E511D">
        <w:rPr>
          <w:rFonts w:ascii="Cambria" w:hAnsi="Cambria"/>
        </w:rPr>
        <w:t>A</w:t>
      </w:r>
      <w:r w:rsidRPr="008E511D">
        <w:rPr>
          <w:rFonts w:ascii="Cambria" w:hAnsi="Cambria"/>
          <w:spacing w:val="-1"/>
        </w:rPr>
        <w:t>l</w:t>
      </w:r>
      <w:r w:rsidRPr="008E511D">
        <w:rPr>
          <w:rFonts w:ascii="Cambria" w:hAnsi="Cambria"/>
        </w:rPr>
        <w:t>l ut</w:t>
      </w:r>
      <w:r w:rsidRPr="008E511D">
        <w:rPr>
          <w:rFonts w:ascii="Cambria" w:hAnsi="Cambria"/>
          <w:spacing w:val="-1"/>
        </w:rPr>
        <w:t>ili</w:t>
      </w:r>
      <w:r w:rsidRPr="008E511D">
        <w:rPr>
          <w:rFonts w:ascii="Cambria" w:hAnsi="Cambria"/>
          <w:spacing w:val="2"/>
        </w:rPr>
        <w:t>t</w:t>
      </w:r>
      <w:r w:rsidRPr="008E511D">
        <w:rPr>
          <w:rFonts w:ascii="Cambria" w:hAnsi="Cambria"/>
        </w:rPr>
        <w:t>y</w:t>
      </w:r>
      <w:r w:rsidRPr="008E511D">
        <w:rPr>
          <w:rFonts w:ascii="Cambria" w:hAnsi="Cambria"/>
          <w:spacing w:val="-5"/>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se</w:t>
      </w:r>
      <w:r w:rsidRPr="008E511D">
        <w:rPr>
          <w:rFonts w:ascii="Cambria" w:hAnsi="Cambria"/>
          <w:spacing w:val="1"/>
        </w:rPr>
        <w:t>r</w:t>
      </w:r>
      <w:r w:rsidRPr="008E511D">
        <w:rPr>
          <w:rFonts w:ascii="Cambria" w:hAnsi="Cambria"/>
          <w:spacing w:val="-5"/>
        </w:rPr>
        <w:t>v</w:t>
      </w:r>
      <w:r w:rsidRPr="008E511D">
        <w:rPr>
          <w:rFonts w:ascii="Cambria" w:hAnsi="Cambria"/>
          <w:spacing w:val="-1"/>
        </w:rPr>
        <w:t>i</w:t>
      </w:r>
      <w:r w:rsidRPr="008E511D">
        <w:rPr>
          <w:rFonts w:ascii="Cambria" w:hAnsi="Cambria"/>
        </w:rPr>
        <w:t>ce</w:t>
      </w:r>
      <w:r w:rsidRPr="008E511D">
        <w:rPr>
          <w:rFonts w:ascii="Cambria" w:hAnsi="Cambria"/>
          <w:spacing w:val="1"/>
        </w:rPr>
        <w:t xml:space="preserve"> </w:t>
      </w:r>
      <w:r w:rsidRPr="008E511D">
        <w:rPr>
          <w:rFonts w:ascii="Cambria" w:hAnsi="Cambria"/>
          <w:spacing w:val="-1"/>
        </w:rPr>
        <w:t>l</w:t>
      </w:r>
      <w:r w:rsidRPr="008E511D">
        <w:rPr>
          <w:rFonts w:ascii="Cambria" w:hAnsi="Cambria"/>
          <w:spacing w:val="1"/>
        </w:rPr>
        <w:t>i</w:t>
      </w:r>
      <w:r w:rsidRPr="008E511D">
        <w:rPr>
          <w:rFonts w:ascii="Cambria" w:hAnsi="Cambria"/>
        </w:rPr>
        <w:t>nes and</w:t>
      </w:r>
      <w:r w:rsidRPr="008E511D">
        <w:rPr>
          <w:rFonts w:ascii="Cambria" w:hAnsi="Cambria"/>
          <w:spacing w:val="-1"/>
        </w:rPr>
        <w:t xml:space="preserve"> </w:t>
      </w:r>
      <w:r w:rsidRPr="008E511D">
        <w:rPr>
          <w:rFonts w:ascii="Cambria" w:hAnsi="Cambria"/>
        </w:rPr>
        <w:t>o</w:t>
      </w:r>
      <w:r w:rsidRPr="008E511D">
        <w:rPr>
          <w:rFonts w:ascii="Cambria" w:hAnsi="Cambria"/>
          <w:spacing w:val="-2"/>
        </w:rPr>
        <w:t>p</w:t>
      </w:r>
      <w:r w:rsidRPr="008E511D">
        <w:rPr>
          <w:rFonts w:ascii="Cambria" w:hAnsi="Cambria"/>
        </w:rPr>
        <w:t>en</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s th</w:t>
      </w:r>
      <w:r w:rsidRPr="008E511D">
        <w:rPr>
          <w:rFonts w:ascii="Cambria" w:hAnsi="Cambria"/>
          <w:spacing w:val="-1"/>
        </w:rPr>
        <w:t>r</w:t>
      </w:r>
      <w:r w:rsidRPr="008E511D">
        <w:rPr>
          <w:rFonts w:ascii="Cambria" w:hAnsi="Cambria"/>
          <w:spacing w:val="-2"/>
        </w:rPr>
        <w:t>o</w:t>
      </w:r>
      <w:r w:rsidRPr="008E511D">
        <w:rPr>
          <w:rFonts w:ascii="Cambria" w:hAnsi="Cambria"/>
        </w:rPr>
        <w:t>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oor</w:t>
      </w:r>
      <w:r w:rsidRPr="008E511D">
        <w:rPr>
          <w:rFonts w:ascii="Cambria" w:hAnsi="Cambria"/>
          <w:spacing w:val="-3"/>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w:t>
      </w:r>
      <w:r w:rsidRPr="008E511D">
        <w:rPr>
          <w:rFonts w:ascii="Cambria" w:hAnsi="Cambria"/>
          <w:spacing w:val="5"/>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2"/>
        </w:rPr>
        <w:t>t</w:t>
      </w:r>
      <w:r w:rsidRPr="008E511D">
        <w:rPr>
          <w:rFonts w:ascii="Cambria" w:hAnsi="Cambria"/>
        </w:rPr>
        <w:t>e</w:t>
      </w:r>
      <w:r w:rsidRPr="008E511D">
        <w:rPr>
          <w:rFonts w:ascii="Cambria" w:hAnsi="Cambria"/>
          <w:spacing w:val="-1"/>
        </w:rPr>
        <w:t>l</w:t>
      </w:r>
      <w:r w:rsidRPr="008E511D">
        <w:rPr>
          <w:rFonts w:ascii="Cambria" w:hAnsi="Cambria"/>
        </w:rPr>
        <w:t xml:space="preserve">y </w:t>
      </w:r>
      <w:r w:rsidR="00962DEF" w:rsidRPr="008E511D">
        <w:rPr>
          <w:rFonts w:ascii="Cambria" w:hAnsi="Cambria"/>
        </w:rPr>
        <w:t>SEALED</w:t>
      </w:r>
      <w:r w:rsidRPr="008E511D">
        <w:rPr>
          <w:rFonts w:ascii="Cambria" w:hAnsi="Cambria"/>
        </w:rPr>
        <w:t xml:space="preserve">. </w:t>
      </w:r>
      <w:r w:rsidRPr="008E511D">
        <w:rPr>
          <w:rFonts w:ascii="Cambria" w:hAnsi="Cambria"/>
          <w:spacing w:val="1"/>
        </w:rPr>
        <w:t xml:space="preserve"> </w:t>
      </w:r>
      <w:r w:rsidRPr="008E511D">
        <w:rPr>
          <w:rFonts w:ascii="Cambria" w:hAnsi="Cambria"/>
          <w:spacing w:val="-2"/>
        </w:rPr>
        <w:t>P</w:t>
      </w:r>
      <w:r w:rsidRPr="008E511D">
        <w:rPr>
          <w:rFonts w:ascii="Cambria" w:hAnsi="Cambria"/>
        </w:rPr>
        <w:t>e</w:t>
      </w:r>
      <w:r w:rsidRPr="008E511D">
        <w:rPr>
          <w:rFonts w:ascii="Cambria" w:hAnsi="Cambria"/>
          <w:spacing w:val="-2"/>
        </w:rPr>
        <w:t>n</w:t>
      </w:r>
      <w:r w:rsidRPr="008E511D">
        <w:rPr>
          <w:rFonts w:ascii="Cambria" w:hAnsi="Cambria"/>
        </w:rPr>
        <w:t>et</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ons</w:t>
      </w:r>
      <w:r w:rsidRPr="008E511D">
        <w:rPr>
          <w:rFonts w:ascii="Cambria" w:hAnsi="Cambria"/>
          <w:spacing w:val="-2"/>
        </w:rPr>
        <w:t xml:space="preserve"> </w:t>
      </w:r>
      <w:r w:rsidRPr="008E511D">
        <w:rPr>
          <w:rFonts w:ascii="Cambria" w:hAnsi="Cambria"/>
          <w:spacing w:val="-5"/>
        </w:rPr>
        <w:t>t</w:t>
      </w:r>
      <w:r w:rsidRPr="008E511D">
        <w:rPr>
          <w:rFonts w:ascii="Cambria" w:hAnsi="Cambria"/>
        </w:rPr>
        <w:t>h</w:t>
      </w:r>
      <w:r w:rsidRPr="008E511D">
        <w:rPr>
          <w:rFonts w:ascii="Cambria" w:hAnsi="Cambria"/>
          <w:spacing w:val="-1"/>
        </w:rPr>
        <w:t>r</w:t>
      </w:r>
      <w:r w:rsidRPr="008E511D">
        <w:rPr>
          <w:rFonts w:ascii="Cambria" w:hAnsi="Cambria"/>
        </w:rPr>
        <w:t>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 and</w:t>
      </w:r>
      <w:r w:rsidRPr="008E511D">
        <w:rPr>
          <w:rFonts w:ascii="Cambria" w:hAnsi="Cambria"/>
          <w:spacing w:val="1"/>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oo</w:t>
      </w:r>
      <w:r w:rsidRPr="008E511D">
        <w:rPr>
          <w:rFonts w:ascii="Cambria" w:hAnsi="Cambria"/>
          <w:spacing w:val="-6"/>
        </w:rPr>
        <w:t>r</w:t>
      </w:r>
      <w:r w:rsidRPr="008E511D">
        <w:rPr>
          <w:rFonts w:ascii="Cambria" w:hAnsi="Cambria"/>
        </w:rPr>
        <w:t xml:space="preserve">s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4"/>
        </w:rPr>
        <w:t xml:space="preserve"> </w:t>
      </w:r>
      <w:r w:rsidRPr="008E511D">
        <w:rPr>
          <w:rFonts w:ascii="Cambria" w:hAnsi="Cambria"/>
          <w:spacing w:val="4"/>
        </w:rPr>
        <w:t>m</w:t>
      </w:r>
      <w:r w:rsidRPr="008E511D">
        <w:rPr>
          <w:rFonts w:ascii="Cambria" w:hAnsi="Cambria"/>
          <w:spacing w:val="-3"/>
        </w:rPr>
        <w:t>i</w:t>
      </w:r>
      <w:r w:rsidRPr="008E511D">
        <w:rPr>
          <w:rFonts w:ascii="Cambria" w:hAnsi="Cambria"/>
        </w:rPr>
        <w:t>n</w:t>
      </w:r>
      <w:r w:rsidRPr="008E511D">
        <w:rPr>
          <w:rFonts w:ascii="Cambria" w:hAnsi="Cambria"/>
          <w:spacing w:val="-1"/>
        </w:rPr>
        <w:t>i</w:t>
      </w:r>
      <w:r w:rsidRPr="008E511D">
        <w:rPr>
          <w:rFonts w:ascii="Cambria" w:hAnsi="Cambria"/>
          <w:spacing w:val="4"/>
        </w:rPr>
        <w:t>m</w:t>
      </w:r>
      <w:r w:rsidRPr="008E511D">
        <w:rPr>
          <w:rFonts w:ascii="Cambria" w:hAnsi="Cambria"/>
          <w:spacing w:val="-1"/>
        </w:rPr>
        <w:t>i</w:t>
      </w:r>
      <w:r w:rsidRPr="008E511D">
        <w:rPr>
          <w:rFonts w:ascii="Cambria" w:hAnsi="Cambria"/>
          <w:spacing w:val="-5"/>
        </w:rPr>
        <w:t>z</w:t>
      </w:r>
      <w:r w:rsidRPr="008E511D">
        <w:rPr>
          <w:rFonts w:ascii="Cambria" w:hAnsi="Cambria"/>
        </w:rPr>
        <w:t>ed.</w:t>
      </w:r>
      <w:r w:rsidRPr="008E511D">
        <w:rPr>
          <w:rFonts w:ascii="Cambria" w:hAnsi="Cambria"/>
          <w:spacing w:val="65"/>
        </w:rPr>
        <w:t xml:space="preserve"> </w:t>
      </w:r>
      <w:r w:rsidRPr="008E511D">
        <w:rPr>
          <w:rFonts w:ascii="Cambria" w:hAnsi="Cambria"/>
        </w:rPr>
        <w:t>E</w:t>
      </w:r>
      <w:r w:rsidRPr="008E511D">
        <w:rPr>
          <w:rFonts w:ascii="Cambria" w:hAnsi="Cambria"/>
          <w:spacing w:val="-5"/>
        </w:rPr>
        <w:t>x</w:t>
      </w:r>
      <w:r w:rsidRPr="008E511D">
        <w:rPr>
          <w:rFonts w:ascii="Cambria" w:hAnsi="Cambria"/>
        </w:rPr>
        <w:t>posed</w:t>
      </w:r>
      <w:r w:rsidRPr="008E511D">
        <w:rPr>
          <w:rFonts w:ascii="Cambria" w:hAnsi="Cambria"/>
          <w:spacing w:val="3"/>
        </w:rPr>
        <w:t xml:space="preserve"> </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t</w:t>
      </w:r>
      <w:r w:rsidRPr="008E511D">
        <w:rPr>
          <w:rFonts w:ascii="Cambria" w:hAnsi="Cambria"/>
          <w:spacing w:val="-1"/>
        </w:rPr>
        <w:t>i</w:t>
      </w:r>
      <w:r w:rsidRPr="008E511D">
        <w:rPr>
          <w:rFonts w:ascii="Cambria" w:hAnsi="Cambria"/>
        </w:rPr>
        <w:t>c</w:t>
      </w:r>
      <w:r w:rsidRPr="008E511D">
        <w:rPr>
          <w:rFonts w:ascii="Cambria" w:hAnsi="Cambria"/>
          <w:spacing w:val="3"/>
        </w:rPr>
        <w:t>a</w:t>
      </w:r>
      <w:r w:rsidRPr="008E511D">
        <w:rPr>
          <w:rFonts w:ascii="Cambria" w:hAnsi="Cambria"/>
        </w:rPr>
        <w:t>l and ho</w:t>
      </w:r>
      <w:r w:rsidRPr="008E511D">
        <w:rPr>
          <w:rFonts w:ascii="Cambria" w:hAnsi="Cambria"/>
          <w:spacing w:val="-1"/>
        </w:rPr>
        <w:t>ri</w:t>
      </w:r>
      <w:r w:rsidRPr="008E511D">
        <w:rPr>
          <w:rFonts w:ascii="Cambria" w:hAnsi="Cambria"/>
          <w:spacing w:val="-5"/>
        </w:rPr>
        <w:t>z</w:t>
      </w:r>
      <w:r w:rsidRPr="008E511D">
        <w:rPr>
          <w:rFonts w:ascii="Cambria" w:hAnsi="Cambria"/>
        </w:rPr>
        <w:t xml:space="preserve">ontal </w:t>
      </w:r>
      <w:r w:rsidRPr="008E511D">
        <w:rPr>
          <w:rFonts w:ascii="Cambria" w:hAnsi="Cambria"/>
          <w:spacing w:val="3"/>
        </w:rPr>
        <w:t>p</w:t>
      </w:r>
      <w:r w:rsidRPr="008E511D">
        <w:rPr>
          <w:rFonts w:ascii="Cambria" w:hAnsi="Cambria"/>
          <w:spacing w:val="-1"/>
        </w:rPr>
        <w:t>i</w:t>
      </w:r>
      <w:r w:rsidRPr="008E511D">
        <w:rPr>
          <w:rFonts w:ascii="Cambria" w:hAnsi="Cambria"/>
        </w:rPr>
        <w:t>pes 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1"/>
        </w:rPr>
        <w:t>li</w:t>
      </w:r>
      <w:r w:rsidRPr="008E511D">
        <w:rPr>
          <w:rFonts w:ascii="Cambria" w:hAnsi="Cambria"/>
        </w:rPr>
        <w:t>nes</w:t>
      </w:r>
      <w:r w:rsidRPr="008E511D">
        <w:rPr>
          <w:rFonts w:ascii="Cambria" w:hAnsi="Cambria"/>
          <w:spacing w:val="-2"/>
        </w:rPr>
        <w:t xml:space="preserve"> </w:t>
      </w:r>
      <w:r w:rsidRPr="008E511D">
        <w:rPr>
          <w:rFonts w:ascii="Cambria" w:hAnsi="Cambria"/>
          <w:spacing w:val="1"/>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3"/>
        </w:rPr>
        <w:t>k</w:t>
      </w:r>
      <w:r w:rsidRPr="008E511D">
        <w:rPr>
          <w:rFonts w:ascii="Cambria" w:hAnsi="Cambria"/>
        </w:rPr>
        <w:t xml:space="preserve">ept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a</w:t>
      </w:r>
      <w:r w:rsidRPr="008E511D">
        <w:rPr>
          <w:rFonts w:ascii="Cambria" w:hAnsi="Cambria"/>
          <w:spacing w:val="-4"/>
        </w:rPr>
        <w:t xml:space="preserve"> </w:t>
      </w:r>
      <w:r w:rsidRPr="008E511D">
        <w:rPr>
          <w:rFonts w:ascii="Cambria" w:hAnsi="Cambria"/>
          <w:spacing w:val="1"/>
        </w:rPr>
        <w:t>m</w:t>
      </w:r>
      <w:r w:rsidRPr="008E511D">
        <w:rPr>
          <w:rFonts w:ascii="Cambria" w:hAnsi="Cambria"/>
          <w:spacing w:val="-1"/>
        </w:rPr>
        <w:t>i</w:t>
      </w:r>
      <w:r w:rsidRPr="008E511D">
        <w:rPr>
          <w:rFonts w:ascii="Cambria" w:hAnsi="Cambria"/>
        </w:rPr>
        <w:t>n</w:t>
      </w:r>
      <w:r w:rsidRPr="008E511D">
        <w:rPr>
          <w:rFonts w:ascii="Cambria" w:hAnsi="Cambria"/>
          <w:spacing w:val="-1"/>
        </w:rPr>
        <w:t>i</w:t>
      </w:r>
      <w:r w:rsidRPr="008E511D">
        <w:rPr>
          <w:rFonts w:ascii="Cambria" w:hAnsi="Cambria"/>
          <w:spacing w:val="1"/>
        </w:rPr>
        <w:t>m</w:t>
      </w:r>
      <w:r w:rsidRPr="008E511D">
        <w:rPr>
          <w:rFonts w:ascii="Cambria" w:hAnsi="Cambria"/>
          <w:spacing w:val="-2"/>
        </w:rPr>
        <w:t>u</w:t>
      </w:r>
      <w:r w:rsidRPr="008E511D">
        <w:rPr>
          <w:rFonts w:ascii="Cambria" w:hAnsi="Cambria"/>
          <w:spacing w:val="4"/>
        </w:rPr>
        <w:t>m</w:t>
      </w:r>
      <w:r w:rsidRPr="008E511D">
        <w:rPr>
          <w:rFonts w:ascii="Cambria" w:hAnsi="Cambria"/>
        </w:rPr>
        <w:t>.</w:t>
      </w:r>
      <w:r w:rsidRPr="008E511D">
        <w:rPr>
          <w:rFonts w:ascii="Cambria" w:hAnsi="Cambria"/>
          <w:spacing w:val="-4"/>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i</w:t>
      </w:r>
      <w:r w:rsidRPr="008E511D">
        <w:rPr>
          <w:rFonts w:ascii="Cambria" w:hAnsi="Cambria"/>
        </w:rPr>
        <w:t>ns</w:t>
      </w:r>
      <w:r w:rsidRPr="008E511D">
        <w:rPr>
          <w:rFonts w:ascii="Cambria" w:hAnsi="Cambria"/>
          <w:spacing w:val="-2"/>
        </w:rPr>
        <w:t>t</w:t>
      </w:r>
      <w:r w:rsidRPr="008E511D">
        <w:rPr>
          <w:rFonts w:ascii="Cambria" w:hAnsi="Cambria"/>
        </w:rPr>
        <w:t>a</w:t>
      </w:r>
      <w:r w:rsidRPr="008E511D">
        <w:rPr>
          <w:rFonts w:ascii="Cambria" w:hAnsi="Cambria"/>
          <w:spacing w:val="-1"/>
        </w:rPr>
        <w:t>ll</w:t>
      </w:r>
      <w:r w:rsidRPr="008E511D">
        <w:rPr>
          <w:rFonts w:ascii="Cambria" w:hAnsi="Cambria"/>
        </w:rPr>
        <w:t>a</w:t>
      </w:r>
      <w:r w:rsidRPr="008E511D">
        <w:rPr>
          <w:rFonts w:ascii="Cambria" w:hAnsi="Cambria"/>
          <w:spacing w:val="-2"/>
        </w:rPr>
        <w:t>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e</w:t>
      </w:r>
      <w:r w:rsidRPr="008E511D">
        <w:rPr>
          <w:rFonts w:ascii="Cambria" w:hAnsi="Cambria"/>
          <w:spacing w:val="-5"/>
        </w:rPr>
        <w:t>x</w:t>
      </w:r>
      <w:r w:rsidRPr="008E511D">
        <w:rPr>
          <w:rFonts w:ascii="Cambria" w:hAnsi="Cambria"/>
        </w:rPr>
        <w:t>posed ho</w:t>
      </w:r>
      <w:r w:rsidRPr="008E511D">
        <w:rPr>
          <w:rFonts w:ascii="Cambria" w:hAnsi="Cambria"/>
          <w:spacing w:val="-1"/>
        </w:rPr>
        <w:t>ri</w:t>
      </w:r>
      <w:r w:rsidRPr="008E511D">
        <w:rPr>
          <w:rFonts w:ascii="Cambria" w:hAnsi="Cambria"/>
          <w:spacing w:val="-5"/>
        </w:rPr>
        <w:t>z</w:t>
      </w:r>
      <w:r w:rsidRPr="008E511D">
        <w:rPr>
          <w:rFonts w:ascii="Cambria" w:hAnsi="Cambria"/>
        </w:rPr>
        <w:t>ontal ut</w:t>
      </w:r>
      <w:r w:rsidRPr="008E511D">
        <w:rPr>
          <w:rFonts w:ascii="Cambria" w:hAnsi="Cambria"/>
          <w:spacing w:val="1"/>
        </w:rPr>
        <w:t>i</w:t>
      </w:r>
      <w:r w:rsidRPr="008E511D">
        <w:rPr>
          <w:rFonts w:ascii="Cambria" w:hAnsi="Cambria"/>
          <w:spacing w:val="-1"/>
        </w:rPr>
        <w:t>li</w:t>
      </w:r>
      <w:r w:rsidRPr="008E511D">
        <w:rPr>
          <w:rFonts w:ascii="Cambria" w:hAnsi="Cambria"/>
          <w:spacing w:val="2"/>
        </w:rPr>
        <w:t>t</w:t>
      </w:r>
      <w:r w:rsidRPr="008E511D">
        <w:rPr>
          <w:rFonts w:ascii="Cambria" w:hAnsi="Cambria"/>
        </w:rPr>
        <w:t>y</w:t>
      </w:r>
      <w:r w:rsidRPr="008E511D">
        <w:rPr>
          <w:rFonts w:ascii="Cambria" w:hAnsi="Cambria"/>
          <w:spacing w:val="-5"/>
        </w:rPr>
        <w:t xml:space="preserve"> </w:t>
      </w:r>
      <w:r w:rsidRPr="008E511D">
        <w:rPr>
          <w:rFonts w:ascii="Cambria" w:hAnsi="Cambria"/>
          <w:spacing w:val="-1"/>
        </w:rPr>
        <w:t>li</w:t>
      </w:r>
      <w:r w:rsidRPr="008E511D">
        <w:rPr>
          <w:rFonts w:ascii="Cambria" w:hAnsi="Cambria"/>
        </w:rPr>
        <w:t>nes and</w:t>
      </w:r>
      <w:r w:rsidRPr="008E511D">
        <w:rPr>
          <w:rFonts w:ascii="Cambria" w:hAnsi="Cambria"/>
          <w:spacing w:val="1"/>
        </w:rPr>
        <w:t xml:space="preserve"> </w:t>
      </w:r>
      <w:r w:rsidRPr="008E511D">
        <w:rPr>
          <w:rFonts w:ascii="Cambria" w:hAnsi="Cambria"/>
        </w:rPr>
        <w:t>p</w:t>
      </w:r>
      <w:r w:rsidRPr="008E511D">
        <w:rPr>
          <w:rFonts w:ascii="Cambria" w:hAnsi="Cambria"/>
          <w:spacing w:val="-3"/>
        </w:rPr>
        <w:t>i</w:t>
      </w:r>
      <w:r w:rsidRPr="008E511D">
        <w:rPr>
          <w:rFonts w:ascii="Cambria" w:hAnsi="Cambria"/>
        </w:rPr>
        <w:t>pes on</w:t>
      </w:r>
      <w:r w:rsidRPr="008E511D">
        <w:rPr>
          <w:rFonts w:ascii="Cambria" w:hAnsi="Cambria"/>
          <w:spacing w:val="1"/>
        </w:rPr>
        <w:t xml:space="preserve">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oor</w:t>
      </w:r>
      <w:r w:rsidRPr="008E511D">
        <w:rPr>
          <w:rFonts w:ascii="Cambria" w:hAnsi="Cambria"/>
          <w:spacing w:val="-1"/>
        </w:rPr>
        <w:t xml:space="preserve"> i</w:t>
      </w:r>
      <w:r w:rsidRPr="008E511D">
        <w:rPr>
          <w:rFonts w:ascii="Cambria" w:hAnsi="Cambria"/>
        </w:rPr>
        <w:t>s</w:t>
      </w:r>
      <w:r w:rsidRPr="008E511D">
        <w:rPr>
          <w:rFonts w:ascii="Cambria" w:hAnsi="Cambria"/>
          <w:spacing w:val="-5"/>
        </w:rPr>
        <w:t xml:space="preserve"> </w:t>
      </w:r>
      <w:r w:rsidRPr="008E511D">
        <w:rPr>
          <w:rFonts w:ascii="Cambria" w:hAnsi="Cambria"/>
        </w:rPr>
        <w:t>p</w:t>
      </w:r>
      <w:r w:rsidRPr="008E511D">
        <w:rPr>
          <w:rFonts w:ascii="Cambria" w:hAnsi="Cambria"/>
          <w:spacing w:val="-1"/>
        </w:rPr>
        <w:t>r</w:t>
      </w:r>
      <w:r w:rsidRPr="008E511D">
        <w:rPr>
          <w:rFonts w:ascii="Cambria" w:hAnsi="Cambria"/>
        </w:rPr>
        <w:t>oh</w:t>
      </w:r>
      <w:r w:rsidRPr="008E511D">
        <w:rPr>
          <w:rFonts w:ascii="Cambria" w:hAnsi="Cambria"/>
          <w:spacing w:val="-1"/>
        </w:rPr>
        <w:t>i</w:t>
      </w:r>
      <w:r w:rsidRPr="008E511D">
        <w:rPr>
          <w:rFonts w:ascii="Cambria" w:hAnsi="Cambria"/>
        </w:rPr>
        <w:t>b</w:t>
      </w:r>
      <w:r w:rsidRPr="008E511D">
        <w:rPr>
          <w:rFonts w:ascii="Cambria" w:hAnsi="Cambria"/>
          <w:spacing w:val="-1"/>
        </w:rPr>
        <w:t>i</w:t>
      </w:r>
      <w:r w:rsidRPr="008E511D">
        <w:rPr>
          <w:rFonts w:ascii="Cambria" w:hAnsi="Cambria"/>
          <w:spacing w:val="-2"/>
        </w:rPr>
        <w:t>t</w:t>
      </w:r>
      <w:r w:rsidRPr="008E511D">
        <w:rPr>
          <w:rFonts w:ascii="Cambria" w:hAnsi="Cambria"/>
        </w:rPr>
        <w:t xml:space="preserve">ed. </w:t>
      </w:r>
      <w:r w:rsidRPr="008E511D">
        <w:rPr>
          <w:rFonts w:ascii="Cambria" w:hAnsi="Cambria"/>
          <w:spacing w:val="1"/>
        </w:rPr>
        <w:t xml:space="preserve"> </w:t>
      </w:r>
      <w:r w:rsidRPr="008E511D">
        <w:rPr>
          <w:rFonts w:ascii="Cambria" w:hAnsi="Cambria"/>
        </w:rPr>
        <w:t>Any</w:t>
      </w:r>
      <w:r w:rsidRPr="008E511D">
        <w:rPr>
          <w:rFonts w:ascii="Cambria" w:hAnsi="Cambria"/>
          <w:spacing w:val="-5"/>
        </w:rPr>
        <w:t xml:space="preserve"> </w:t>
      </w:r>
      <w:r w:rsidRPr="008E511D">
        <w:rPr>
          <w:rFonts w:ascii="Cambria" w:hAnsi="Cambria"/>
          <w:spacing w:val="-1"/>
        </w:rPr>
        <w:t>i</w:t>
      </w:r>
      <w:r w:rsidRPr="008E511D">
        <w:rPr>
          <w:rFonts w:ascii="Cambria" w:hAnsi="Cambria"/>
        </w:rPr>
        <w:t>nsu</w:t>
      </w:r>
      <w:r w:rsidRPr="008E511D">
        <w:rPr>
          <w:rFonts w:ascii="Cambria" w:hAnsi="Cambria"/>
          <w:spacing w:val="-1"/>
        </w:rPr>
        <w:t>l</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4"/>
        </w:rPr>
        <w:t>m</w:t>
      </w:r>
      <w:r w:rsidRPr="008E511D">
        <w:rPr>
          <w:rFonts w:ascii="Cambria" w:hAnsi="Cambria"/>
        </w:rPr>
        <w:t>a</w:t>
      </w:r>
      <w:r w:rsidRPr="008E511D">
        <w:rPr>
          <w:rFonts w:ascii="Cambria" w:hAnsi="Cambria"/>
          <w:spacing w:val="-2"/>
        </w:rPr>
        <w:t>t</w:t>
      </w:r>
      <w:r w:rsidRPr="008E511D">
        <w:rPr>
          <w:rFonts w:ascii="Cambria" w:hAnsi="Cambria"/>
        </w:rPr>
        <w:t>e</w:t>
      </w:r>
      <w:r w:rsidRPr="008E511D">
        <w:rPr>
          <w:rFonts w:ascii="Cambria" w:hAnsi="Cambria"/>
          <w:spacing w:val="-1"/>
        </w:rPr>
        <w:t>ri</w:t>
      </w:r>
      <w:r w:rsidRPr="008E511D">
        <w:rPr>
          <w:rFonts w:ascii="Cambria" w:hAnsi="Cambria"/>
        </w:rPr>
        <w:t>a</w:t>
      </w:r>
      <w:r w:rsidRPr="008E511D">
        <w:rPr>
          <w:rFonts w:ascii="Cambria" w:hAnsi="Cambria"/>
          <w:spacing w:val="-1"/>
        </w:rPr>
        <w:t>l</w:t>
      </w:r>
      <w:r w:rsidRPr="008E511D">
        <w:rPr>
          <w:rFonts w:ascii="Cambria" w:hAnsi="Cambria"/>
        </w:rPr>
        <w:t>s us</w:t>
      </w:r>
      <w:r w:rsidRPr="008E511D">
        <w:rPr>
          <w:rFonts w:ascii="Cambria" w:hAnsi="Cambria"/>
          <w:spacing w:val="-2"/>
        </w:rPr>
        <w:t>e</w:t>
      </w:r>
      <w:r w:rsidRPr="008E511D">
        <w:rPr>
          <w:rFonts w:ascii="Cambria" w:hAnsi="Cambria"/>
        </w:rPr>
        <w:t>d on</w:t>
      </w:r>
      <w:r w:rsidRPr="008E511D">
        <w:rPr>
          <w:rFonts w:ascii="Cambria" w:hAnsi="Cambria"/>
          <w:spacing w:val="1"/>
        </w:rPr>
        <w:t xml:space="preserve"> </w:t>
      </w:r>
      <w:r w:rsidRPr="008E511D">
        <w:rPr>
          <w:rFonts w:ascii="Cambria" w:hAnsi="Cambria"/>
        </w:rPr>
        <w:t>ut</w:t>
      </w:r>
      <w:r w:rsidRPr="008E511D">
        <w:rPr>
          <w:rFonts w:ascii="Cambria" w:hAnsi="Cambria"/>
          <w:spacing w:val="-1"/>
        </w:rPr>
        <w:t>ili</w:t>
      </w:r>
      <w:r w:rsidRPr="008E511D">
        <w:rPr>
          <w:rFonts w:ascii="Cambria" w:hAnsi="Cambria"/>
        </w:rPr>
        <w:t>ty</w:t>
      </w:r>
      <w:r w:rsidRPr="008E511D">
        <w:rPr>
          <w:rFonts w:ascii="Cambria" w:hAnsi="Cambria"/>
          <w:spacing w:val="-5"/>
        </w:rPr>
        <w:t xml:space="preserve"> </w:t>
      </w:r>
      <w:r w:rsidRPr="008E511D">
        <w:rPr>
          <w:rFonts w:ascii="Cambria" w:hAnsi="Cambria"/>
        </w:rPr>
        <w:t>p</w:t>
      </w:r>
      <w:r w:rsidRPr="008E511D">
        <w:rPr>
          <w:rFonts w:ascii="Cambria" w:hAnsi="Cambria"/>
          <w:spacing w:val="-1"/>
        </w:rPr>
        <w:t>i</w:t>
      </w:r>
      <w:r w:rsidRPr="008E511D">
        <w:rPr>
          <w:rFonts w:ascii="Cambria" w:hAnsi="Cambria"/>
        </w:rPr>
        <w:t>pes or</w:t>
      </w:r>
      <w:r w:rsidRPr="008E511D">
        <w:rPr>
          <w:rFonts w:ascii="Cambria" w:hAnsi="Cambria"/>
          <w:spacing w:val="-1"/>
        </w:rPr>
        <w:t xml:space="preserve"> li</w:t>
      </w:r>
      <w:r w:rsidRPr="008E511D">
        <w:rPr>
          <w:rFonts w:ascii="Cambria" w:hAnsi="Cambria"/>
        </w:rPr>
        <w:t xml:space="preserve">nes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epa</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d</w:t>
      </w:r>
      <w:r w:rsidRPr="008E511D">
        <w:rPr>
          <w:rFonts w:ascii="Cambria" w:hAnsi="Cambria"/>
          <w:spacing w:val="-1"/>
        </w:rPr>
        <w:t>i</w:t>
      </w:r>
      <w:r w:rsidRPr="008E511D">
        <w:rPr>
          <w:rFonts w:ascii="Cambria" w:hAnsi="Cambria"/>
        </w:rPr>
        <w:t>sh</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eas</w:t>
      </w:r>
      <w:r w:rsidRPr="008E511D">
        <w:rPr>
          <w:rFonts w:ascii="Cambria" w:hAnsi="Cambria"/>
          <w:spacing w:val="-2"/>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00A62945" w:rsidRPr="008E511D">
        <w:rPr>
          <w:rFonts w:ascii="Cambria" w:hAnsi="Cambria"/>
          <w:spacing w:val="-5"/>
        </w:rPr>
        <w:t>SMOOTH</w:t>
      </w:r>
      <w:r w:rsidRPr="008E511D">
        <w:rPr>
          <w:rFonts w:ascii="Cambria" w:hAnsi="Cambria"/>
        </w:rPr>
        <w:t>, non</w:t>
      </w:r>
      <w:r w:rsidRPr="008E511D">
        <w:rPr>
          <w:rFonts w:ascii="Cambria" w:hAnsi="Cambria"/>
          <w:spacing w:val="-1"/>
        </w:rPr>
        <w:t>-</w:t>
      </w:r>
      <w:r w:rsidRPr="008E511D">
        <w:rPr>
          <w:rFonts w:ascii="Cambria" w:hAnsi="Cambria"/>
        </w:rPr>
        <w:t>abso</w:t>
      </w:r>
      <w:r w:rsidRPr="008E511D">
        <w:rPr>
          <w:rFonts w:ascii="Cambria" w:hAnsi="Cambria"/>
          <w:spacing w:val="-1"/>
        </w:rPr>
        <w:t>r</w:t>
      </w:r>
      <w:r w:rsidRPr="008E511D">
        <w:rPr>
          <w:rFonts w:ascii="Cambria" w:hAnsi="Cambria"/>
          <w:spacing w:val="-2"/>
        </w:rPr>
        <w:t>b</w:t>
      </w:r>
      <w:r w:rsidRPr="008E511D">
        <w:rPr>
          <w:rFonts w:ascii="Cambria" w:hAnsi="Cambria"/>
        </w:rPr>
        <w:t>ent,</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2"/>
        </w:rPr>
        <w:t>ea</w:t>
      </w:r>
      <w:r w:rsidRPr="008E511D">
        <w:rPr>
          <w:rFonts w:ascii="Cambria" w:hAnsi="Cambria"/>
        </w:rPr>
        <w:t>sy</w:t>
      </w:r>
      <w:r w:rsidRPr="008E511D">
        <w:rPr>
          <w:rFonts w:ascii="Cambria" w:hAnsi="Cambria"/>
          <w:spacing w:val="-5"/>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 xml:space="preserve">ean. </w:t>
      </w:r>
      <w:r w:rsidRPr="008E511D">
        <w:rPr>
          <w:rFonts w:ascii="Cambria" w:hAnsi="Cambria"/>
          <w:spacing w:val="1"/>
        </w:rPr>
        <w:t xml:space="preserve"> </w:t>
      </w:r>
      <w:r w:rsidRPr="008E511D">
        <w:rPr>
          <w:rFonts w:ascii="Cambria" w:hAnsi="Cambria"/>
        </w:rPr>
        <w:t>E</w:t>
      </w:r>
      <w:r w:rsidRPr="008E511D">
        <w:rPr>
          <w:rFonts w:ascii="Cambria" w:hAnsi="Cambria"/>
          <w:spacing w:val="-1"/>
        </w:rPr>
        <w:t>l</w:t>
      </w:r>
      <w:r w:rsidRPr="008E511D">
        <w:rPr>
          <w:rFonts w:ascii="Cambria" w:hAnsi="Cambria"/>
        </w:rPr>
        <w:t>ect</w:t>
      </w:r>
      <w:r w:rsidRPr="008E511D">
        <w:rPr>
          <w:rFonts w:ascii="Cambria" w:hAnsi="Cambria"/>
          <w:spacing w:val="-1"/>
        </w:rPr>
        <w:t>ri</w:t>
      </w:r>
      <w:r w:rsidRPr="008E511D">
        <w:rPr>
          <w:rFonts w:ascii="Cambria" w:hAnsi="Cambria"/>
        </w:rPr>
        <w:t>cal</w:t>
      </w:r>
      <w:r w:rsidRPr="008E511D">
        <w:rPr>
          <w:rFonts w:ascii="Cambria" w:hAnsi="Cambria"/>
          <w:spacing w:val="-3"/>
        </w:rPr>
        <w:t xml:space="preserve"> </w:t>
      </w:r>
      <w:r w:rsidRPr="008E511D">
        <w:rPr>
          <w:rFonts w:ascii="Cambria" w:hAnsi="Cambria"/>
        </w:rPr>
        <w:t>un</w:t>
      </w:r>
      <w:r w:rsidRPr="008E511D">
        <w:rPr>
          <w:rFonts w:ascii="Cambria" w:hAnsi="Cambria"/>
          <w:spacing w:val="-1"/>
        </w:rPr>
        <w:t>i</w:t>
      </w:r>
      <w:r w:rsidRPr="008E511D">
        <w:rPr>
          <w:rFonts w:ascii="Cambria" w:hAnsi="Cambria"/>
        </w:rPr>
        <w:t xml:space="preserve">ts </w:t>
      </w:r>
      <w:r w:rsidRPr="008E511D">
        <w:rPr>
          <w:rFonts w:ascii="Cambria" w:hAnsi="Cambria"/>
          <w:spacing w:val="-6"/>
        </w:rPr>
        <w:t>w</w:t>
      </w:r>
      <w:r w:rsidRPr="008E511D">
        <w:rPr>
          <w:rFonts w:ascii="Cambria" w:hAnsi="Cambria"/>
        </w:rPr>
        <w:t>h</w:t>
      </w:r>
      <w:r w:rsidRPr="008E511D">
        <w:rPr>
          <w:rFonts w:ascii="Cambria" w:hAnsi="Cambria"/>
          <w:spacing w:val="-1"/>
        </w:rPr>
        <w:t>i</w:t>
      </w:r>
      <w:r w:rsidRPr="008E511D">
        <w:rPr>
          <w:rFonts w:ascii="Cambria" w:hAnsi="Cambria"/>
        </w:rPr>
        <w:t>ch</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3"/>
        </w:rPr>
        <w:t>s</w:t>
      </w:r>
      <w:r w:rsidRPr="008E511D">
        <w:rPr>
          <w:rFonts w:ascii="Cambria" w:hAnsi="Cambria"/>
        </w:rPr>
        <w:t>ta</w:t>
      </w:r>
      <w:r w:rsidRPr="008E511D">
        <w:rPr>
          <w:rFonts w:ascii="Cambria" w:hAnsi="Cambria"/>
          <w:spacing w:val="-1"/>
        </w:rPr>
        <w:t>ll</w:t>
      </w:r>
      <w:r w:rsidRPr="008E511D">
        <w:rPr>
          <w:rFonts w:ascii="Cambria" w:hAnsi="Cambria"/>
          <w:spacing w:val="3"/>
        </w:rPr>
        <w:t>e</w:t>
      </w:r>
      <w:r w:rsidRPr="008E511D">
        <w:rPr>
          <w:rFonts w:ascii="Cambria" w:hAnsi="Cambria"/>
        </w:rPr>
        <w:t>d</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 xml:space="preserve">eas </w:t>
      </w:r>
      <w:r w:rsidRPr="008E511D">
        <w:rPr>
          <w:rFonts w:ascii="Cambria" w:hAnsi="Cambria"/>
          <w:spacing w:val="-3"/>
        </w:rPr>
        <w:t>s</w:t>
      </w:r>
      <w:r w:rsidRPr="008E511D">
        <w:rPr>
          <w:rFonts w:ascii="Cambria" w:hAnsi="Cambria"/>
        </w:rPr>
        <w:t>ub</w:t>
      </w:r>
      <w:r w:rsidRPr="008E511D">
        <w:rPr>
          <w:rFonts w:ascii="Cambria" w:hAnsi="Cambria"/>
          <w:spacing w:val="-1"/>
        </w:rPr>
        <w:t>j</w:t>
      </w:r>
      <w:r w:rsidRPr="008E511D">
        <w:rPr>
          <w:rFonts w:ascii="Cambria" w:hAnsi="Cambria"/>
        </w:rPr>
        <w:t>ect to</w:t>
      </w:r>
      <w:r w:rsidRPr="008E511D">
        <w:rPr>
          <w:rFonts w:ascii="Cambria" w:hAnsi="Cambria"/>
          <w:spacing w:val="1"/>
        </w:rPr>
        <w:t xml:space="preserve"> </w:t>
      </w:r>
      <w:r w:rsidRPr="008E511D">
        <w:rPr>
          <w:rFonts w:ascii="Cambria" w:hAnsi="Cambria"/>
        </w:rPr>
        <w:t>sp</w:t>
      </w:r>
      <w:r w:rsidRPr="008E511D">
        <w:rPr>
          <w:rFonts w:ascii="Cambria" w:hAnsi="Cambria"/>
          <w:spacing w:val="-1"/>
        </w:rPr>
        <w:t>l</w:t>
      </w:r>
      <w:r w:rsidRPr="008E511D">
        <w:rPr>
          <w:rFonts w:ascii="Cambria" w:hAnsi="Cambria"/>
        </w:rPr>
        <w:t>a</w:t>
      </w:r>
      <w:r w:rsidRPr="008E511D">
        <w:rPr>
          <w:rFonts w:ascii="Cambria" w:hAnsi="Cambria"/>
          <w:spacing w:val="-3"/>
        </w:rPr>
        <w:t>s</w:t>
      </w:r>
      <w:r w:rsidRPr="008E511D">
        <w:rPr>
          <w:rFonts w:ascii="Cambria" w:hAnsi="Cambria"/>
        </w:rPr>
        <w:t>h</w:t>
      </w:r>
      <w:r w:rsidRPr="008E511D">
        <w:rPr>
          <w:rFonts w:ascii="Cambria" w:hAnsi="Cambria"/>
          <w:spacing w:val="-1"/>
        </w:rPr>
        <w:t xml:space="preserve"> </w:t>
      </w:r>
      <w:r w:rsidRPr="008E511D">
        <w:rPr>
          <w:rFonts w:ascii="Cambria" w:hAnsi="Cambria"/>
          <w:spacing w:val="5"/>
        </w:rPr>
        <w:t>f</w:t>
      </w:r>
      <w:r w:rsidRPr="008E511D">
        <w:rPr>
          <w:rFonts w:ascii="Cambria" w:hAnsi="Cambria"/>
          <w:spacing w:val="-4"/>
        </w:rPr>
        <w:t>r</w:t>
      </w:r>
      <w:r w:rsidRPr="008E511D">
        <w:rPr>
          <w:rFonts w:ascii="Cambria" w:hAnsi="Cambria"/>
          <w:spacing w:val="-2"/>
        </w:rPr>
        <w:t>o</w:t>
      </w:r>
      <w:r w:rsidRPr="008E511D">
        <w:rPr>
          <w:rFonts w:ascii="Cambria" w:hAnsi="Cambria"/>
        </w:rPr>
        <w:t>m</w:t>
      </w:r>
      <w:r w:rsidRPr="008E511D">
        <w:rPr>
          <w:rFonts w:ascii="Cambria" w:hAnsi="Cambria"/>
          <w:spacing w:val="2"/>
        </w:rPr>
        <w:t xml:space="preserve"> </w:t>
      </w:r>
      <w:r w:rsidRPr="008E511D">
        <w:rPr>
          <w:rFonts w:ascii="Cambria" w:hAnsi="Cambria"/>
        </w:rPr>
        <w:t>neces</w:t>
      </w:r>
      <w:r w:rsidRPr="008E511D">
        <w:rPr>
          <w:rFonts w:ascii="Cambria" w:hAnsi="Cambria"/>
          <w:spacing w:val="-3"/>
        </w:rPr>
        <w:t>s</w:t>
      </w:r>
      <w:r w:rsidRPr="008E511D">
        <w:rPr>
          <w:rFonts w:ascii="Cambria" w:hAnsi="Cambria"/>
        </w:rPr>
        <w:t>a</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ope</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w:t>
      </w:r>
      <w:r w:rsidRPr="008E511D">
        <w:rPr>
          <w:rFonts w:ascii="Cambria" w:hAnsi="Cambria"/>
          <w:spacing w:val="-2"/>
        </w:rPr>
        <w:t>n</w:t>
      </w:r>
      <w:r w:rsidRPr="008E511D">
        <w:rPr>
          <w:rFonts w:ascii="Cambria" w:hAnsi="Cambria"/>
        </w:rPr>
        <w:t>s or</w:t>
      </w:r>
      <w:r w:rsidRPr="008E511D">
        <w:rPr>
          <w:rFonts w:ascii="Cambria" w:hAnsi="Cambria"/>
          <w:spacing w:val="-3"/>
        </w:rPr>
        <w:t xml:space="preserve"> </w:t>
      </w:r>
      <w:r w:rsidR="00402F65">
        <w:rPr>
          <w:rFonts w:ascii="Cambria" w:hAnsi="Cambria"/>
          <w:spacing w:val="5"/>
        </w:rPr>
        <w:t>FOOD</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rPr>
        <w:t>epa</w:t>
      </w:r>
      <w:r w:rsidRPr="008E511D">
        <w:rPr>
          <w:rFonts w:ascii="Cambria" w:hAnsi="Cambria"/>
          <w:spacing w:val="-4"/>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5"/>
        </w:rPr>
        <w:t>s</w:t>
      </w:r>
      <w:r w:rsidRPr="008E511D">
        <w:rPr>
          <w:rFonts w:ascii="Cambria" w:hAnsi="Cambria"/>
        </w:rPr>
        <w:t>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6"/>
        </w:rPr>
        <w:t>w</w:t>
      </w:r>
      <w:r w:rsidRPr="008E511D">
        <w:rPr>
          <w:rFonts w:ascii="Cambria" w:hAnsi="Cambria"/>
        </w:rPr>
        <w:t>ate</w:t>
      </w:r>
      <w:r w:rsidRPr="008E511D">
        <w:rPr>
          <w:rFonts w:ascii="Cambria" w:hAnsi="Cambria"/>
          <w:spacing w:val="-1"/>
        </w:rPr>
        <w:t>r-</w:t>
      </w:r>
      <w:r w:rsidRPr="008E511D">
        <w:rPr>
          <w:rFonts w:ascii="Cambria" w:hAnsi="Cambria"/>
        </w:rPr>
        <w:t>t</w:t>
      </w:r>
      <w:r w:rsidRPr="008E511D">
        <w:rPr>
          <w:rFonts w:ascii="Cambria" w:hAnsi="Cambria"/>
          <w:spacing w:val="-1"/>
        </w:rPr>
        <w:t>i</w:t>
      </w:r>
      <w:r w:rsidRPr="008E511D">
        <w:rPr>
          <w:rFonts w:ascii="Cambria" w:hAnsi="Cambria"/>
          <w:spacing w:val="-2"/>
        </w:rPr>
        <w:t>g</w:t>
      </w:r>
      <w:r w:rsidRPr="008E511D">
        <w:rPr>
          <w:rFonts w:ascii="Cambria" w:hAnsi="Cambria"/>
        </w:rPr>
        <w:t>ht and</w:t>
      </w:r>
      <w:r w:rsidRPr="008E511D">
        <w:rPr>
          <w:rFonts w:ascii="Cambria" w:hAnsi="Cambria"/>
          <w:spacing w:val="1"/>
        </w:rPr>
        <w:t xml:space="preserve"> </w:t>
      </w:r>
      <w:r w:rsidRPr="008E511D">
        <w:rPr>
          <w:rFonts w:ascii="Cambria" w:hAnsi="Cambria"/>
          <w:spacing w:val="-6"/>
        </w:rPr>
        <w:t>w</w:t>
      </w:r>
      <w:r w:rsidRPr="008E511D">
        <w:rPr>
          <w:rFonts w:ascii="Cambria" w:hAnsi="Cambria"/>
        </w:rPr>
        <w:t>ashab</w:t>
      </w:r>
      <w:r w:rsidRPr="008E511D">
        <w:rPr>
          <w:rFonts w:ascii="Cambria" w:hAnsi="Cambria"/>
          <w:spacing w:val="-1"/>
        </w:rPr>
        <w:t>l</w:t>
      </w:r>
      <w:r w:rsidRPr="008E511D">
        <w:rPr>
          <w:rFonts w:ascii="Cambria" w:hAnsi="Cambria"/>
        </w:rPr>
        <w:t>e.</w:t>
      </w:r>
    </w:p>
    <w:p w14:paraId="3850F391" w14:textId="77777777" w:rsidR="0056085E" w:rsidRPr="008E511D" w:rsidRDefault="0056085E" w:rsidP="00280420">
      <w:pPr>
        <w:pStyle w:val="BodyText"/>
        <w:ind w:left="0"/>
        <w:jc w:val="both"/>
        <w:rPr>
          <w:rFonts w:ascii="Cambria" w:hAnsi="Cambria"/>
          <w:b/>
          <w:spacing w:val="-1"/>
        </w:rPr>
      </w:pPr>
    </w:p>
    <w:p w14:paraId="149CC976" w14:textId="77777777" w:rsidR="005D3AEB" w:rsidRPr="008E511D" w:rsidRDefault="005D3AEB" w:rsidP="00280420">
      <w:pPr>
        <w:pStyle w:val="BodyText"/>
        <w:ind w:left="0"/>
        <w:jc w:val="both"/>
        <w:rPr>
          <w:rFonts w:ascii="Cambria" w:hAnsi="Cambria"/>
          <w:b/>
        </w:rPr>
      </w:pPr>
      <w:r w:rsidRPr="008E511D">
        <w:rPr>
          <w:rFonts w:ascii="Cambria" w:hAnsi="Cambria"/>
          <w:b/>
          <w:spacing w:val="-1"/>
        </w:rPr>
        <w:t xml:space="preserve">B. </w:t>
      </w:r>
      <w:r w:rsidR="00A442EB">
        <w:rPr>
          <w:rFonts w:ascii="Cambria" w:hAnsi="Cambria"/>
          <w:b/>
          <w:spacing w:val="-1"/>
        </w:rPr>
        <w:tab/>
      </w:r>
      <w:r w:rsidRPr="008E511D">
        <w:rPr>
          <w:rFonts w:ascii="Cambria" w:hAnsi="Cambria"/>
          <w:b/>
          <w:spacing w:val="-1"/>
        </w:rPr>
        <w:t>C</w:t>
      </w:r>
      <w:r w:rsidR="00A442EB">
        <w:rPr>
          <w:rFonts w:ascii="Cambria" w:hAnsi="Cambria"/>
          <w:b/>
          <w:spacing w:val="-1"/>
        </w:rPr>
        <w:t>ounter-Mounted Equipment</w:t>
      </w:r>
    </w:p>
    <w:p w14:paraId="5DE967CA" w14:textId="77777777" w:rsidR="000D62FF" w:rsidRDefault="000D62FF" w:rsidP="00280420">
      <w:pPr>
        <w:pStyle w:val="BodyText"/>
        <w:ind w:left="0" w:right="302"/>
        <w:jc w:val="both"/>
        <w:rPr>
          <w:rFonts w:ascii="Cambria" w:hAnsi="Cambria"/>
          <w:spacing w:val="-1"/>
        </w:rPr>
      </w:pPr>
    </w:p>
    <w:p w14:paraId="5E3FABDD" w14:textId="77777777" w:rsidR="005D3AEB" w:rsidRPr="008E511D" w:rsidRDefault="00B73DC9" w:rsidP="00280420">
      <w:pPr>
        <w:pStyle w:val="BodyText"/>
        <w:ind w:left="0" w:right="302"/>
        <w:jc w:val="both"/>
        <w:rPr>
          <w:rFonts w:ascii="Cambria" w:hAnsi="Cambria"/>
        </w:rPr>
      </w:pPr>
      <w:r w:rsidRPr="008E511D">
        <w:rPr>
          <w:rFonts w:ascii="Cambria" w:hAnsi="Cambria"/>
          <w:spacing w:val="-1"/>
        </w:rPr>
        <w:t xml:space="preserve">COUNTER-MOUNTED </w:t>
      </w:r>
      <w:r w:rsidR="00186D76" w:rsidRPr="008E511D">
        <w:rPr>
          <w:rFonts w:ascii="Cambria" w:hAnsi="Cambria"/>
          <w:spacing w:val="-1"/>
        </w:rPr>
        <w:t>EQUIPMENT</w:t>
      </w:r>
      <w:r w:rsidR="006A0A32" w:rsidRPr="008E511D">
        <w:rPr>
          <w:rFonts w:ascii="Cambria" w:hAnsi="Cambria"/>
          <w:spacing w:val="-1"/>
        </w:rPr>
        <w:t xml:space="preserve"> i</w:t>
      </w:r>
      <w:r w:rsidR="005D3AEB" w:rsidRPr="008E511D">
        <w:rPr>
          <w:rFonts w:ascii="Cambria" w:hAnsi="Cambria"/>
        </w:rPr>
        <w:t>s</w:t>
      </w:r>
      <w:r w:rsidR="005D3AEB" w:rsidRPr="008E511D">
        <w:rPr>
          <w:rFonts w:ascii="Cambria" w:hAnsi="Cambria"/>
          <w:spacing w:val="-2"/>
        </w:rPr>
        <w:t xml:space="preserve"> </w:t>
      </w:r>
      <w:r w:rsidR="005D3AEB" w:rsidRPr="008E511D">
        <w:rPr>
          <w:rFonts w:ascii="Cambria" w:hAnsi="Cambria"/>
        </w:rPr>
        <w:t>d</w:t>
      </w:r>
      <w:r w:rsidR="005D3AEB" w:rsidRPr="008E511D">
        <w:rPr>
          <w:rFonts w:ascii="Cambria" w:hAnsi="Cambria"/>
          <w:spacing w:val="-2"/>
        </w:rPr>
        <w:t>e</w:t>
      </w:r>
      <w:r w:rsidR="005D3AEB" w:rsidRPr="008E511D">
        <w:rPr>
          <w:rFonts w:ascii="Cambria" w:hAnsi="Cambria"/>
          <w:spacing w:val="5"/>
        </w:rPr>
        <w:t>f</w:t>
      </w:r>
      <w:r w:rsidR="005D3AEB" w:rsidRPr="008E511D">
        <w:rPr>
          <w:rFonts w:ascii="Cambria" w:hAnsi="Cambria"/>
          <w:spacing w:val="-3"/>
        </w:rPr>
        <w:t>i</w:t>
      </w:r>
      <w:r w:rsidR="005D3AEB" w:rsidRPr="008E511D">
        <w:rPr>
          <w:rFonts w:ascii="Cambria" w:hAnsi="Cambria"/>
        </w:rPr>
        <w:t>ned</w:t>
      </w:r>
      <w:r w:rsidR="005D3AEB" w:rsidRPr="008E511D">
        <w:rPr>
          <w:rFonts w:ascii="Cambria" w:hAnsi="Cambria"/>
          <w:spacing w:val="-1"/>
        </w:rPr>
        <w:t xml:space="preserve"> </w:t>
      </w:r>
      <w:r w:rsidR="005D3AEB" w:rsidRPr="008E511D">
        <w:rPr>
          <w:rFonts w:ascii="Cambria" w:hAnsi="Cambria"/>
        </w:rPr>
        <w:t xml:space="preserve">as </w:t>
      </w:r>
      <w:r w:rsidR="00186D76" w:rsidRPr="008E511D">
        <w:rPr>
          <w:rFonts w:ascii="Cambria" w:hAnsi="Cambria"/>
        </w:rPr>
        <w:t>EQUIPMENT</w:t>
      </w:r>
      <w:r w:rsidR="005D3AEB" w:rsidRPr="008E511D">
        <w:rPr>
          <w:rFonts w:ascii="Cambria" w:hAnsi="Cambria"/>
          <w:spacing w:val="-2"/>
        </w:rPr>
        <w:t xml:space="preserve"> </w:t>
      </w:r>
      <w:r w:rsidR="005D3AEB" w:rsidRPr="008E511D">
        <w:rPr>
          <w:rFonts w:ascii="Cambria" w:hAnsi="Cambria"/>
        </w:rPr>
        <w:t>t</w:t>
      </w:r>
      <w:r w:rsidR="005D3AEB" w:rsidRPr="008E511D">
        <w:rPr>
          <w:rFonts w:ascii="Cambria" w:hAnsi="Cambria"/>
          <w:spacing w:val="-2"/>
        </w:rPr>
        <w:t>h</w:t>
      </w:r>
      <w:r w:rsidR="005D3AEB" w:rsidRPr="008E511D">
        <w:rPr>
          <w:rFonts w:ascii="Cambria" w:hAnsi="Cambria"/>
        </w:rPr>
        <w:t xml:space="preserve">at </w:t>
      </w:r>
      <w:r w:rsidR="005D3AEB" w:rsidRPr="008E511D">
        <w:rPr>
          <w:rFonts w:ascii="Cambria" w:hAnsi="Cambria"/>
          <w:spacing w:val="-1"/>
        </w:rPr>
        <w:t>i</w:t>
      </w:r>
      <w:r w:rsidR="005D3AEB" w:rsidRPr="008E511D">
        <w:rPr>
          <w:rFonts w:ascii="Cambria" w:hAnsi="Cambria"/>
        </w:rPr>
        <w:t>s n</w:t>
      </w:r>
      <w:r w:rsidR="005D3AEB" w:rsidRPr="008E511D">
        <w:rPr>
          <w:rFonts w:ascii="Cambria" w:hAnsi="Cambria"/>
          <w:spacing w:val="-2"/>
        </w:rPr>
        <w:t>o</w:t>
      </w:r>
      <w:r w:rsidR="005D3AEB" w:rsidRPr="008E511D">
        <w:rPr>
          <w:rFonts w:ascii="Cambria" w:hAnsi="Cambria"/>
        </w:rPr>
        <w:t>t po</w:t>
      </w:r>
      <w:r w:rsidR="005D3AEB" w:rsidRPr="008E511D">
        <w:rPr>
          <w:rFonts w:ascii="Cambria" w:hAnsi="Cambria"/>
          <w:spacing w:val="-1"/>
        </w:rPr>
        <w:t>r</w:t>
      </w:r>
      <w:r w:rsidR="005D3AEB" w:rsidRPr="008E511D">
        <w:rPr>
          <w:rFonts w:ascii="Cambria" w:hAnsi="Cambria"/>
          <w:spacing w:val="-5"/>
        </w:rPr>
        <w:t>t</w:t>
      </w:r>
      <w:r w:rsidR="005D3AEB" w:rsidRPr="008E511D">
        <w:rPr>
          <w:rFonts w:ascii="Cambria" w:hAnsi="Cambria"/>
        </w:rPr>
        <w:t>ab</w:t>
      </w:r>
      <w:r w:rsidR="005D3AEB" w:rsidRPr="008E511D">
        <w:rPr>
          <w:rFonts w:ascii="Cambria" w:hAnsi="Cambria"/>
          <w:spacing w:val="-1"/>
        </w:rPr>
        <w:t>l</w:t>
      </w:r>
      <w:r w:rsidR="005D3AEB" w:rsidRPr="008E511D">
        <w:rPr>
          <w:rFonts w:ascii="Cambria" w:hAnsi="Cambria"/>
        </w:rPr>
        <w:t>e</w:t>
      </w:r>
      <w:r w:rsidR="005D3AEB" w:rsidRPr="008E511D">
        <w:rPr>
          <w:rFonts w:ascii="Cambria" w:hAnsi="Cambria"/>
          <w:spacing w:val="1"/>
        </w:rPr>
        <w:t xml:space="preserve"> </w:t>
      </w:r>
      <w:r w:rsidR="005D3AEB" w:rsidRPr="008E511D">
        <w:rPr>
          <w:rFonts w:ascii="Cambria" w:hAnsi="Cambria"/>
        </w:rPr>
        <w:t>and</w:t>
      </w:r>
      <w:r w:rsidR="005D3AEB" w:rsidRPr="008E511D">
        <w:rPr>
          <w:rFonts w:ascii="Cambria" w:hAnsi="Cambria"/>
          <w:spacing w:val="1"/>
        </w:rPr>
        <w:t xml:space="preserve"> </w:t>
      </w:r>
      <w:r w:rsidR="005D3AEB" w:rsidRPr="008E511D">
        <w:rPr>
          <w:rFonts w:ascii="Cambria" w:hAnsi="Cambria"/>
          <w:spacing w:val="-1"/>
        </w:rPr>
        <w:t xml:space="preserve">is </w:t>
      </w:r>
      <w:r w:rsidR="005D3AEB" w:rsidRPr="008E511D">
        <w:rPr>
          <w:rFonts w:ascii="Cambria" w:hAnsi="Cambria"/>
        </w:rPr>
        <w:t>des</w:t>
      </w:r>
      <w:r w:rsidR="005D3AEB" w:rsidRPr="008E511D">
        <w:rPr>
          <w:rFonts w:ascii="Cambria" w:hAnsi="Cambria"/>
          <w:spacing w:val="-1"/>
        </w:rPr>
        <w:t>i</w:t>
      </w:r>
      <w:r w:rsidR="005D3AEB" w:rsidRPr="008E511D">
        <w:rPr>
          <w:rFonts w:ascii="Cambria" w:hAnsi="Cambria"/>
          <w:spacing w:val="-2"/>
        </w:rPr>
        <w:t>g</w:t>
      </w:r>
      <w:r w:rsidR="005D3AEB" w:rsidRPr="008E511D">
        <w:rPr>
          <w:rFonts w:ascii="Cambria" w:hAnsi="Cambria"/>
        </w:rPr>
        <w:t>ned</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o</w:t>
      </w:r>
      <w:r w:rsidR="005D3AEB" w:rsidRPr="008E511D">
        <w:rPr>
          <w:rFonts w:ascii="Cambria" w:hAnsi="Cambria"/>
          <w:spacing w:val="1"/>
        </w:rPr>
        <w:t xml:space="preserve"> </w:t>
      </w:r>
      <w:r w:rsidR="005D3AEB" w:rsidRPr="008E511D">
        <w:rPr>
          <w:rFonts w:ascii="Cambria" w:hAnsi="Cambria"/>
        </w:rPr>
        <w:t>be</w:t>
      </w:r>
      <w:r w:rsidR="005D3AEB" w:rsidRPr="008E511D">
        <w:rPr>
          <w:rFonts w:ascii="Cambria" w:hAnsi="Cambria"/>
          <w:spacing w:val="-4"/>
        </w:rPr>
        <w:t xml:space="preserve"> </w:t>
      </w:r>
      <w:r w:rsidR="005D3AEB" w:rsidRPr="008E511D">
        <w:rPr>
          <w:rFonts w:ascii="Cambria" w:hAnsi="Cambria"/>
          <w:spacing w:val="4"/>
        </w:rPr>
        <w:t>m</w:t>
      </w:r>
      <w:r w:rsidR="005D3AEB" w:rsidRPr="008E511D">
        <w:rPr>
          <w:rFonts w:ascii="Cambria" w:hAnsi="Cambria"/>
        </w:rPr>
        <w:t>oun</w:t>
      </w:r>
      <w:r w:rsidR="005D3AEB" w:rsidRPr="008E511D">
        <w:rPr>
          <w:rFonts w:ascii="Cambria" w:hAnsi="Cambria"/>
          <w:spacing w:val="-2"/>
        </w:rPr>
        <w:t>te</w:t>
      </w:r>
      <w:r w:rsidR="005D3AEB" w:rsidRPr="008E511D">
        <w:rPr>
          <w:rFonts w:ascii="Cambria" w:hAnsi="Cambria"/>
        </w:rPr>
        <w:t>d</w:t>
      </w:r>
      <w:r w:rsidR="005D3AEB" w:rsidRPr="008E511D">
        <w:rPr>
          <w:rFonts w:ascii="Cambria" w:hAnsi="Cambria"/>
          <w:spacing w:val="1"/>
        </w:rPr>
        <w:t xml:space="preserve"> </w:t>
      </w:r>
      <w:r w:rsidR="005D3AEB" w:rsidRPr="008E511D">
        <w:rPr>
          <w:rFonts w:ascii="Cambria" w:hAnsi="Cambria"/>
          <w:spacing w:val="-2"/>
        </w:rPr>
        <w:t>o</w:t>
      </w:r>
      <w:r w:rsidR="005D3AEB" w:rsidRPr="008E511D">
        <w:rPr>
          <w:rFonts w:ascii="Cambria" w:hAnsi="Cambria"/>
        </w:rPr>
        <w:t>ff</w:t>
      </w:r>
      <w:r w:rsidR="005D3AEB" w:rsidRPr="008E511D">
        <w:rPr>
          <w:rFonts w:ascii="Cambria" w:hAnsi="Cambria"/>
          <w:spacing w:val="3"/>
        </w:rPr>
        <w:t xml:space="preserve"> </w:t>
      </w:r>
      <w:r w:rsidR="005D3AEB" w:rsidRPr="008E511D">
        <w:rPr>
          <w:rFonts w:ascii="Cambria" w:hAnsi="Cambria"/>
          <w:spacing w:val="-2"/>
        </w:rPr>
        <w:t>th</w:t>
      </w:r>
      <w:r w:rsidR="005D3AEB" w:rsidRPr="008E511D">
        <w:rPr>
          <w:rFonts w:ascii="Cambria" w:hAnsi="Cambria"/>
        </w:rPr>
        <w:t>e</w:t>
      </w:r>
      <w:r w:rsidR="005D3AEB" w:rsidRPr="008E511D">
        <w:rPr>
          <w:rFonts w:ascii="Cambria" w:hAnsi="Cambria"/>
          <w:spacing w:val="-1"/>
        </w:rPr>
        <w:t xml:space="preserve"> </w:t>
      </w:r>
      <w:r w:rsidR="005D3AEB" w:rsidRPr="008E511D">
        <w:rPr>
          <w:rFonts w:ascii="Cambria" w:hAnsi="Cambria"/>
          <w:spacing w:val="5"/>
        </w:rPr>
        <w:t>f</w:t>
      </w:r>
      <w:r w:rsidR="005D3AEB" w:rsidRPr="008E511D">
        <w:rPr>
          <w:rFonts w:ascii="Cambria" w:hAnsi="Cambria"/>
          <w:spacing w:val="-3"/>
        </w:rPr>
        <w:t>l</w:t>
      </w:r>
      <w:r w:rsidR="005D3AEB" w:rsidRPr="008E511D">
        <w:rPr>
          <w:rFonts w:ascii="Cambria" w:hAnsi="Cambria"/>
        </w:rPr>
        <w:t>oor</w:t>
      </w:r>
      <w:r w:rsidR="005D3AEB" w:rsidRPr="008E511D">
        <w:rPr>
          <w:rFonts w:ascii="Cambria" w:hAnsi="Cambria"/>
          <w:spacing w:val="-1"/>
        </w:rPr>
        <w:t xml:space="preserve"> </w:t>
      </w:r>
      <w:r w:rsidR="005D3AEB" w:rsidRPr="008E511D">
        <w:rPr>
          <w:rFonts w:ascii="Cambria" w:hAnsi="Cambria"/>
        </w:rPr>
        <w:t>on</w:t>
      </w:r>
      <w:r w:rsidR="005D3AEB" w:rsidRPr="008E511D">
        <w:rPr>
          <w:rFonts w:ascii="Cambria" w:hAnsi="Cambria"/>
          <w:spacing w:val="-1"/>
        </w:rPr>
        <w:t xml:space="preserve"> </w:t>
      </w:r>
      <w:r w:rsidR="005D3AEB" w:rsidRPr="008E511D">
        <w:rPr>
          <w:rFonts w:ascii="Cambria" w:hAnsi="Cambria"/>
        </w:rPr>
        <w:t>a</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ab</w:t>
      </w:r>
      <w:r w:rsidR="005D3AEB" w:rsidRPr="008E511D">
        <w:rPr>
          <w:rFonts w:ascii="Cambria" w:hAnsi="Cambria"/>
          <w:spacing w:val="-6"/>
        </w:rPr>
        <w:t>l</w:t>
      </w:r>
      <w:r w:rsidR="005D3AEB" w:rsidRPr="008E511D">
        <w:rPr>
          <w:rFonts w:ascii="Cambria" w:hAnsi="Cambria"/>
        </w:rPr>
        <w:t>e, coun</w:t>
      </w:r>
      <w:r w:rsidR="005D3AEB" w:rsidRPr="008E511D">
        <w:rPr>
          <w:rFonts w:ascii="Cambria" w:hAnsi="Cambria"/>
          <w:spacing w:val="-2"/>
        </w:rPr>
        <w:t>t</w:t>
      </w:r>
      <w:r w:rsidR="005D3AEB" w:rsidRPr="008E511D">
        <w:rPr>
          <w:rFonts w:ascii="Cambria" w:hAnsi="Cambria"/>
        </w:rPr>
        <w:t>e</w:t>
      </w:r>
      <w:r w:rsidR="005D3AEB" w:rsidRPr="008E511D">
        <w:rPr>
          <w:rFonts w:ascii="Cambria" w:hAnsi="Cambria"/>
          <w:spacing w:val="-1"/>
        </w:rPr>
        <w:t>r</w:t>
      </w:r>
      <w:r w:rsidR="005D3AEB" w:rsidRPr="008E511D">
        <w:rPr>
          <w:rFonts w:ascii="Cambria" w:hAnsi="Cambria"/>
        </w:rPr>
        <w:t>, or</w:t>
      </w:r>
      <w:r w:rsidR="005D3AEB" w:rsidRPr="008E511D">
        <w:rPr>
          <w:rFonts w:ascii="Cambria" w:hAnsi="Cambria"/>
          <w:spacing w:val="-1"/>
        </w:rPr>
        <w:t xml:space="preserve"> </w:t>
      </w:r>
      <w:r w:rsidR="005D3AEB" w:rsidRPr="008E511D">
        <w:rPr>
          <w:rFonts w:ascii="Cambria" w:hAnsi="Cambria"/>
          <w:spacing w:val="-3"/>
        </w:rPr>
        <w:t>s</w:t>
      </w:r>
      <w:r w:rsidR="005D3AEB" w:rsidRPr="008E511D">
        <w:rPr>
          <w:rFonts w:ascii="Cambria" w:hAnsi="Cambria"/>
        </w:rPr>
        <w:t>he</w:t>
      </w:r>
      <w:r w:rsidR="005D3AEB" w:rsidRPr="008E511D">
        <w:rPr>
          <w:rFonts w:ascii="Cambria" w:hAnsi="Cambria"/>
          <w:spacing w:val="-3"/>
        </w:rPr>
        <w:t>l</w:t>
      </w:r>
      <w:r w:rsidR="005D3AEB" w:rsidRPr="008E511D">
        <w:rPr>
          <w:rFonts w:ascii="Cambria" w:hAnsi="Cambria"/>
          <w:spacing w:val="2"/>
        </w:rPr>
        <w:t>f</w:t>
      </w:r>
      <w:r w:rsidR="005D3AEB" w:rsidRPr="008E511D">
        <w:rPr>
          <w:rFonts w:ascii="Cambria" w:hAnsi="Cambria"/>
        </w:rPr>
        <w:t xml:space="preserve">. </w:t>
      </w:r>
      <w:r w:rsidR="005D3AEB" w:rsidRPr="008E511D">
        <w:rPr>
          <w:rFonts w:ascii="Cambria" w:hAnsi="Cambria"/>
          <w:spacing w:val="1"/>
        </w:rPr>
        <w:t xml:space="preserve"> </w:t>
      </w:r>
      <w:r w:rsidR="005D3AEB" w:rsidRPr="008E511D">
        <w:rPr>
          <w:rFonts w:ascii="Cambria" w:hAnsi="Cambria"/>
        </w:rPr>
        <w:t>A</w:t>
      </w:r>
      <w:r w:rsidR="005D3AEB" w:rsidRPr="008E511D">
        <w:rPr>
          <w:rFonts w:ascii="Cambria" w:hAnsi="Cambria"/>
          <w:spacing w:val="-3"/>
        </w:rPr>
        <w:t>l</w:t>
      </w:r>
      <w:r w:rsidR="005D3AEB" w:rsidRPr="008E511D">
        <w:rPr>
          <w:rFonts w:ascii="Cambria" w:hAnsi="Cambria"/>
        </w:rPr>
        <w:t xml:space="preserve">l </w:t>
      </w:r>
      <w:r w:rsidRPr="008E511D">
        <w:rPr>
          <w:rFonts w:ascii="Cambria" w:hAnsi="Cambria"/>
        </w:rPr>
        <w:t xml:space="preserve">COUNTER-MOUNTED </w:t>
      </w:r>
      <w:r w:rsidR="00186D76" w:rsidRPr="008E511D">
        <w:rPr>
          <w:rFonts w:ascii="Cambria" w:hAnsi="Cambria"/>
        </w:rPr>
        <w:t>EQUIPMENT</w:t>
      </w:r>
      <w:r w:rsidR="006A0A32" w:rsidRPr="008E511D">
        <w:rPr>
          <w:rFonts w:ascii="Cambria" w:hAnsi="Cambria"/>
        </w:rPr>
        <w:t xml:space="preserve"> </w:t>
      </w:r>
      <w:r w:rsidR="005D3AEB" w:rsidRPr="008E511D">
        <w:rPr>
          <w:rFonts w:ascii="Cambria" w:hAnsi="Cambria"/>
          <w:spacing w:val="-3"/>
        </w:rPr>
        <w:t>s</w:t>
      </w:r>
      <w:r w:rsidR="005D3AEB" w:rsidRPr="008E511D">
        <w:rPr>
          <w:rFonts w:ascii="Cambria" w:hAnsi="Cambria"/>
        </w:rPr>
        <w:t>ha</w:t>
      </w:r>
      <w:r w:rsidR="005D3AEB" w:rsidRPr="008E511D">
        <w:rPr>
          <w:rFonts w:ascii="Cambria" w:hAnsi="Cambria"/>
          <w:spacing w:val="-1"/>
        </w:rPr>
        <w:t>l</w:t>
      </w:r>
      <w:r w:rsidR="005D3AEB" w:rsidRPr="008E511D">
        <w:rPr>
          <w:rFonts w:ascii="Cambria" w:hAnsi="Cambria"/>
        </w:rPr>
        <w:t>l b</w:t>
      </w:r>
      <w:r w:rsidR="005D3AEB" w:rsidRPr="008E511D">
        <w:rPr>
          <w:rFonts w:ascii="Cambria" w:hAnsi="Cambria"/>
          <w:spacing w:val="-2"/>
        </w:rPr>
        <w:t>e</w:t>
      </w:r>
      <w:r w:rsidR="005D3AEB" w:rsidRPr="008E511D">
        <w:rPr>
          <w:rFonts w:ascii="Cambria" w:hAnsi="Cambria"/>
        </w:rPr>
        <w:t>:</w:t>
      </w:r>
    </w:p>
    <w:p w14:paraId="4BB12450" w14:textId="77777777" w:rsidR="005D3AEB" w:rsidRPr="008E511D" w:rsidRDefault="00962DEF" w:rsidP="0092612E">
      <w:pPr>
        <w:pStyle w:val="BodyText"/>
        <w:numPr>
          <w:ilvl w:val="1"/>
          <w:numId w:val="13"/>
        </w:numPr>
        <w:ind w:left="360" w:hanging="360"/>
        <w:jc w:val="both"/>
        <w:rPr>
          <w:rFonts w:ascii="Cambria" w:hAnsi="Cambria"/>
        </w:rPr>
      </w:pPr>
      <w:r w:rsidRPr="008E511D">
        <w:rPr>
          <w:rFonts w:ascii="Cambria" w:hAnsi="Cambria"/>
        </w:rPr>
        <w:t>SEALED</w:t>
      </w:r>
      <w:r w:rsidR="005D3AEB" w:rsidRPr="008E511D">
        <w:rPr>
          <w:rFonts w:ascii="Cambria" w:hAnsi="Cambria"/>
          <w:spacing w:val="1"/>
        </w:rPr>
        <w:t xml:space="preserve"> </w:t>
      </w:r>
      <w:r w:rsidR="005D3AEB" w:rsidRPr="008E511D">
        <w:rPr>
          <w:rFonts w:ascii="Cambria" w:hAnsi="Cambria"/>
        </w:rPr>
        <w:t>to</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he</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ab</w:t>
      </w:r>
      <w:r w:rsidR="005D3AEB" w:rsidRPr="008E511D">
        <w:rPr>
          <w:rFonts w:ascii="Cambria" w:hAnsi="Cambria"/>
          <w:spacing w:val="-1"/>
        </w:rPr>
        <w:t>l</w:t>
      </w:r>
      <w:r w:rsidR="005D3AEB" w:rsidRPr="008E511D">
        <w:rPr>
          <w:rFonts w:ascii="Cambria" w:hAnsi="Cambria"/>
        </w:rPr>
        <w:t>e</w:t>
      </w:r>
      <w:r w:rsidR="005D3AEB" w:rsidRPr="008E511D">
        <w:rPr>
          <w:rFonts w:ascii="Cambria" w:hAnsi="Cambria"/>
          <w:spacing w:val="-1"/>
        </w:rPr>
        <w:t xml:space="preserve"> </w:t>
      </w:r>
      <w:r w:rsidR="005D3AEB" w:rsidRPr="008E511D">
        <w:rPr>
          <w:rFonts w:ascii="Cambria" w:hAnsi="Cambria"/>
        </w:rPr>
        <w:t>or</w:t>
      </w:r>
      <w:r w:rsidR="005D3AEB" w:rsidRPr="008E511D">
        <w:rPr>
          <w:rFonts w:ascii="Cambria" w:hAnsi="Cambria"/>
          <w:spacing w:val="-3"/>
        </w:rPr>
        <w:t xml:space="preserve"> </w:t>
      </w:r>
      <w:r w:rsidR="005D3AEB" w:rsidRPr="008E511D">
        <w:rPr>
          <w:rFonts w:ascii="Cambria" w:hAnsi="Cambria"/>
        </w:rPr>
        <w:t>coun</w:t>
      </w:r>
      <w:r w:rsidR="005D3AEB" w:rsidRPr="008E511D">
        <w:rPr>
          <w:rFonts w:ascii="Cambria" w:hAnsi="Cambria"/>
          <w:spacing w:val="-2"/>
        </w:rPr>
        <w:t>t</w:t>
      </w:r>
      <w:r w:rsidR="005D3AEB" w:rsidRPr="008E511D">
        <w:rPr>
          <w:rFonts w:ascii="Cambria" w:hAnsi="Cambria"/>
        </w:rPr>
        <w:t>e</w:t>
      </w:r>
      <w:r w:rsidR="005D3AEB" w:rsidRPr="008E511D">
        <w:rPr>
          <w:rFonts w:ascii="Cambria" w:hAnsi="Cambria"/>
          <w:spacing w:val="-1"/>
        </w:rPr>
        <w:t>r</w:t>
      </w:r>
      <w:r w:rsidR="005D3AEB" w:rsidRPr="008E511D">
        <w:rPr>
          <w:rFonts w:ascii="Cambria" w:hAnsi="Cambria"/>
        </w:rPr>
        <w:t>; or</w:t>
      </w:r>
    </w:p>
    <w:p w14:paraId="65CAE189" w14:textId="77777777" w:rsidR="005D3AEB" w:rsidRPr="008E511D" w:rsidRDefault="005D3AEB" w:rsidP="0092612E">
      <w:pPr>
        <w:pStyle w:val="BodyText"/>
        <w:numPr>
          <w:ilvl w:val="1"/>
          <w:numId w:val="13"/>
        </w:numPr>
        <w:ind w:left="360" w:right="302" w:hanging="360"/>
        <w:jc w:val="both"/>
        <w:rPr>
          <w:rFonts w:ascii="Cambria" w:hAnsi="Cambria"/>
        </w:rPr>
      </w:pPr>
      <w:r w:rsidRPr="008E511D">
        <w:rPr>
          <w:rFonts w:ascii="Cambria" w:hAnsi="Cambria"/>
        </w:rPr>
        <w:t>E</w:t>
      </w:r>
      <w:r w:rsidRPr="008E511D">
        <w:rPr>
          <w:rFonts w:ascii="Cambria" w:hAnsi="Cambria"/>
          <w:spacing w:val="-1"/>
        </w:rPr>
        <w:t>l</w:t>
      </w:r>
      <w:r w:rsidRPr="008E511D">
        <w:rPr>
          <w:rFonts w:ascii="Cambria" w:hAnsi="Cambria"/>
          <w:spacing w:val="3"/>
        </w:rPr>
        <w:t>e</w:t>
      </w:r>
      <w:r w:rsidRPr="008E511D">
        <w:rPr>
          <w:rFonts w:ascii="Cambria" w:hAnsi="Cambria"/>
          <w:spacing w:val="-5"/>
        </w:rPr>
        <w:t>v</w:t>
      </w:r>
      <w:r w:rsidRPr="008E511D">
        <w:rPr>
          <w:rFonts w:ascii="Cambria" w:hAnsi="Cambria"/>
        </w:rPr>
        <w:t>ated</w:t>
      </w:r>
      <w:r w:rsidRPr="008E511D">
        <w:rPr>
          <w:rFonts w:ascii="Cambria" w:hAnsi="Cambria"/>
          <w:spacing w:val="1"/>
        </w:rPr>
        <w:t xml:space="preserve"> </w:t>
      </w:r>
      <w:r w:rsidRPr="008E511D">
        <w:rPr>
          <w:rFonts w:ascii="Cambria" w:hAnsi="Cambria"/>
        </w:rPr>
        <w:t>on</w:t>
      </w:r>
      <w:r w:rsidRPr="008E511D">
        <w:rPr>
          <w:rFonts w:ascii="Cambria" w:hAnsi="Cambria"/>
          <w:spacing w:val="-1"/>
        </w:rPr>
        <w:t xml:space="preserve"> </w:t>
      </w:r>
      <w:r w:rsidR="007D152B" w:rsidRPr="008E511D">
        <w:rPr>
          <w:rFonts w:ascii="Cambria" w:hAnsi="Cambria"/>
        </w:rPr>
        <w:t>APPROVED</w:t>
      </w:r>
      <w:r w:rsidRPr="008E511D">
        <w:rPr>
          <w:rFonts w:ascii="Cambria" w:hAnsi="Cambria"/>
          <w:spacing w:val="1"/>
        </w:rPr>
        <w:t xml:space="preserve"> </w:t>
      </w:r>
      <w:r w:rsidRPr="008E511D">
        <w:rPr>
          <w:rFonts w:ascii="Cambria" w:hAnsi="Cambria"/>
          <w:spacing w:val="-3"/>
        </w:rPr>
        <w:t>l</w:t>
      </w:r>
      <w:r w:rsidRPr="008E511D">
        <w:rPr>
          <w:rFonts w:ascii="Cambria" w:hAnsi="Cambria"/>
        </w:rPr>
        <w:t>e</w:t>
      </w:r>
      <w:r w:rsidRPr="008E511D">
        <w:rPr>
          <w:rFonts w:ascii="Cambria" w:hAnsi="Cambria"/>
          <w:spacing w:val="-2"/>
        </w:rPr>
        <w:t>g</w:t>
      </w:r>
      <w:r w:rsidRPr="008E511D">
        <w:rPr>
          <w:rFonts w:ascii="Cambria" w:hAnsi="Cambria"/>
        </w:rPr>
        <w:t>s to</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w:t>
      </w:r>
      <w:r w:rsidRPr="008E511D">
        <w:rPr>
          <w:rFonts w:ascii="Cambria" w:hAnsi="Cambria"/>
          <w:spacing w:val="-3"/>
        </w:rPr>
        <w:t>s</w:t>
      </w:r>
      <w:r w:rsidRPr="008E511D">
        <w:rPr>
          <w:rFonts w:ascii="Cambria" w:hAnsi="Cambria"/>
        </w:rPr>
        <w:t>t a</w:t>
      </w:r>
      <w:r w:rsidRPr="008E511D">
        <w:rPr>
          <w:rFonts w:ascii="Cambria" w:hAnsi="Cambria"/>
          <w:spacing w:val="1"/>
        </w:rPr>
        <w:t xml:space="preserve"> </w:t>
      </w:r>
      <w:r w:rsidRPr="008E511D">
        <w:rPr>
          <w:rFonts w:ascii="Cambria" w:hAnsi="Cambria"/>
        </w:rPr>
        <w:t>4"</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w:t>
      </w:r>
      <w:r w:rsidRPr="008E511D">
        <w:rPr>
          <w:rFonts w:ascii="Cambria" w:hAnsi="Cambria"/>
          <w:spacing w:val="-4"/>
        </w:rPr>
        <w:t>r</w:t>
      </w:r>
      <w:r w:rsidRPr="008E511D">
        <w:rPr>
          <w:rFonts w:ascii="Cambria" w:hAnsi="Cambria"/>
        </w:rPr>
        <w:t>ance</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w:t>
      </w:r>
      <w:r w:rsidRPr="008E511D">
        <w:rPr>
          <w:rFonts w:ascii="Cambria" w:hAnsi="Cambria"/>
          <w:spacing w:val="-2"/>
        </w:rPr>
        <w:t>e</w:t>
      </w:r>
      <w:r w:rsidRPr="008E511D">
        <w:rPr>
          <w:rFonts w:ascii="Cambria" w:hAnsi="Cambria"/>
        </w:rPr>
        <w:t>n</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rPr>
        <w:t>tab</w:t>
      </w:r>
      <w:r w:rsidRPr="008E511D">
        <w:rPr>
          <w:rFonts w:ascii="Cambria" w:hAnsi="Cambria"/>
          <w:spacing w:val="-3"/>
        </w:rPr>
        <w:t>l</w:t>
      </w:r>
      <w:r w:rsidRPr="008E511D">
        <w:rPr>
          <w:rFonts w:ascii="Cambria" w:hAnsi="Cambria"/>
        </w:rPr>
        <w:t>e</w:t>
      </w:r>
      <w:r w:rsidRPr="008E511D">
        <w:rPr>
          <w:rFonts w:ascii="Cambria" w:hAnsi="Cambria"/>
          <w:spacing w:val="1"/>
        </w:rPr>
        <w:t xml:space="preserve"> </w:t>
      </w:r>
      <w:r w:rsidRPr="008E511D">
        <w:rPr>
          <w:rFonts w:ascii="Cambria" w:hAnsi="Cambria"/>
        </w:rPr>
        <w:t>or coun</w:t>
      </w:r>
      <w:r w:rsidRPr="008E511D">
        <w:rPr>
          <w:rFonts w:ascii="Cambria" w:hAnsi="Cambria"/>
          <w:spacing w:val="-2"/>
        </w:rPr>
        <w:t>t</w:t>
      </w:r>
      <w:r w:rsidRPr="008E511D">
        <w:rPr>
          <w:rFonts w:ascii="Cambria" w:hAnsi="Cambria"/>
        </w:rPr>
        <w:t>er</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to</w:t>
      </w:r>
      <w:r w:rsidRPr="008E511D">
        <w:rPr>
          <w:rFonts w:ascii="Cambria" w:hAnsi="Cambria"/>
          <w:spacing w:val="-6"/>
        </w:rPr>
        <w:t xml:space="preserve"> </w:t>
      </w:r>
      <w:r w:rsidRPr="008E511D">
        <w:rPr>
          <w:rFonts w:ascii="Cambria" w:hAnsi="Cambria"/>
          <w:spacing w:val="5"/>
        </w:rPr>
        <w:t>f</w:t>
      </w:r>
      <w:r w:rsidRPr="008E511D">
        <w:rPr>
          <w:rFonts w:ascii="Cambria" w:hAnsi="Cambria"/>
        </w:rPr>
        <w:t>ac</w:t>
      </w:r>
      <w:r w:rsidRPr="008E511D">
        <w:rPr>
          <w:rFonts w:ascii="Cambria" w:hAnsi="Cambria"/>
          <w:spacing w:val="-1"/>
        </w:rPr>
        <w:t>ili</w:t>
      </w:r>
      <w:r w:rsidRPr="008E511D">
        <w:rPr>
          <w:rFonts w:ascii="Cambria" w:hAnsi="Cambria"/>
        </w:rPr>
        <w:t>ta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6"/>
        </w:rPr>
        <w:t>i</w:t>
      </w:r>
      <w:r w:rsidRPr="008E511D">
        <w:rPr>
          <w:rFonts w:ascii="Cambria" w:hAnsi="Cambria"/>
        </w:rPr>
        <w:t>n</w:t>
      </w:r>
      <w:r w:rsidRPr="008E511D">
        <w:rPr>
          <w:rFonts w:ascii="Cambria" w:hAnsi="Cambria"/>
          <w:spacing w:val="-2"/>
        </w:rPr>
        <w:t>g</w:t>
      </w:r>
      <w:r w:rsidRPr="008E511D">
        <w:rPr>
          <w:rFonts w:ascii="Cambria" w:hAnsi="Cambria"/>
        </w:rPr>
        <w:t>.</w:t>
      </w:r>
    </w:p>
    <w:p w14:paraId="333B21C2" w14:textId="77777777" w:rsidR="005D3AEB" w:rsidRPr="008E511D" w:rsidRDefault="005D3AEB" w:rsidP="00280420">
      <w:pPr>
        <w:spacing w:after="0" w:line="240" w:lineRule="auto"/>
        <w:jc w:val="both"/>
      </w:pPr>
    </w:p>
    <w:p w14:paraId="7E8AD2E9" w14:textId="77777777" w:rsidR="005D3AEB" w:rsidRPr="008E511D" w:rsidRDefault="00A442EB" w:rsidP="0092612E">
      <w:pPr>
        <w:pStyle w:val="BodyText"/>
        <w:numPr>
          <w:ilvl w:val="0"/>
          <w:numId w:val="14"/>
        </w:numPr>
        <w:ind w:hanging="720"/>
        <w:jc w:val="both"/>
        <w:rPr>
          <w:rFonts w:ascii="Cambria" w:hAnsi="Cambria"/>
          <w:b/>
        </w:rPr>
      </w:pPr>
      <w:r>
        <w:rPr>
          <w:rFonts w:ascii="Cambria" w:hAnsi="Cambria"/>
          <w:b/>
        </w:rPr>
        <w:t>Other</w:t>
      </w:r>
    </w:p>
    <w:p w14:paraId="2ECA20C4" w14:textId="77777777" w:rsidR="000D62FF" w:rsidRDefault="000D62FF" w:rsidP="00280420">
      <w:pPr>
        <w:pStyle w:val="BodyText"/>
        <w:ind w:left="0" w:right="225"/>
        <w:jc w:val="both"/>
        <w:rPr>
          <w:rFonts w:ascii="Cambria" w:hAnsi="Cambria"/>
        </w:rPr>
      </w:pPr>
    </w:p>
    <w:p w14:paraId="1B57DD3E" w14:textId="77777777" w:rsidR="005D3AEB" w:rsidRPr="008E511D" w:rsidRDefault="00186D76" w:rsidP="00280420">
      <w:pPr>
        <w:pStyle w:val="BodyText"/>
        <w:ind w:left="0" w:right="225"/>
        <w:jc w:val="both"/>
        <w:rPr>
          <w:rFonts w:ascii="Cambria" w:hAnsi="Cambria"/>
        </w:rPr>
      </w:pPr>
      <w:r w:rsidRPr="008E511D">
        <w:rPr>
          <w:rFonts w:ascii="Cambria" w:hAnsi="Cambria"/>
        </w:rPr>
        <w:t>EQUIPMENT</w:t>
      </w:r>
      <w:r w:rsidR="005D3AEB" w:rsidRPr="008E511D">
        <w:rPr>
          <w:rFonts w:ascii="Cambria" w:hAnsi="Cambria"/>
        </w:rPr>
        <w:t xml:space="preserve"> </w:t>
      </w:r>
      <w:r w:rsidR="005D3AEB" w:rsidRPr="008E511D">
        <w:rPr>
          <w:rFonts w:ascii="Cambria" w:hAnsi="Cambria"/>
          <w:spacing w:val="-2"/>
        </w:rPr>
        <w:t>t</w:t>
      </w:r>
      <w:r w:rsidR="005D3AEB" w:rsidRPr="008E511D">
        <w:rPr>
          <w:rFonts w:ascii="Cambria" w:hAnsi="Cambria"/>
        </w:rPr>
        <w:t>hat</w:t>
      </w:r>
      <w:r w:rsidR="005D3AEB" w:rsidRPr="008E511D">
        <w:rPr>
          <w:rFonts w:ascii="Cambria" w:hAnsi="Cambria"/>
          <w:spacing w:val="-2"/>
        </w:rPr>
        <w:t xml:space="preserve"> </w:t>
      </w:r>
      <w:r w:rsidR="005D3AEB" w:rsidRPr="008E511D">
        <w:rPr>
          <w:rFonts w:ascii="Cambria" w:hAnsi="Cambria"/>
          <w:spacing w:val="-1"/>
        </w:rPr>
        <w:t>i</w:t>
      </w:r>
      <w:r w:rsidR="005D3AEB" w:rsidRPr="008E511D">
        <w:rPr>
          <w:rFonts w:ascii="Cambria" w:hAnsi="Cambria"/>
        </w:rPr>
        <w:t xml:space="preserve">s </w:t>
      </w:r>
      <w:r w:rsidR="005D3AEB" w:rsidRPr="008E511D">
        <w:rPr>
          <w:rFonts w:ascii="Cambria" w:hAnsi="Cambria"/>
          <w:spacing w:val="-2"/>
        </w:rPr>
        <w:t>o</w:t>
      </w:r>
      <w:r w:rsidR="005D3AEB" w:rsidRPr="008E511D">
        <w:rPr>
          <w:rFonts w:ascii="Cambria" w:hAnsi="Cambria"/>
        </w:rPr>
        <w:t>p</w:t>
      </w:r>
      <w:r w:rsidR="005D3AEB" w:rsidRPr="008E511D">
        <w:rPr>
          <w:rFonts w:ascii="Cambria" w:hAnsi="Cambria"/>
          <w:spacing w:val="-2"/>
        </w:rPr>
        <w:t>e</w:t>
      </w:r>
      <w:r w:rsidR="005D3AEB" w:rsidRPr="008E511D">
        <w:rPr>
          <w:rFonts w:ascii="Cambria" w:hAnsi="Cambria"/>
        </w:rPr>
        <w:t>n</w:t>
      </w:r>
      <w:r w:rsidR="005D3AEB" w:rsidRPr="008E511D">
        <w:rPr>
          <w:rFonts w:ascii="Cambria" w:hAnsi="Cambria"/>
          <w:spacing w:val="1"/>
        </w:rPr>
        <w:t xml:space="preserve"> </w:t>
      </w:r>
      <w:r w:rsidR="005D3AEB" w:rsidRPr="008E511D">
        <w:rPr>
          <w:rFonts w:ascii="Cambria" w:hAnsi="Cambria"/>
        </w:rPr>
        <w:t>u</w:t>
      </w:r>
      <w:r w:rsidR="005D3AEB" w:rsidRPr="008E511D">
        <w:rPr>
          <w:rFonts w:ascii="Cambria" w:hAnsi="Cambria"/>
          <w:spacing w:val="-2"/>
        </w:rPr>
        <w:t>n</w:t>
      </w:r>
      <w:r w:rsidR="005D3AEB" w:rsidRPr="008E511D">
        <w:rPr>
          <w:rFonts w:ascii="Cambria" w:hAnsi="Cambria"/>
        </w:rPr>
        <w:t>de</w:t>
      </w:r>
      <w:r w:rsidR="005D3AEB" w:rsidRPr="008E511D">
        <w:rPr>
          <w:rFonts w:ascii="Cambria" w:hAnsi="Cambria"/>
          <w:spacing w:val="-1"/>
        </w:rPr>
        <w:t>r</w:t>
      </w:r>
      <w:r w:rsidR="005D3AEB" w:rsidRPr="008E511D">
        <w:rPr>
          <w:rFonts w:ascii="Cambria" w:hAnsi="Cambria"/>
          <w:spacing w:val="-2"/>
        </w:rPr>
        <w:t>n</w:t>
      </w:r>
      <w:r w:rsidR="005D3AEB" w:rsidRPr="008E511D">
        <w:rPr>
          <w:rFonts w:ascii="Cambria" w:hAnsi="Cambria"/>
        </w:rPr>
        <w:t>eath,</w:t>
      </w:r>
      <w:r w:rsidR="005D3AEB" w:rsidRPr="008E511D">
        <w:rPr>
          <w:rFonts w:ascii="Cambria" w:hAnsi="Cambria"/>
          <w:spacing w:val="-2"/>
        </w:rPr>
        <w:t xml:space="preserve"> </w:t>
      </w:r>
      <w:r w:rsidR="005D3AEB" w:rsidRPr="008E511D">
        <w:rPr>
          <w:rFonts w:ascii="Cambria" w:hAnsi="Cambria"/>
        </w:rPr>
        <w:t>such</w:t>
      </w:r>
      <w:r w:rsidR="005D3AEB" w:rsidRPr="008E511D">
        <w:rPr>
          <w:rFonts w:ascii="Cambria" w:hAnsi="Cambria"/>
          <w:spacing w:val="-1"/>
        </w:rPr>
        <w:t xml:space="preserve"> </w:t>
      </w:r>
      <w:r w:rsidR="005D3AEB" w:rsidRPr="008E511D">
        <w:rPr>
          <w:rFonts w:ascii="Cambria" w:hAnsi="Cambria"/>
        </w:rPr>
        <w:t>as</w:t>
      </w:r>
      <w:r w:rsidR="005D3AEB" w:rsidRPr="008E511D">
        <w:rPr>
          <w:rFonts w:ascii="Cambria" w:hAnsi="Cambria"/>
          <w:spacing w:val="-5"/>
        </w:rPr>
        <w:t xml:space="preserve"> </w:t>
      </w:r>
      <w:r w:rsidR="005D3AEB" w:rsidRPr="008E511D">
        <w:rPr>
          <w:rFonts w:ascii="Cambria" w:hAnsi="Cambria"/>
        </w:rPr>
        <w:t>d</w:t>
      </w:r>
      <w:r w:rsidR="005D3AEB" w:rsidRPr="008E511D">
        <w:rPr>
          <w:rFonts w:ascii="Cambria" w:hAnsi="Cambria"/>
          <w:spacing w:val="-1"/>
        </w:rPr>
        <w:t>r</w:t>
      </w:r>
      <w:r w:rsidR="005D3AEB" w:rsidRPr="008E511D">
        <w:rPr>
          <w:rFonts w:ascii="Cambria" w:hAnsi="Cambria"/>
        </w:rPr>
        <w:t>a</w:t>
      </w:r>
      <w:r w:rsidR="005D3AEB" w:rsidRPr="008E511D">
        <w:rPr>
          <w:rFonts w:ascii="Cambria" w:hAnsi="Cambria"/>
          <w:spacing w:val="-1"/>
        </w:rPr>
        <w:t>i</w:t>
      </w:r>
      <w:r w:rsidR="005D3AEB" w:rsidRPr="008E511D">
        <w:rPr>
          <w:rFonts w:ascii="Cambria" w:hAnsi="Cambria"/>
        </w:rPr>
        <w:t>n</w:t>
      </w:r>
      <w:r w:rsidR="005D3AEB" w:rsidRPr="008E511D">
        <w:rPr>
          <w:rFonts w:ascii="Cambria" w:hAnsi="Cambria"/>
          <w:spacing w:val="1"/>
        </w:rPr>
        <w:t xml:space="preserve"> </w:t>
      </w:r>
      <w:r w:rsidR="005D3AEB" w:rsidRPr="008E511D">
        <w:rPr>
          <w:rFonts w:ascii="Cambria" w:hAnsi="Cambria"/>
          <w:spacing w:val="-2"/>
        </w:rPr>
        <w:t>b</w:t>
      </w:r>
      <w:r w:rsidR="005D3AEB" w:rsidRPr="008E511D">
        <w:rPr>
          <w:rFonts w:ascii="Cambria" w:hAnsi="Cambria"/>
        </w:rPr>
        <w:t>oa</w:t>
      </w:r>
      <w:r w:rsidR="005D3AEB" w:rsidRPr="008E511D">
        <w:rPr>
          <w:rFonts w:ascii="Cambria" w:hAnsi="Cambria"/>
          <w:spacing w:val="-1"/>
        </w:rPr>
        <w:t>r</w:t>
      </w:r>
      <w:r w:rsidR="005D3AEB" w:rsidRPr="008E511D">
        <w:rPr>
          <w:rFonts w:ascii="Cambria" w:hAnsi="Cambria"/>
        </w:rPr>
        <w:t>ds, d</w:t>
      </w:r>
      <w:r w:rsidR="005D3AEB" w:rsidRPr="008E511D">
        <w:rPr>
          <w:rFonts w:ascii="Cambria" w:hAnsi="Cambria"/>
          <w:spacing w:val="-1"/>
        </w:rPr>
        <w:t>i</w:t>
      </w:r>
      <w:r w:rsidR="005D3AEB" w:rsidRPr="008E511D">
        <w:rPr>
          <w:rFonts w:ascii="Cambria" w:hAnsi="Cambria"/>
          <w:spacing w:val="-3"/>
        </w:rPr>
        <w:t>s</w:t>
      </w:r>
      <w:r w:rsidR="005D3AEB" w:rsidRPr="008E511D">
        <w:rPr>
          <w:rFonts w:ascii="Cambria" w:hAnsi="Cambria"/>
        </w:rPr>
        <w:t>h</w:t>
      </w:r>
      <w:r w:rsidR="005D3AEB" w:rsidRPr="008E511D">
        <w:rPr>
          <w:rFonts w:ascii="Cambria" w:hAnsi="Cambria"/>
          <w:spacing w:val="1"/>
        </w:rPr>
        <w:t xml:space="preserve"> </w:t>
      </w:r>
      <w:r w:rsidR="005D3AEB" w:rsidRPr="008E511D">
        <w:rPr>
          <w:rFonts w:ascii="Cambria" w:hAnsi="Cambria"/>
        </w:rPr>
        <w:t>tab</w:t>
      </w:r>
      <w:r w:rsidR="005D3AEB" w:rsidRPr="008E511D">
        <w:rPr>
          <w:rFonts w:ascii="Cambria" w:hAnsi="Cambria"/>
          <w:spacing w:val="-3"/>
        </w:rPr>
        <w:t>l</w:t>
      </w:r>
      <w:r w:rsidR="005D3AEB" w:rsidRPr="008E511D">
        <w:rPr>
          <w:rFonts w:ascii="Cambria" w:hAnsi="Cambria"/>
        </w:rPr>
        <w:t xml:space="preserve">es, </w:t>
      </w:r>
      <w:r w:rsidR="005D3AEB" w:rsidRPr="008E511D">
        <w:rPr>
          <w:rFonts w:ascii="Cambria" w:hAnsi="Cambria"/>
          <w:spacing w:val="-2"/>
        </w:rPr>
        <w:t>a</w:t>
      </w:r>
      <w:r w:rsidR="005D3AEB" w:rsidRPr="008E511D">
        <w:rPr>
          <w:rFonts w:ascii="Cambria" w:hAnsi="Cambria"/>
        </w:rPr>
        <w:t>nd</w:t>
      </w:r>
      <w:r w:rsidR="005D3AEB" w:rsidRPr="008E511D">
        <w:rPr>
          <w:rFonts w:ascii="Cambria" w:hAnsi="Cambria"/>
          <w:spacing w:val="1"/>
        </w:rPr>
        <w:t xml:space="preserve"> </w:t>
      </w:r>
      <w:r w:rsidR="005D3AEB" w:rsidRPr="008E511D">
        <w:rPr>
          <w:rFonts w:ascii="Cambria" w:hAnsi="Cambria"/>
        </w:rPr>
        <w:t>o</w:t>
      </w:r>
      <w:r w:rsidR="005D3AEB" w:rsidRPr="008E511D">
        <w:rPr>
          <w:rFonts w:ascii="Cambria" w:hAnsi="Cambria"/>
          <w:spacing w:val="-2"/>
        </w:rPr>
        <w:t>t</w:t>
      </w:r>
      <w:r w:rsidR="005D3AEB" w:rsidRPr="008E511D">
        <w:rPr>
          <w:rFonts w:ascii="Cambria" w:hAnsi="Cambria"/>
        </w:rPr>
        <w:t>her</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ab</w:t>
      </w:r>
      <w:r w:rsidR="005D3AEB" w:rsidRPr="008E511D">
        <w:rPr>
          <w:rFonts w:ascii="Cambria" w:hAnsi="Cambria"/>
          <w:spacing w:val="-1"/>
        </w:rPr>
        <w:t>l</w:t>
      </w:r>
      <w:r w:rsidR="005D3AEB" w:rsidRPr="008E511D">
        <w:rPr>
          <w:rFonts w:ascii="Cambria" w:hAnsi="Cambria"/>
        </w:rPr>
        <w:t>es that a</w:t>
      </w:r>
      <w:r w:rsidR="005D3AEB" w:rsidRPr="008E511D">
        <w:rPr>
          <w:rFonts w:ascii="Cambria" w:hAnsi="Cambria"/>
          <w:spacing w:val="-1"/>
        </w:rPr>
        <w:t>r</w:t>
      </w:r>
      <w:r w:rsidR="005D3AEB" w:rsidRPr="008E511D">
        <w:rPr>
          <w:rFonts w:ascii="Cambria" w:hAnsi="Cambria"/>
        </w:rPr>
        <w:t>e</w:t>
      </w:r>
      <w:r w:rsidR="005D3AEB" w:rsidRPr="008E511D">
        <w:rPr>
          <w:rFonts w:ascii="Cambria" w:hAnsi="Cambria"/>
          <w:spacing w:val="-1"/>
        </w:rPr>
        <w:t xml:space="preserve"> </w:t>
      </w:r>
      <w:r w:rsidR="005D3AEB" w:rsidRPr="008E511D">
        <w:rPr>
          <w:rFonts w:ascii="Cambria" w:hAnsi="Cambria"/>
        </w:rPr>
        <w:t>not</w:t>
      </w:r>
      <w:r w:rsidR="005D3AEB" w:rsidRPr="008E511D">
        <w:rPr>
          <w:rFonts w:ascii="Cambria" w:hAnsi="Cambria"/>
          <w:spacing w:val="-4"/>
        </w:rPr>
        <w:t xml:space="preserve"> </w:t>
      </w:r>
      <w:r w:rsidR="005D3AEB" w:rsidRPr="008E511D">
        <w:rPr>
          <w:rFonts w:ascii="Cambria" w:hAnsi="Cambria"/>
          <w:spacing w:val="4"/>
        </w:rPr>
        <w:t>m</w:t>
      </w:r>
      <w:r w:rsidR="005D3AEB" w:rsidRPr="008E511D">
        <w:rPr>
          <w:rFonts w:ascii="Cambria" w:hAnsi="Cambria"/>
        </w:rPr>
        <w:t>o</w:t>
      </w:r>
      <w:r w:rsidR="005D3AEB" w:rsidRPr="008E511D">
        <w:rPr>
          <w:rFonts w:ascii="Cambria" w:hAnsi="Cambria"/>
          <w:spacing w:val="-5"/>
        </w:rPr>
        <w:t>v</w:t>
      </w:r>
      <w:r w:rsidR="005D3AEB" w:rsidRPr="008E511D">
        <w:rPr>
          <w:rFonts w:ascii="Cambria" w:hAnsi="Cambria"/>
        </w:rPr>
        <w:t>eab</w:t>
      </w:r>
      <w:r w:rsidR="005D3AEB" w:rsidRPr="008E511D">
        <w:rPr>
          <w:rFonts w:ascii="Cambria" w:hAnsi="Cambria"/>
          <w:spacing w:val="-3"/>
        </w:rPr>
        <w:t>l</w:t>
      </w:r>
      <w:r w:rsidR="005D3AEB" w:rsidRPr="008E511D">
        <w:rPr>
          <w:rFonts w:ascii="Cambria" w:hAnsi="Cambria"/>
        </w:rPr>
        <w:t>e</w:t>
      </w:r>
      <w:r w:rsidR="005D3AEB" w:rsidRPr="008E511D">
        <w:rPr>
          <w:rFonts w:ascii="Cambria" w:hAnsi="Cambria"/>
          <w:spacing w:val="1"/>
        </w:rPr>
        <w:t xml:space="preserve"> </w:t>
      </w:r>
      <w:r w:rsidR="005D3AEB" w:rsidRPr="008E511D">
        <w:rPr>
          <w:rFonts w:ascii="Cambria" w:hAnsi="Cambria"/>
        </w:rPr>
        <w:t>shou</w:t>
      </w:r>
      <w:r w:rsidR="005D3AEB" w:rsidRPr="008E511D">
        <w:rPr>
          <w:rFonts w:ascii="Cambria" w:hAnsi="Cambria"/>
          <w:spacing w:val="-1"/>
        </w:rPr>
        <w:t>l</w:t>
      </w:r>
      <w:r w:rsidR="005D3AEB" w:rsidRPr="008E511D">
        <w:rPr>
          <w:rFonts w:ascii="Cambria" w:hAnsi="Cambria"/>
        </w:rPr>
        <w:t>d</w:t>
      </w:r>
      <w:r w:rsidR="005D3AEB" w:rsidRPr="008E511D">
        <w:rPr>
          <w:rFonts w:ascii="Cambria" w:hAnsi="Cambria"/>
          <w:spacing w:val="1"/>
        </w:rPr>
        <w:t xml:space="preserve"> </w:t>
      </w:r>
      <w:r w:rsidR="005D3AEB" w:rsidRPr="008E511D">
        <w:rPr>
          <w:rFonts w:ascii="Cambria" w:hAnsi="Cambria"/>
        </w:rPr>
        <w:t>be</w:t>
      </w:r>
      <w:r w:rsidR="005D3AEB" w:rsidRPr="008E511D">
        <w:rPr>
          <w:rFonts w:ascii="Cambria" w:hAnsi="Cambria"/>
          <w:spacing w:val="1"/>
        </w:rPr>
        <w:t xml:space="preserve"> </w:t>
      </w:r>
      <w:r w:rsidR="005D3AEB" w:rsidRPr="008E511D">
        <w:rPr>
          <w:rFonts w:ascii="Cambria" w:hAnsi="Cambria"/>
          <w:spacing w:val="-3"/>
        </w:rPr>
        <w:t>s</w:t>
      </w:r>
      <w:r w:rsidR="005D3AEB" w:rsidRPr="008E511D">
        <w:rPr>
          <w:rFonts w:ascii="Cambria" w:hAnsi="Cambria"/>
        </w:rPr>
        <w:t>pa</w:t>
      </w:r>
      <w:r w:rsidR="005D3AEB" w:rsidRPr="008E511D">
        <w:rPr>
          <w:rFonts w:ascii="Cambria" w:hAnsi="Cambria"/>
          <w:spacing w:val="-3"/>
        </w:rPr>
        <w:t>c</w:t>
      </w:r>
      <w:r w:rsidR="005D3AEB" w:rsidRPr="008E511D">
        <w:rPr>
          <w:rFonts w:ascii="Cambria" w:hAnsi="Cambria"/>
        </w:rPr>
        <w:t>ed</w:t>
      </w:r>
      <w:r w:rsidR="005D3AEB" w:rsidRPr="008E511D">
        <w:rPr>
          <w:rFonts w:ascii="Cambria" w:hAnsi="Cambria"/>
          <w:spacing w:val="1"/>
        </w:rPr>
        <w:t xml:space="preserve"> </w:t>
      </w:r>
      <w:r w:rsidR="005D3AEB" w:rsidRPr="008E511D">
        <w:rPr>
          <w:rFonts w:ascii="Cambria" w:hAnsi="Cambria"/>
          <w:spacing w:val="-2"/>
        </w:rPr>
        <w:t>t</w:t>
      </w:r>
      <w:r w:rsidR="005D3AEB" w:rsidRPr="008E511D">
        <w:rPr>
          <w:rFonts w:ascii="Cambria" w:hAnsi="Cambria"/>
        </w:rPr>
        <w:t>o</w:t>
      </w:r>
      <w:r w:rsidR="005D3AEB" w:rsidRPr="008E511D">
        <w:rPr>
          <w:rFonts w:ascii="Cambria" w:hAnsi="Cambria"/>
          <w:spacing w:val="1"/>
        </w:rPr>
        <w:t xml:space="preserve"> </w:t>
      </w:r>
      <w:r w:rsidR="005D3AEB" w:rsidRPr="008E511D">
        <w:rPr>
          <w:rFonts w:ascii="Cambria" w:hAnsi="Cambria"/>
        </w:rPr>
        <w:t>a</w:t>
      </w:r>
      <w:r w:rsidR="005D3AEB" w:rsidRPr="008E511D">
        <w:rPr>
          <w:rFonts w:ascii="Cambria" w:hAnsi="Cambria"/>
          <w:spacing w:val="-1"/>
        </w:rPr>
        <w:t>l</w:t>
      </w:r>
      <w:r w:rsidR="005D3AEB" w:rsidRPr="008E511D">
        <w:rPr>
          <w:rFonts w:ascii="Cambria" w:hAnsi="Cambria"/>
          <w:spacing w:val="-6"/>
        </w:rPr>
        <w:t>l</w:t>
      </w:r>
      <w:r w:rsidR="005D3AEB" w:rsidRPr="008E511D">
        <w:rPr>
          <w:rFonts w:ascii="Cambria" w:hAnsi="Cambria"/>
        </w:rPr>
        <w:t>ow</w:t>
      </w:r>
      <w:r w:rsidR="005D3AEB" w:rsidRPr="008E511D">
        <w:rPr>
          <w:rFonts w:ascii="Cambria" w:hAnsi="Cambria"/>
          <w:spacing w:val="-5"/>
        </w:rPr>
        <w:t xml:space="preserve"> </w:t>
      </w:r>
      <w:r w:rsidR="005D3AEB" w:rsidRPr="008E511D">
        <w:rPr>
          <w:rFonts w:ascii="Cambria" w:hAnsi="Cambria"/>
          <w:spacing w:val="5"/>
        </w:rPr>
        <w:t>f</w:t>
      </w:r>
      <w:r w:rsidR="005D3AEB" w:rsidRPr="008E511D">
        <w:rPr>
          <w:rFonts w:ascii="Cambria" w:hAnsi="Cambria"/>
        </w:rPr>
        <w:t>or</w:t>
      </w:r>
      <w:r w:rsidR="005D3AEB" w:rsidRPr="008E511D">
        <w:rPr>
          <w:rFonts w:ascii="Cambria" w:hAnsi="Cambria"/>
          <w:spacing w:val="-1"/>
        </w:rPr>
        <w:t xml:space="preserve"> </w:t>
      </w:r>
      <w:r w:rsidR="005D3AEB" w:rsidRPr="008E511D">
        <w:rPr>
          <w:rFonts w:ascii="Cambria" w:hAnsi="Cambria"/>
        </w:rPr>
        <w:t>ease</w:t>
      </w:r>
      <w:r w:rsidR="005D3AEB" w:rsidRPr="008E511D">
        <w:rPr>
          <w:rFonts w:ascii="Cambria" w:hAnsi="Cambria"/>
          <w:spacing w:val="-1"/>
        </w:rPr>
        <w:t xml:space="preserve"> </w:t>
      </w:r>
      <w:r w:rsidR="005D3AEB" w:rsidRPr="008E511D">
        <w:rPr>
          <w:rFonts w:ascii="Cambria" w:hAnsi="Cambria"/>
          <w:spacing w:val="-2"/>
        </w:rPr>
        <w:t>o</w:t>
      </w:r>
      <w:r w:rsidR="005D3AEB" w:rsidRPr="008E511D">
        <w:rPr>
          <w:rFonts w:ascii="Cambria" w:hAnsi="Cambria"/>
        </w:rPr>
        <w:t>f</w:t>
      </w:r>
      <w:r w:rsidR="005D3AEB" w:rsidRPr="008E511D">
        <w:rPr>
          <w:rFonts w:ascii="Cambria" w:hAnsi="Cambria"/>
          <w:spacing w:val="5"/>
        </w:rPr>
        <w:t xml:space="preserve"> </w:t>
      </w:r>
      <w:r w:rsidR="005D3AEB" w:rsidRPr="008E511D">
        <w:rPr>
          <w:rFonts w:ascii="Cambria" w:hAnsi="Cambria"/>
        </w:rPr>
        <w:t>c</w:t>
      </w:r>
      <w:r w:rsidR="005D3AEB" w:rsidRPr="008E511D">
        <w:rPr>
          <w:rFonts w:ascii="Cambria" w:hAnsi="Cambria"/>
          <w:spacing w:val="-3"/>
        </w:rPr>
        <w:t>l</w:t>
      </w:r>
      <w:r w:rsidR="005D3AEB" w:rsidRPr="008E511D">
        <w:rPr>
          <w:rFonts w:ascii="Cambria" w:hAnsi="Cambria"/>
        </w:rPr>
        <w:t>ean</w:t>
      </w:r>
      <w:r w:rsidR="005D3AEB" w:rsidRPr="008E511D">
        <w:rPr>
          <w:rFonts w:ascii="Cambria" w:hAnsi="Cambria"/>
          <w:spacing w:val="-1"/>
        </w:rPr>
        <w:t>i</w:t>
      </w:r>
      <w:r w:rsidR="005D3AEB" w:rsidRPr="008E511D">
        <w:rPr>
          <w:rFonts w:ascii="Cambria" w:hAnsi="Cambria"/>
          <w:spacing w:val="-2"/>
        </w:rPr>
        <w:t>n</w:t>
      </w:r>
      <w:r w:rsidR="005D3AEB" w:rsidRPr="008E511D">
        <w:rPr>
          <w:rFonts w:ascii="Cambria" w:hAnsi="Cambria"/>
        </w:rPr>
        <w:t>g</w:t>
      </w:r>
      <w:r w:rsidR="005D3AEB" w:rsidRPr="008E511D">
        <w:rPr>
          <w:rFonts w:ascii="Cambria" w:hAnsi="Cambria"/>
          <w:spacing w:val="-1"/>
        </w:rPr>
        <w:t xml:space="preserve"> </w:t>
      </w:r>
      <w:r w:rsidR="005D3AEB" w:rsidRPr="008E511D">
        <w:rPr>
          <w:rFonts w:ascii="Cambria" w:hAnsi="Cambria"/>
        </w:rPr>
        <w:t>or</w:t>
      </w:r>
      <w:r w:rsidR="005D3AEB" w:rsidRPr="008E511D">
        <w:rPr>
          <w:rFonts w:ascii="Cambria" w:hAnsi="Cambria"/>
          <w:spacing w:val="-1"/>
        </w:rPr>
        <w:t xml:space="preserve"> </w:t>
      </w:r>
      <w:r w:rsidR="005D3AEB" w:rsidRPr="008E511D">
        <w:rPr>
          <w:rFonts w:ascii="Cambria" w:hAnsi="Cambria"/>
        </w:rPr>
        <w:t>shou</w:t>
      </w:r>
      <w:r w:rsidR="005D3AEB" w:rsidRPr="008E511D">
        <w:rPr>
          <w:rFonts w:ascii="Cambria" w:hAnsi="Cambria"/>
          <w:spacing w:val="-1"/>
        </w:rPr>
        <w:t>l</w:t>
      </w:r>
      <w:r w:rsidR="005D3AEB" w:rsidRPr="008E511D">
        <w:rPr>
          <w:rFonts w:ascii="Cambria" w:hAnsi="Cambria"/>
        </w:rPr>
        <w:t>d</w:t>
      </w:r>
      <w:r w:rsidR="005D3AEB" w:rsidRPr="008E511D">
        <w:rPr>
          <w:rFonts w:ascii="Cambria" w:hAnsi="Cambria"/>
          <w:spacing w:val="1"/>
        </w:rPr>
        <w:t xml:space="preserve"> </w:t>
      </w:r>
      <w:r w:rsidR="005D3AEB" w:rsidRPr="008E511D">
        <w:rPr>
          <w:rFonts w:ascii="Cambria" w:hAnsi="Cambria"/>
        </w:rPr>
        <w:t xml:space="preserve">be </w:t>
      </w:r>
      <w:r w:rsidR="00962DEF" w:rsidRPr="008E511D">
        <w:rPr>
          <w:rFonts w:ascii="Cambria" w:hAnsi="Cambria"/>
        </w:rPr>
        <w:t>SEALED</w:t>
      </w:r>
      <w:r w:rsidR="005D3AEB" w:rsidRPr="008E511D">
        <w:rPr>
          <w:rFonts w:ascii="Cambria" w:hAnsi="Cambria"/>
          <w:spacing w:val="1"/>
        </w:rPr>
        <w:t xml:space="preserve"> </w:t>
      </w:r>
      <w:r w:rsidR="005D3AEB" w:rsidRPr="008E511D">
        <w:rPr>
          <w:rFonts w:ascii="Cambria" w:hAnsi="Cambria"/>
        </w:rPr>
        <w:t>to</w:t>
      </w:r>
      <w:r w:rsidR="005D3AEB" w:rsidRPr="008E511D">
        <w:rPr>
          <w:rFonts w:ascii="Cambria" w:hAnsi="Cambria"/>
          <w:spacing w:val="-1"/>
        </w:rPr>
        <w:t xml:space="preserve"> </w:t>
      </w:r>
      <w:r w:rsidR="005D3AEB" w:rsidRPr="008E511D">
        <w:rPr>
          <w:rFonts w:ascii="Cambria" w:hAnsi="Cambria"/>
        </w:rPr>
        <w:t>the</w:t>
      </w:r>
      <w:r w:rsidR="005D3AEB" w:rsidRPr="008E511D">
        <w:rPr>
          <w:rFonts w:ascii="Cambria" w:hAnsi="Cambria"/>
          <w:spacing w:val="-1"/>
        </w:rPr>
        <w:t xml:space="preserve"> </w:t>
      </w:r>
      <w:r w:rsidR="005D3AEB" w:rsidRPr="008E511D">
        <w:rPr>
          <w:rFonts w:ascii="Cambria" w:hAnsi="Cambria"/>
          <w:spacing w:val="-6"/>
        </w:rPr>
        <w:t>w</w:t>
      </w:r>
      <w:r w:rsidR="005D3AEB" w:rsidRPr="008E511D">
        <w:rPr>
          <w:rFonts w:ascii="Cambria" w:hAnsi="Cambria"/>
        </w:rPr>
        <w:t>a</w:t>
      </w:r>
      <w:r w:rsidR="005D3AEB" w:rsidRPr="008E511D">
        <w:rPr>
          <w:rFonts w:ascii="Cambria" w:hAnsi="Cambria"/>
          <w:spacing w:val="-1"/>
        </w:rPr>
        <w:t>ll.</w:t>
      </w:r>
    </w:p>
    <w:p w14:paraId="14CF456E" w14:textId="77777777" w:rsidR="00A442EB" w:rsidRDefault="00A442EB" w:rsidP="00280420">
      <w:pPr>
        <w:pStyle w:val="BodyText"/>
        <w:ind w:left="0" w:right="38"/>
        <w:jc w:val="both"/>
        <w:rPr>
          <w:rFonts w:ascii="Cambria" w:hAnsi="Cambria"/>
          <w:spacing w:val="-1"/>
        </w:rPr>
      </w:pPr>
    </w:p>
    <w:p w14:paraId="6EA73F63" w14:textId="77777777" w:rsidR="005D3AEB" w:rsidRPr="008E511D" w:rsidRDefault="005D3AEB" w:rsidP="00280420">
      <w:pPr>
        <w:pStyle w:val="BodyText"/>
        <w:ind w:left="0" w:right="38"/>
        <w:jc w:val="both"/>
        <w:rPr>
          <w:rFonts w:ascii="Cambria" w:hAnsi="Cambria"/>
        </w:rPr>
      </w:pPr>
      <w:r w:rsidRPr="008E511D">
        <w:rPr>
          <w:rFonts w:ascii="Cambria" w:hAnsi="Cambria"/>
          <w:spacing w:val="-1"/>
        </w:rPr>
        <w:t>N</w:t>
      </w:r>
      <w:r w:rsidRPr="008E511D">
        <w:rPr>
          <w:rFonts w:ascii="Cambria" w:hAnsi="Cambria"/>
        </w:rPr>
        <w:t>on</w:t>
      </w:r>
      <w:r w:rsidRPr="008E511D">
        <w:rPr>
          <w:rFonts w:ascii="Cambria" w:hAnsi="Cambria"/>
          <w:spacing w:val="-1"/>
        </w:rPr>
        <w:t>-</w:t>
      </w:r>
      <w:r w:rsidR="00402F65">
        <w:rPr>
          <w:rFonts w:ascii="Cambria" w:hAnsi="Cambria"/>
          <w:spacing w:val="2"/>
        </w:rPr>
        <w:t>FOOD</w:t>
      </w:r>
      <w:r w:rsidRPr="008E511D">
        <w:rPr>
          <w:rFonts w:ascii="Cambria" w:hAnsi="Cambria"/>
          <w:spacing w:val="1"/>
        </w:rPr>
        <w:t xml:space="preserve"> </w:t>
      </w:r>
      <w:r w:rsidRPr="008E511D">
        <w:rPr>
          <w:rFonts w:ascii="Cambria" w:hAnsi="Cambria"/>
          <w:spacing w:val="-3"/>
        </w:rPr>
        <w:t>c</w:t>
      </w:r>
      <w:r w:rsidRPr="008E511D">
        <w:rPr>
          <w:rFonts w:ascii="Cambria" w:hAnsi="Cambria"/>
        </w:rPr>
        <w:t>ontact</w:t>
      </w:r>
      <w:r w:rsidRPr="008E511D">
        <w:rPr>
          <w:rFonts w:ascii="Cambria" w:hAnsi="Cambria"/>
          <w:spacing w:val="-2"/>
        </w:rPr>
        <w:t xml:space="preserve"> </w:t>
      </w:r>
      <w:r w:rsidRPr="008E511D">
        <w:rPr>
          <w:rFonts w:ascii="Cambria" w:hAnsi="Cambria"/>
        </w:rPr>
        <w:t>su</w:t>
      </w:r>
      <w:r w:rsidRPr="008E511D">
        <w:rPr>
          <w:rFonts w:ascii="Cambria" w:hAnsi="Cambria"/>
          <w:spacing w:val="-6"/>
        </w:rPr>
        <w:t>r</w:t>
      </w:r>
      <w:r w:rsidRPr="008E511D">
        <w:rPr>
          <w:rFonts w:ascii="Cambria" w:hAnsi="Cambria"/>
          <w:spacing w:val="5"/>
        </w:rPr>
        <w:t>f</w:t>
      </w:r>
      <w:r w:rsidRPr="008E511D">
        <w:rPr>
          <w:rFonts w:ascii="Cambria" w:hAnsi="Cambria"/>
          <w:spacing w:val="-2"/>
        </w:rPr>
        <w:t>a</w:t>
      </w:r>
      <w:r w:rsidRPr="008E511D">
        <w:rPr>
          <w:rFonts w:ascii="Cambria" w:hAnsi="Cambria"/>
        </w:rPr>
        <w:t xml:space="preserve">ces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rPr>
        <w:t>th</w:t>
      </w:r>
      <w:r w:rsidRPr="008E511D">
        <w:rPr>
          <w:rFonts w:ascii="Cambria" w:hAnsi="Cambria"/>
          <w:spacing w:val="-2"/>
        </w:rPr>
        <w:t>a</w:t>
      </w:r>
      <w:r w:rsidRPr="008E511D">
        <w:rPr>
          <w:rFonts w:ascii="Cambria" w:hAnsi="Cambria"/>
        </w:rPr>
        <w:t>t</w:t>
      </w:r>
      <w:r w:rsidRPr="008E511D">
        <w:rPr>
          <w:rFonts w:ascii="Cambria" w:hAnsi="Cambria"/>
          <w:spacing w:val="-2"/>
        </w:rPr>
        <w:t xml:space="preserve"> </w:t>
      </w:r>
      <w:r w:rsidRPr="008E511D">
        <w:rPr>
          <w:rFonts w:ascii="Cambria" w:hAnsi="Cambria"/>
        </w:rPr>
        <w:t>a</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e</w:t>
      </w:r>
      <w:r w:rsidRPr="008E511D">
        <w:rPr>
          <w:rFonts w:ascii="Cambria" w:hAnsi="Cambria"/>
          <w:spacing w:val="-5"/>
        </w:rPr>
        <w:t>x</w:t>
      </w:r>
      <w:r w:rsidRPr="008E511D">
        <w:rPr>
          <w:rFonts w:ascii="Cambria" w:hAnsi="Cambria"/>
        </w:rPr>
        <w:t>posed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sp</w:t>
      </w:r>
      <w:r w:rsidRPr="008E511D">
        <w:rPr>
          <w:rFonts w:ascii="Cambria" w:hAnsi="Cambria"/>
          <w:spacing w:val="-1"/>
        </w:rPr>
        <w:t>l</w:t>
      </w:r>
      <w:r w:rsidRPr="008E511D">
        <w:rPr>
          <w:rFonts w:ascii="Cambria" w:hAnsi="Cambria"/>
        </w:rPr>
        <w:t>a</w:t>
      </w:r>
      <w:r w:rsidRPr="008E511D">
        <w:rPr>
          <w:rFonts w:ascii="Cambria" w:hAnsi="Cambria"/>
          <w:spacing w:val="-3"/>
        </w:rPr>
        <w:t>s</w:t>
      </w:r>
      <w:r w:rsidRPr="008E511D">
        <w:rPr>
          <w:rFonts w:ascii="Cambria" w:hAnsi="Cambria"/>
        </w:rPr>
        <w:t>h,</w:t>
      </w:r>
      <w:r w:rsidRPr="008E511D">
        <w:rPr>
          <w:rFonts w:ascii="Cambria" w:hAnsi="Cambria"/>
          <w:spacing w:val="-2"/>
        </w:rPr>
        <w:t xml:space="preserve"> </w:t>
      </w:r>
      <w:r w:rsidRPr="008E511D">
        <w:rPr>
          <w:rFonts w:ascii="Cambria" w:hAnsi="Cambria"/>
        </w:rPr>
        <w:t>sp</w:t>
      </w:r>
      <w:r w:rsidRPr="008E511D">
        <w:rPr>
          <w:rFonts w:ascii="Cambria" w:hAnsi="Cambria"/>
          <w:spacing w:val="-1"/>
        </w:rPr>
        <w:t>ill</w:t>
      </w:r>
      <w:r w:rsidRPr="008E511D">
        <w:rPr>
          <w:rFonts w:ascii="Cambria" w:hAnsi="Cambria"/>
        </w:rPr>
        <w:t>a</w:t>
      </w:r>
      <w:r w:rsidRPr="008E511D">
        <w:rPr>
          <w:rFonts w:ascii="Cambria" w:hAnsi="Cambria"/>
          <w:spacing w:val="-2"/>
        </w:rPr>
        <w:t>g</w:t>
      </w:r>
      <w:r w:rsidRPr="008E511D">
        <w:rPr>
          <w:rFonts w:ascii="Cambria" w:hAnsi="Cambria"/>
        </w:rPr>
        <w:t>e, or</w:t>
      </w:r>
      <w:r w:rsidRPr="008E511D">
        <w:rPr>
          <w:rFonts w:ascii="Cambria" w:hAnsi="Cambria"/>
          <w:spacing w:val="-1"/>
        </w:rPr>
        <w:t xml:space="preserve"> </w:t>
      </w:r>
      <w:r w:rsidRPr="008E511D">
        <w:rPr>
          <w:rFonts w:ascii="Cambria" w:hAnsi="Cambria"/>
        </w:rPr>
        <w:t>o</w:t>
      </w:r>
      <w:r w:rsidRPr="008E511D">
        <w:rPr>
          <w:rFonts w:ascii="Cambria" w:hAnsi="Cambria"/>
          <w:spacing w:val="-2"/>
        </w:rPr>
        <w:t>t</w:t>
      </w:r>
      <w:r w:rsidRPr="008E511D">
        <w:rPr>
          <w:rFonts w:ascii="Cambria" w:hAnsi="Cambria"/>
        </w:rPr>
        <w:t xml:space="preserve">her </w:t>
      </w:r>
      <w:r w:rsidR="00402F65">
        <w:rPr>
          <w:rFonts w:ascii="Cambria" w:hAnsi="Cambria"/>
          <w:spacing w:val="2"/>
        </w:rPr>
        <w:t>FOOD</w:t>
      </w:r>
      <w:r w:rsidRPr="008E511D">
        <w:rPr>
          <w:rFonts w:ascii="Cambria" w:hAnsi="Cambria"/>
          <w:spacing w:val="1"/>
        </w:rPr>
        <w:t xml:space="preserve"> </w:t>
      </w:r>
      <w:r w:rsidRPr="008E511D">
        <w:rPr>
          <w:rFonts w:ascii="Cambria" w:hAnsi="Cambria"/>
        </w:rPr>
        <w:t>so</w:t>
      </w:r>
      <w:r w:rsidRPr="008E511D">
        <w:rPr>
          <w:rFonts w:ascii="Cambria" w:hAnsi="Cambria"/>
          <w:spacing w:val="-1"/>
        </w:rPr>
        <w:t>ili</w:t>
      </w:r>
      <w:r w:rsidRPr="008E511D">
        <w:rPr>
          <w:rFonts w:ascii="Cambria" w:hAnsi="Cambria"/>
        </w:rPr>
        <w:t>ng</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 xml:space="preserve">that </w:t>
      </w:r>
      <w:r w:rsidRPr="008E511D">
        <w:rPr>
          <w:rFonts w:ascii="Cambria" w:hAnsi="Cambria"/>
          <w:spacing w:val="-1"/>
        </w:rPr>
        <w:t>r</w:t>
      </w:r>
      <w:r w:rsidRPr="008E511D">
        <w:rPr>
          <w:rFonts w:ascii="Cambria" w:hAnsi="Cambria"/>
        </w:rPr>
        <w:t>e</w:t>
      </w:r>
      <w:r w:rsidRPr="008E511D">
        <w:rPr>
          <w:rFonts w:ascii="Cambria" w:hAnsi="Cambria"/>
          <w:spacing w:val="-4"/>
        </w:rPr>
        <w:t>q</w:t>
      </w:r>
      <w:r w:rsidRPr="008E511D">
        <w:rPr>
          <w:rFonts w:ascii="Cambria" w:hAnsi="Cambria"/>
        </w:rPr>
        <w:t>u</w:t>
      </w:r>
      <w:r w:rsidRPr="008E511D">
        <w:rPr>
          <w:rFonts w:ascii="Cambria" w:hAnsi="Cambria"/>
          <w:spacing w:val="-1"/>
        </w:rPr>
        <w:t>ir</w:t>
      </w:r>
      <w:r w:rsidRPr="008E511D">
        <w:rPr>
          <w:rFonts w:ascii="Cambria" w:hAnsi="Cambria"/>
        </w:rPr>
        <w:t>e</w:t>
      </w:r>
      <w:r w:rsidRPr="008E511D">
        <w:rPr>
          <w:rFonts w:ascii="Cambria" w:hAnsi="Cambria"/>
          <w:spacing w:val="5"/>
        </w:rPr>
        <w:t xml:space="preserve"> f</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uent c</w:t>
      </w:r>
      <w:r w:rsidRPr="008E511D">
        <w:rPr>
          <w:rFonts w:ascii="Cambria" w:hAnsi="Cambria"/>
          <w:spacing w:val="-1"/>
        </w:rPr>
        <w:t>l</w:t>
      </w:r>
      <w:r w:rsidRPr="008E511D">
        <w:rPr>
          <w:rFonts w:ascii="Cambria" w:hAnsi="Cambria"/>
          <w:spacing w:val="-2"/>
        </w:rPr>
        <w:t>e</w:t>
      </w:r>
      <w:r w:rsidRPr="008E511D">
        <w:rPr>
          <w:rFonts w:ascii="Cambria" w:hAnsi="Cambria"/>
        </w:rPr>
        <w:t>an</w:t>
      </w:r>
      <w:r w:rsidRPr="008E511D">
        <w:rPr>
          <w:rFonts w:ascii="Cambria" w:hAnsi="Cambria"/>
          <w:spacing w:val="-1"/>
        </w:rPr>
        <w:t>i</w:t>
      </w:r>
      <w:r w:rsidRPr="008E511D">
        <w:rPr>
          <w:rFonts w:ascii="Cambria" w:hAnsi="Cambria"/>
        </w:rPr>
        <w:t>ng</w:t>
      </w:r>
      <w:r w:rsidRPr="008E511D">
        <w:rPr>
          <w:rFonts w:ascii="Cambria" w:hAnsi="Cambria"/>
          <w:spacing w:val="-4"/>
        </w:rPr>
        <w:t xml:space="preserve"> </w:t>
      </w:r>
      <w:r w:rsidRPr="008E511D">
        <w:rPr>
          <w:rFonts w:ascii="Cambria" w:hAnsi="Cambria"/>
        </w:rPr>
        <w:t>sha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rPr>
        <w:t>const</w:t>
      </w:r>
      <w:r w:rsidRPr="008E511D">
        <w:rPr>
          <w:rFonts w:ascii="Cambria" w:hAnsi="Cambria"/>
          <w:spacing w:val="-4"/>
        </w:rPr>
        <w:t>r</w:t>
      </w:r>
      <w:r w:rsidRPr="008E511D">
        <w:rPr>
          <w:rFonts w:ascii="Cambria" w:hAnsi="Cambria"/>
        </w:rPr>
        <w:t>uc</w:t>
      </w:r>
      <w:r w:rsidRPr="008E511D">
        <w:rPr>
          <w:rFonts w:ascii="Cambria" w:hAnsi="Cambria"/>
          <w:spacing w:val="-2"/>
        </w:rPr>
        <w:t>t</w:t>
      </w:r>
      <w:r w:rsidRPr="008E511D">
        <w:rPr>
          <w:rFonts w:ascii="Cambria" w:hAnsi="Cambria"/>
        </w:rPr>
        <w:t>ed</w:t>
      </w:r>
      <w:r w:rsidRPr="008E511D">
        <w:rPr>
          <w:rFonts w:ascii="Cambria" w:hAnsi="Cambria"/>
          <w:spacing w:val="-1"/>
        </w:rPr>
        <w:t xml:space="preserve"> </w:t>
      </w:r>
      <w:r w:rsidRPr="008E511D">
        <w:rPr>
          <w:rFonts w:ascii="Cambria" w:hAnsi="Cambria"/>
          <w:spacing w:val="-2"/>
        </w:rPr>
        <w:t>o</w:t>
      </w:r>
      <w:r w:rsidRPr="008E511D">
        <w:rPr>
          <w:rFonts w:ascii="Cambria" w:hAnsi="Cambria"/>
        </w:rPr>
        <w:t>f co</w:t>
      </w:r>
      <w:r w:rsidRPr="008E511D">
        <w:rPr>
          <w:rFonts w:ascii="Cambria" w:hAnsi="Cambria"/>
          <w:spacing w:val="-1"/>
        </w:rPr>
        <w:t>rr</w:t>
      </w:r>
      <w:r w:rsidRPr="008E511D">
        <w:rPr>
          <w:rFonts w:ascii="Cambria" w:hAnsi="Cambria"/>
        </w:rPr>
        <w:t>os</w:t>
      </w:r>
      <w:r w:rsidRPr="008E511D">
        <w:rPr>
          <w:rFonts w:ascii="Cambria" w:hAnsi="Cambria"/>
          <w:spacing w:val="-1"/>
        </w:rPr>
        <w:t>i</w:t>
      </w:r>
      <w:r w:rsidRPr="008E511D">
        <w:rPr>
          <w:rFonts w:ascii="Cambria" w:hAnsi="Cambria"/>
        </w:rPr>
        <w:t>on</w:t>
      </w:r>
      <w:r w:rsidRPr="008E511D">
        <w:rPr>
          <w:rFonts w:ascii="Cambria" w:hAnsi="Cambria"/>
          <w:spacing w:val="-1"/>
        </w:rPr>
        <w:t>-r</w:t>
      </w:r>
      <w:r w:rsidRPr="008E511D">
        <w:rPr>
          <w:rFonts w:ascii="Cambria" w:hAnsi="Cambria"/>
        </w:rPr>
        <w:t>es</w:t>
      </w:r>
      <w:r w:rsidRPr="008E511D">
        <w:rPr>
          <w:rFonts w:ascii="Cambria" w:hAnsi="Cambria"/>
          <w:spacing w:val="-1"/>
        </w:rPr>
        <w:t>i</w:t>
      </w:r>
      <w:r w:rsidRPr="008E511D">
        <w:rPr>
          <w:rFonts w:ascii="Cambria" w:hAnsi="Cambria"/>
        </w:rPr>
        <w:t>stant, non</w:t>
      </w:r>
      <w:r w:rsidRPr="008E511D">
        <w:rPr>
          <w:rFonts w:ascii="Cambria" w:hAnsi="Cambria"/>
          <w:spacing w:val="-1"/>
        </w:rPr>
        <w:t>-</w:t>
      </w:r>
      <w:r w:rsidRPr="008E511D">
        <w:rPr>
          <w:rFonts w:ascii="Cambria" w:hAnsi="Cambria"/>
        </w:rPr>
        <w:t>abso</w:t>
      </w:r>
      <w:r w:rsidRPr="008E511D">
        <w:rPr>
          <w:rFonts w:ascii="Cambria" w:hAnsi="Cambria"/>
          <w:spacing w:val="-1"/>
        </w:rPr>
        <w:t>r</w:t>
      </w:r>
      <w:r w:rsidRPr="008E511D">
        <w:rPr>
          <w:rFonts w:ascii="Cambria" w:hAnsi="Cambria"/>
          <w:spacing w:val="-2"/>
        </w:rPr>
        <w:t>b</w:t>
      </w:r>
      <w:r w:rsidRPr="008E511D">
        <w:rPr>
          <w:rFonts w:ascii="Cambria" w:hAnsi="Cambria"/>
        </w:rPr>
        <w:t>ent,</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00A62945" w:rsidRPr="008E511D">
        <w:rPr>
          <w:rFonts w:ascii="Cambria" w:hAnsi="Cambria"/>
          <w:spacing w:val="-3"/>
        </w:rPr>
        <w:t>SMOOTH</w:t>
      </w:r>
      <w:r w:rsidRPr="008E511D">
        <w:rPr>
          <w:rFonts w:ascii="Cambria" w:hAnsi="Cambria"/>
          <w:spacing w:val="-4"/>
        </w:rPr>
        <w:t xml:space="preserve"> </w:t>
      </w:r>
      <w:r w:rsidRPr="008E511D">
        <w:rPr>
          <w:rFonts w:ascii="Cambria" w:hAnsi="Cambria"/>
          <w:spacing w:val="1"/>
        </w:rPr>
        <w:t>m</w:t>
      </w:r>
      <w:r w:rsidRPr="008E511D">
        <w:rPr>
          <w:rFonts w:ascii="Cambria" w:hAnsi="Cambria"/>
        </w:rPr>
        <w:t>ate</w:t>
      </w:r>
      <w:r w:rsidRPr="008E511D">
        <w:rPr>
          <w:rFonts w:ascii="Cambria" w:hAnsi="Cambria"/>
          <w:spacing w:val="-1"/>
        </w:rPr>
        <w:t>ri</w:t>
      </w:r>
      <w:r w:rsidRPr="008E511D">
        <w:rPr>
          <w:rFonts w:ascii="Cambria" w:hAnsi="Cambria"/>
        </w:rPr>
        <w:t>a</w:t>
      </w:r>
      <w:r w:rsidRPr="008E511D">
        <w:rPr>
          <w:rFonts w:ascii="Cambria" w:hAnsi="Cambria"/>
          <w:spacing w:val="-1"/>
        </w:rPr>
        <w:t>l.</w:t>
      </w:r>
    </w:p>
    <w:p w14:paraId="21379C2C" w14:textId="77777777" w:rsidR="0063005A" w:rsidRDefault="0063005A" w:rsidP="00280420">
      <w:pPr>
        <w:pStyle w:val="BodyText"/>
        <w:ind w:left="0"/>
        <w:jc w:val="both"/>
        <w:rPr>
          <w:rFonts w:ascii="Cambria" w:hAnsi="Cambria"/>
        </w:rPr>
      </w:pPr>
    </w:p>
    <w:p w14:paraId="6D6F0A57" w14:textId="77777777" w:rsidR="005D3AEB" w:rsidRPr="008E511D" w:rsidRDefault="005D3AEB" w:rsidP="00280420">
      <w:pPr>
        <w:pStyle w:val="BodyText"/>
        <w:ind w:left="0"/>
        <w:jc w:val="both"/>
        <w:rPr>
          <w:rFonts w:ascii="Cambria" w:hAnsi="Cambria"/>
        </w:rPr>
      </w:pPr>
      <w:r w:rsidRPr="008E511D">
        <w:rPr>
          <w:rFonts w:ascii="Cambria" w:hAnsi="Cambria"/>
        </w:rPr>
        <w:t>Le</w:t>
      </w:r>
      <w:r w:rsidRPr="008E511D">
        <w:rPr>
          <w:rFonts w:ascii="Cambria" w:hAnsi="Cambria"/>
          <w:spacing w:val="-2"/>
        </w:rPr>
        <w:t>g</w:t>
      </w:r>
      <w:r w:rsidRPr="008E511D">
        <w:rPr>
          <w:rFonts w:ascii="Cambria" w:hAnsi="Cambria"/>
        </w:rPr>
        <w:t xml:space="preserve">s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a</w:t>
      </w:r>
      <w:r w:rsidRPr="008E511D">
        <w:rPr>
          <w:rFonts w:ascii="Cambria" w:hAnsi="Cambria"/>
          <w:spacing w:val="-1"/>
        </w:rPr>
        <w:t>l</w:t>
      </w:r>
      <w:r w:rsidRPr="008E511D">
        <w:rPr>
          <w:rFonts w:ascii="Cambria" w:hAnsi="Cambria"/>
        </w:rPr>
        <w:t xml:space="preserve">l </w:t>
      </w:r>
      <w:r w:rsidR="00186D76" w:rsidRPr="008E511D">
        <w:rPr>
          <w:rFonts w:ascii="Cambria" w:hAnsi="Cambria"/>
        </w:rPr>
        <w:t>EQUIPMENT</w:t>
      </w:r>
      <w:r w:rsidRPr="008E511D">
        <w:rPr>
          <w:rFonts w:ascii="Cambria" w:hAnsi="Cambria"/>
          <w:spacing w:val="-7"/>
        </w:rPr>
        <w:t xml:space="preserve"> </w:t>
      </w:r>
      <w:r w:rsidRPr="008E511D">
        <w:rPr>
          <w:rFonts w:ascii="Cambria" w:hAnsi="Cambria"/>
        </w:rPr>
        <w:t>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not ha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ho</w:t>
      </w:r>
      <w:r w:rsidRPr="008E511D">
        <w:rPr>
          <w:rFonts w:ascii="Cambria" w:hAnsi="Cambria"/>
          <w:spacing w:val="-1"/>
        </w:rPr>
        <w:t>ll</w:t>
      </w:r>
      <w:r w:rsidRPr="008E511D">
        <w:rPr>
          <w:rFonts w:ascii="Cambria" w:hAnsi="Cambria"/>
        </w:rPr>
        <w:t>o</w:t>
      </w:r>
      <w:r w:rsidRPr="008E511D">
        <w:rPr>
          <w:rFonts w:ascii="Cambria" w:hAnsi="Cambria"/>
          <w:spacing w:val="-6"/>
        </w:rPr>
        <w:t>w</w:t>
      </w:r>
      <w:r w:rsidRPr="008E511D">
        <w:rPr>
          <w:rFonts w:ascii="Cambria" w:hAnsi="Cambria"/>
        </w:rPr>
        <w:t>, open</w:t>
      </w:r>
      <w:r w:rsidRPr="008E511D">
        <w:rPr>
          <w:rFonts w:ascii="Cambria" w:hAnsi="Cambria"/>
          <w:spacing w:val="-1"/>
        </w:rPr>
        <w:t xml:space="preserve"> </w:t>
      </w:r>
      <w:r w:rsidRPr="008E511D">
        <w:rPr>
          <w:rFonts w:ascii="Cambria" w:hAnsi="Cambria"/>
        </w:rPr>
        <w:t>end</w:t>
      </w:r>
      <w:r w:rsidRPr="008E511D">
        <w:rPr>
          <w:rFonts w:ascii="Cambria" w:hAnsi="Cambria"/>
          <w:spacing w:val="-3"/>
        </w:rPr>
        <w:t>s</w:t>
      </w:r>
      <w:r w:rsidRPr="008E511D">
        <w:rPr>
          <w:rFonts w:ascii="Cambria" w:hAnsi="Cambria"/>
        </w:rPr>
        <w:t>.</w:t>
      </w:r>
    </w:p>
    <w:p w14:paraId="57EC9AF3" w14:textId="77777777" w:rsidR="0063005A" w:rsidRDefault="0063005A" w:rsidP="00280420">
      <w:pPr>
        <w:spacing w:after="0" w:line="240" w:lineRule="auto"/>
        <w:jc w:val="both"/>
      </w:pPr>
    </w:p>
    <w:p w14:paraId="2B01331F" w14:textId="77777777" w:rsidR="005D3AEB" w:rsidRPr="008E511D" w:rsidRDefault="005D3AEB" w:rsidP="00280420">
      <w:pPr>
        <w:spacing w:after="0" w:line="240" w:lineRule="auto"/>
        <w:jc w:val="both"/>
      </w:pPr>
      <w:r w:rsidRPr="008E511D">
        <w:t>If</w:t>
      </w:r>
      <w:r w:rsidRPr="008E511D">
        <w:rPr>
          <w:spacing w:val="3"/>
        </w:rPr>
        <w:t xml:space="preserve"> </w:t>
      </w:r>
      <w:r w:rsidRPr="008E511D">
        <w:rPr>
          <w:spacing w:val="-1"/>
        </w:rPr>
        <w:t>r</w:t>
      </w:r>
      <w:r w:rsidRPr="008E511D">
        <w:t>unn</w:t>
      </w:r>
      <w:r w:rsidRPr="008E511D">
        <w:rPr>
          <w:spacing w:val="-3"/>
        </w:rPr>
        <w:t>i</w:t>
      </w:r>
      <w:r w:rsidRPr="008E511D">
        <w:t>ng</w:t>
      </w:r>
      <w:r w:rsidRPr="008E511D">
        <w:rPr>
          <w:spacing w:val="-1"/>
        </w:rPr>
        <w:t xml:space="preserve"> </w:t>
      </w:r>
      <w:r w:rsidRPr="008E511D">
        <w:rPr>
          <w:spacing w:val="-6"/>
        </w:rPr>
        <w:t>w</w:t>
      </w:r>
      <w:r w:rsidRPr="008E511D">
        <w:t>ater</w:t>
      </w:r>
      <w:r w:rsidRPr="008E511D">
        <w:rPr>
          <w:spacing w:val="-1"/>
        </w:rPr>
        <w:t xml:space="preserve"> </w:t>
      </w:r>
      <w:r w:rsidRPr="008E511D">
        <w:t>d</w:t>
      </w:r>
      <w:r w:rsidRPr="008E511D">
        <w:rPr>
          <w:spacing w:val="-1"/>
        </w:rPr>
        <w:t>i</w:t>
      </w:r>
      <w:r w:rsidRPr="008E511D">
        <w:t>pper</w:t>
      </w:r>
      <w:r w:rsidRPr="008E511D">
        <w:rPr>
          <w:spacing w:val="-3"/>
        </w:rPr>
        <w:t xml:space="preserve"> </w:t>
      </w:r>
      <w:r w:rsidRPr="008E511D">
        <w:rPr>
          <w:spacing w:val="-6"/>
        </w:rPr>
        <w:t>w</w:t>
      </w:r>
      <w:r w:rsidRPr="008E511D">
        <w:t>e</w:t>
      </w:r>
      <w:r w:rsidRPr="008E511D">
        <w:rPr>
          <w:spacing w:val="-1"/>
        </w:rPr>
        <w:t>ll</w:t>
      </w:r>
      <w:r w:rsidRPr="008E511D">
        <w:t>s a</w:t>
      </w:r>
      <w:r w:rsidRPr="008E511D">
        <w:rPr>
          <w:spacing w:val="-1"/>
        </w:rPr>
        <w:t>r</w:t>
      </w:r>
      <w:r w:rsidRPr="008E511D">
        <w:t>e</w:t>
      </w:r>
      <w:r w:rsidRPr="008E511D">
        <w:rPr>
          <w:spacing w:val="1"/>
        </w:rPr>
        <w:t xml:space="preserve"> </w:t>
      </w:r>
      <w:r w:rsidRPr="008E511D">
        <w:rPr>
          <w:spacing w:val="-1"/>
        </w:rPr>
        <w:t>i</w:t>
      </w:r>
      <w:r w:rsidRPr="008E511D">
        <w:t>nsta</w:t>
      </w:r>
      <w:r w:rsidRPr="008E511D">
        <w:rPr>
          <w:spacing w:val="-1"/>
        </w:rPr>
        <w:t>l</w:t>
      </w:r>
      <w:r w:rsidRPr="008E511D">
        <w:rPr>
          <w:spacing w:val="1"/>
        </w:rPr>
        <w:t>l</w:t>
      </w:r>
      <w:r w:rsidRPr="008E511D">
        <w:t xml:space="preserve">ed, </w:t>
      </w:r>
      <w:r w:rsidRPr="008E511D">
        <w:rPr>
          <w:spacing w:val="4"/>
        </w:rPr>
        <w:t>m</w:t>
      </w:r>
      <w:r w:rsidRPr="008E511D">
        <w:t>e</w:t>
      </w:r>
      <w:r w:rsidRPr="008E511D">
        <w:rPr>
          <w:spacing w:val="-5"/>
        </w:rPr>
        <w:t>t</w:t>
      </w:r>
      <w:r w:rsidRPr="008E511D">
        <w:t>hods</w:t>
      </w:r>
      <w:r w:rsidRPr="008E511D">
        <w:rPr>
          <w:spacing w:val="-2"/>
        </w:rPr>
        <w:t xml:space="preserve"> </w:t>
      </w:r>
      <w:r w:rsidRPr="008E511D">
        <w:rPr>
          <w:spacing w:val="2"/>
        </w:rPr>
        <w:t>f</w:t>
      </w:r>
      <w:r w:rsidRPr="008E511D">
        <w:t>or</w:t>
      </w:r>
      <w:r w:rsidRPr="008E511D">
        <w:rPr>
          <w:spacing w:val="-6"/>
        </w:rPr>
        <w:t xml:space="preserve"> </w:t>
      </w:r>
      <w:r w:rsidRPr="008E511D">
        <w:rPr>
          <w:spacing w:val="5"/>
        </w:rPr>
        <w:t>f</w:t>
      </w:r>
      <w:r w:rsidRPr="008E511D">
        <w:rPr>
          <w:spacing w:val="-1"/>
        </w:rPr>
        <w:t>illi</w:t>
      </w:r>
      <w:r w:rsidRPr="008E511D">
        <w:t>ng</w:t>
      </w:r>
      <w:r w:rsidRPr="008E511D">
        <w:rPr>
          <w:spacing w:val="-1"/>
        </w:rPr>
        <w:t xml:space="preserve"> </w:t>
      </w:r>
      <w:r w:rsidRPr="008E511D">
        <w:t>and</w:t>
      </w:r>
      <w:r w:rsidRPr="008E511D">
        <w:rPr>
          <w:spacing w:val="1"/>
        </w:rPr>
        <w:t xml:space="preserve"> </w:t>
      </w:r>
      <w:r w:rsidRPr="008E511D">
        <w:t>d</w:t>
      </w:r>
      <w:r w:rsidRPr="008E511D">
        <w:rPr>
          <w:spacing w:val="-1"/>
        </w:rPr>
        <w:t>r</w:t>
      </w:r>
      <w:r w:rsidRPr="008E511D">
        <w:t>a</w:t>
      </w:r>
      <w:r w:rsidRPr="008E511D">
        <w:rPr>
          <w:spacing w:val="-6"/>
        </w:rPr>
        <w:t>i</w:t>
      </w:r>
      <w:r w:rsidRPr="008E511D">
        <w:t>n</w:t>
      </w:r>
      <w:r w:rsidRPr="008E511D">
        <w:rPr>
          <w:spacing w:val="-1"/>
        </w:rPr>
        <w:t>i</w:t>
      </w:r>
      <w:r w:rsidRPr="008E511D">
        <w:t>ng</w:t>
      </w:r>
      <w:r w:rsidRPr="008E511D">
        <w:rPr>
          <w:spacing w:val="-1"/>
        </w:rPr>
        <w:t xml:space="preserve"> </w:t>
      </w:r>
      <w:r w:rsidRPr="008E511D">
        <w:t>the</w:t>
      </w:r>
      <w:r w:rsidRPr="008E511D">
        <w:rPr>
          <w:spacing w:val="1"/>
        </w:rPr>
        <w:t xml:space="preserve"> </w:t>
      </w:r>
      <w:r w:rsidRPr="008E511D">
        <w:t>un</w:t>
      </w:r>
      <w:r w:rsidRPr="008E511D">
        <w:rPr>
          <w:spacing w:val="-1"/>
        </w:rPr>
        <w:t>i</w:t>
      </w:r>
      <w:r w:rsidRPr="008E511D">
        <w:t>ts</w:t>
      </w:r>
      <w:r w:rsidRPr="008E511D">
        <w:rPr>
          <w:spacing w:val="-5"/>
        </w:rPr>
        <w:t xml:space="preserve"> </w:t>
      </w:r>
      <w:r w:rsidRPr="008E511D">
        <w:rPr>
          <w:spacing w:val="4"/>
        </w:rPr>
        <w:t>m</w:t>
      </w:r>
      <w:r w:rsidRPr="008E511D">
        <w:t>u</w:t>
      </w:r>
      <w:r w:rsidRPr="008E511D">
        <w:rPr>
          <w:spacing w:val="-3"/>
        </w:rPr>
        <w:t>s</w:t>
      </w:r>
      <w:r w:rsidRPr="008E511D">
        <w:t>t be</w:t>
      </w:r>
      <w:r w:rsidRPr="008E511D">
        <w:rPr>
          <w:spacing w:val="1"/>
        </w:rPr>
        <w:t xml:space="preserve"> </w:t>
      </w:r>
      <w:r w:rsidRPr="008E511D">
        <w:rPr>
          <w:spacing w:val="-1"/>
        </w:rPr>
        <w:t>i</w:t>
      </w:r>
      <w:r w:rsidRPr="008E511D">
        <w:t>dent</w:t>
      </w:r>
      <w:r w:rsidRPr="008E511D">
        <w:rPr>
          <w:spacing w:val="-6"/>
        </w:rPr>
        <w:t>i</w:t>
      </w:r>
      <w:r w:rsidRPr="008E511D">
        <w:rPr>
          <w:spacing w:val="5"/>
        </w:rPr>
        <w:t>f</w:t>
      </w:r>
      <w:r w:rsidRPr="008E511D">
        <w:rPr>
          <w:spacing w:val="-1"/>
        </w:rPr>
        <w:t>i</w:t>
      </w:r>
      <w:r w:rsidRPr="008E511D">
        <w:t>ed.</w:t>
      </w:r>
    </w:p>
    <w:p w14:paraId="6812F3BE" w14:textId="77777777" w:rsidR="005D3AEB" w:rsidRPr="008E511D" w:rsidRDefault="005D3AEB" w:rsidP="00971C1B">
      <w:pPr>
        <w:pStyle w:val="BodyText"/>
        <w:tabs>
          <w:tab w:val="left" w:pos="639"/>
        </w:tabs>
        <w:ind w:left="0" w:right="1224"/>
        <w:jc w:val="both"/>
        <w:rPr>
          <w:rFonts w:ascii="Cambria" w:hAnsi="Cambria"/>
        </w:rPr>
      </w:pPr>
    </w:p>
    <w:p w14:paraId="3A1DA4CD" w14:textId="77777777" w:rsidR="00B5619D" w:rsidRPr="008E511D" w:rsidRDefault="00B5619D" w:rsidP="00105ED6">
      <w:pPr>
        <w:ind w:left="6064"/>
        <w:jc w:val="both"/>
        <w:rPr>
          <w:rFonts w:eastAsia="Arial"/>
          <w:b/>
          <w:bCs/>
          <w:spacing w:val="-1"/>
        </w:rPr>
      </w:pPr>
    </w:p>
    <w:p w14:paraId="1E483214" w14:textId="6AFA914C" w:rsidR="0057314B" w:rsidRPr="008E511D" w:rsidRDefault="00616972" w:rsidP="00971C1B">
      <w:pPr>
        <w:jc w:val="both"/>
        <w:rPr>
          <w:rFonts w:eastAsia="Arial"/>
          <w:b/>
          <w:bCs/>
          <w:spacing w:val="-1"/>
        </w:rPr>
      </w:pPr>
      <w:r w:rsidRPr="00616972">
        <w:rPr>
          <w:rFonts w:eastAsia="Times New Roman" w:cs="Times New Roman"/>
          <w:b/>
          <w:bCs/>
          <w:noProof/>
          <w:spacing w:val="-2"/>
          <w:sz w:val="36"/>
          <w:szCs w:val="36"/>
        </w:rPr>
        <w:lastRenderedPageBreak/>
        <mc:AlternateContent>
          <mc:Choice Requires="wps">
            <w:drawing>
              <wp:anchor distT="45720" distB="45720" distL="114300" distR="114300" simplePos="0" relativeHeight="251752448" behindDoc="0" locked="0" layoutInCell="1" allowOverlap="1" wp14:anchorId="54B92726" wp14:editId="188B6847">
                <wp:simplePos x="0" y="0"/>
                <wp:positionH relativeFrom="column">
                  <wp:posOffset>3302000</wp:posOffset>
                </wp:positionH>
                <wp:positionV relativeFrom="paragraph">
                  <wp:posOffset>0</wp:posOffset>
                </wp:positionV>
                <wp:extent cx="2127250" cy="183515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835150"/>
                        </a:xfrm>
                        <a:prstGeom prst="rect">
                          <a:avLst/>
                        </a:prstGeom>
                        <a:solidFill>
                          <a:srgbClr val="FFFFFF"/>
                        </a:solidFill>
                        <a:ln w="9525">
                          <a:noFill/>
                          <a:miter lim="800000"/>
                          <a:headEnd/>
                          <a:tailEnd/>
                        </a:ln>
                      </wps:spPr>
                      <wps:txbx>
                        <w:txbxContent>
                          <w:p w14:paraId="4339B618" w14:textId="13F7D958" w:rsidR="00CD6476" w:rsidRPr="00616972" w:rsidRDefault="00CD6476">
                            <w:pPr>
                              <w:rPr>
                                <w:b/>
                                <w:sz w:val="36"/>
                                <w:szCs w:val="36"/>
                              </w:rPr>
                            </w:pPr>
                            <w:r w:rsidRPr="00616972">
                              <w:rPr>
                                <w:b/>
                                <w:sz w:val="36"/>
                                <w:szCs w:val="36"/>
                              </w:rPr>
                              <w:t xml:space="preserve">Elevate equipment for effective cleaning. </w:t>
                            </w:r>
                          </w:p>
                          <w:p w14:paraId="353D83D9" w14:textId="033381C9" w:rsidR="00CD6476" w:rsidRPr="00616972" w:rsidRDefault="00CD6476">
                            <w:pPr>
                              <w:rPr>
                                <w:b/>
                                <w:sz w:val="36"/>
                                <w:szCs w:val="36"/>
                              </w:rPr>
                            </w:pPr>
                            <w:r w:rsidRPr="00616972">
                              <w:rPr>
                                <w:b/>
                                <w:sz w:val="36"/>
                                <w:szCs w:val="36"/>
                              </w:rPr>
                              <w:t>Sanitary Leg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0pt;margin-top:0;width:167.5pt;height:14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" stroked="f">
                <v:textbox>
                  <w:txbxContent>
                    <w:p w14:paraId="4339B618" w14:textId="13F7D958" w:rsidR="00CD6476" w:rsidRPr="00616972" w:rsidRDefault="00CD6476">
                      <w:pPr>
                        <w:rPr>
                          <w:b/>
                          <w:sz w:val="36"/>
                          <w:szCs w:val="36"/>
                        </w:rPr>
                      </w:pPr>
                      <w:r w:rsidRPr="00616972">
                        <w:rPr>
                          <w:b/>
                          <w:sz w:val="36"/>
                          <w:szCs w:val="36"/>
                        </w:rPr>
                        <w:t xml:space="preserve">Elevate equipment for effective cleaning. </w:t>
                      </w:r>
                    </w:p>
                    <w:p w14:paraId="353D83D9" w14:textId="033381C9" w:rsidR="00CD6476" w:rsidRPr="00616972" w:rsidRDefault="00CD6476">
                      <w:pPr>
                        <w:rPr>
                          <w:b/>
                          <w:sz w:val="36"/>
                          <w:szCs w:val="36"/>
                        </w:rPr>
                      </w:pPr>
                      <w:r w:rsidRPr="00616972">
                        <w:rPr>
                          <w:b/>
                          <w:sz w:val="36"/>
                          <w:szCs w:val="36"/>
                        </w:rPr>
                        <w:t>Sanitary Leg Example</w:t>
                      </w:r>
                    </w:p>
                  </w:txbxContent>
                </v:textbox>
                <w10:wrap type="square"/>
              </v:shape>
            </w:pict>
          </mc:Fallback>
        </mc:AlternateContent>
      </w:r>
      <w:r>
        <w:rPr>
          <w:rFonts w:eastAsia="Arial"/>
          <w:b/>
          <w:bCs/>
          <w:noProof/>
          <w:sz w:val="48"/>
          <w:szCs w:val="48"/>
        </w:rPr>
        <mc:AlternateContent>
          <mc:Choice Requires="wps">
            <w:drawing>
              <wp:anchor distT="0" distB="0" distL="114300" distR="114300" simplePos="0" relativeHeight="251735040" behindDoc="0" locked="0" layoutInCell="1" allowOverlap="1" wp14:anchorId="4F7AC089" wp14:editId="7DD2F915">
                <wp:simplePos x="0" y="0"/>
                <wp:positionH relativeFrom="column">
                  <wp:posOffset>476250</wp:posOffset>
                </wp:positionH>
                <wp:positionV relativeFrom="paragraph">
                  <wp:posOffset>-419100</wp:posOffset>
                </wp:positionV>
                <wp:extent cx="1875790" cy="279400"/>
                <wp:effectExtent l="0" t="0" r="0" b="6350"/>
                <wp:wrapNone/>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EDBA3" w14:textId="79D7B6F3" w:rsidR="00CD6476" w:rsidRDefault="00CD6476">
                            <w:r>
                              <w:t xml:space="preserve">Equipment sealed to floor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8" type="#_x0000_t202" style="position:absolute;left:0;text-align:left;margin-left:37.5pt;margin-top:-33pt;width:147.7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68hwIAABk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" stroked="f">
                <v:textbox>
                  <w:txbxContent>
                    <w:p w14:paraId="7BDEDBA3" w14:textId="79D7B6F3" w:rsidR="00CD6476" w:rsidRDefault="00CD6476">
                      <w:r>
                        <w:t xml:space="preserve">Equipment sealed to floor </w:t>
                      </w:r>
                    </w:p>
                  </w:txbxContent>
                </v:textbox>
              </v:shape>
            </w:pict>
          </mc:Fallback>
        </mc:AlternateContent>
      </w:r>
      <w:r w:rsidR="00151C60">
        <w:rPr>
          <w:noProof/>
        </w:rPr>
        <w:drawing>
          <wp:anchor distT="0" distB="0" distL="114300" distR="114300" simplePos="0" relativeHeight="251722752" behindDoc="1" locked="0" layoutInCell="1" allowOverlap="1" wp14:anchorId="405AEF57" wp14:editId="2192A35D">
            <wp:simplePos x="0" y="0"/>
            <wp:positionH relativeFrom="page">
              <wp:posOffset>1237615</wp:posOffset>
            </wp:positionH>
            <wp:positionV relativeFrom="paragraph">
              <wp:posOffset>-409575</wp:posOffset>
            </wp:positionV>
            <wp:extent cx="2219325" cy="2209800"/>
            <wp:effectExtent l="0" t="0" r="9525" b="0"/>
            <wp:wrapNone/>
            <wp:docPr id="483" name="Picture 2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þÿ"/>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325" cy="2209800"/>
                    </a:xfrm>
                    <a:prstGeom prst="rect">
                      <a:avLst/>
                    </a:prstGeom>
                    <a:noFill/>
                  </pic:spPr>
                </pic:pic>
              </a:graphicData>
            </a:graphic>
          </wp:anchor>
        </w:drawing>
      </w:r>
    </w:p>
    <w:p w14:paraId="52B5E86E" w14:textId="435690B7" w:rsidR="00B5619D" w:rsidRPr="00971C1B" w:rsidRDefault="00B5619D" w:rsidP="00971C1B">
      <w:pPr>
        <w:ind w:left="6064"/>
        <w:jc w:val="both"/>
        <w:rPr>
          <w:rFonts w:eastAsia="Times New Roman" w:cs="Times New Roman"/>
          <w:b/>
          <w:bCs/>
          <w:spacing w:val="-2"/>
          <w:sz w:val="36"/>
          <w:szCs w:val="36"/>
        </w:rPr>
      </w:pPr>
    </w:p>
    <w:p w14:paraId="27A2A286" w14:textId="01835FA7" w:rsidR="00B5619D" w:rsidRPr="008E511D" w:rsidRDefault="00616972" w:rsidP="00105ED6">
      <w:pPr>
        <w:ind w:left="6064"/>
        <w:jc w:val="both"/>
        <w:rPr>
          <w:rFonts w:eastAsia="Arial"/>
          <w:b/>
          <w:bCs/>
          <w:spacing w:val="-1"/>
        </w:rPr>
      </w:pPr>
      <w:r w:rsidRPr="00616972">
        <w:rPr>
          <w:rFonts w:eastAsia="Arial"/>
          <w:noProof/>
          <w:color w:val="FF0000"/>
        </w:rPr>
        <mc:AlternateContent>
          <mc:Choice Requires="wps">
            <w:drawing>
              <wp:anchor distT="45720" distB="45720" distL="114300" distR="114300" simplePos="0" relativeHeight="251750400" behindDoc="0" locked="0" layoutInCell="1" allowOverlap="1" wp14:anchorId="547B0B94" wp14:editId="2E9775E9">
                <wp:simplePos x="0" y="0"/>
                <wp:positionH relativeFrom="column">
                  <wp:posOffset>1689100</wp:posOffset>
                </wp:positionH>
                <wp:positionV relativeFrom="paragraph">
                  <wp:posOffset>114935</wp:posOffset>
                </wp:positionV>
                <wp:extent cx="1581150" cy="2730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3050"/>
                        </a:xfrm>
                        <a:prstGeom prst="rect">
                          <a:avLst/>
                        </a:prstGeom>
                        <a:solidFill>
                          <a:srgbClr val="FFFFFF"/>
                        </a:solidFill>
                        <a:ln w="9525">
                          <a:noFill/>
                          <a:miter lim="800000"/>
                          <a:headEnd/>
                          <a:tailEnd/>
                        </a:ln>
                      </wps:spPr>
                      <wps:txbx>
                        <w:txbxContent>
                          <w:p w14:paraId="21AAA3AD" w14:textId="6A99FDC6" w:rsidR="00CD6476" w:rsidRDefault="00CD6476">
                            <w:r>
                              <w:t>No hollow open 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3pt;margin-top:9.05pt;width:124.5pt;height:2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7WIQIAACM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" stroked="f">
                <v:textbox>
                  <w:txbxContent>
                    <w:p w14:paraId="21AAA3AD" w14:textId="6A99FDC6" w:rsidR="00CD6476" w:rsidRDefault="00CD6476">
                      <w:r>
                        <w:t>No hollow open ends</w:t>
                      </w:r>
                    </w:p>
                  </w:txbxContent>
                </v:textbox>
                <w10:wrap type="square"/>
              </v:shape>
            </w:pict>
          </mc:Fallback>
        </mc:AlternateContent>
      </w:r>
    </w:p>
    <w:p w14:paraId="2541AB00" w14:textId="74009311" w:rsidR="00B5619D" w:rsidRPr="008E511D" w:rsidRDefault="00947682" w:rsidP="00105ED6">
      <w:pPr>
        <w:spacing w:before="50" w:after="0" w:line="548" w:lineRule="exact"/>
        <w:ind w:left="2655" w:right="1579" w:hanging="764"/>
        <w:jc w:val="both"/>
        <w:rPr>
          <w:rFonts w:eastAsia="Arial"/>
          <w:b/>
          <w:bCs/>
          <w:sz w:val="48"/>
          <w:szCs w:val="48"/>
        </w:rPr>
      </w:pPr>
      <w:r w:rsidRPr="00947682">
        <w:rPr>
          <w:rFonts w:eastAsia="Arial"/>
          <w:b/>
          <w:bCs/>
          <w:noProof/>
          <w:sz w:val="48"/>
          <w:szCs w:val="48"/>
        </w:rPr>
        <mc:AlternateContent>
          <mc:Choice Requires="wps">
            <w:drawing>
              <wp:anchor distT="45720" distB="45720" distL="114300" distR="114300" simplePos="0" relativeHeight="251748352" behindDoc="0" locked="0" layoutInCell="1" allowOverlap="1" wp14:anchorId="2B605100" wp14:editId="2854F3D3">
                <wp:simplePos x="0" y="0"/>
                <wp:positionH relativeFrom="column">
                  <wp:posOffset>368300</wp:posOffset>
                </wp:positionH>
                <wp:positionV relativeFrom="paragraph">
                  <wp:posOffset>3319145</wp:posOffset>
                </wp:positionV>
                <wp:extent cx="3009900" cy="635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35000"/>
                        </a:xfrm>
                        <a:prstGeom prst="rect">
                          <a:avLst/>
                        </a:prstGeom>
                        <a:solidFill>
                          <a:srgbClr val="FFFFFF"/>
                        </a:solidFill>
                        <a:ln w="9525">
                          <a:noFill/>
                          <a:miter lim="800000"/>
                          <a:headEnd/>
                          <a:tailEnd/>
                        </a:ln>
                      </wps:spPr>
                      <wps:txbx>
                        <w:txbxContent>
                          <w:p w14:paraId="51322291" w14:textId="4AC63885" w:rsidR="00CD6476" w:rsidRDefault="00CD6476">
                            <w:r>
                              <w:t>Holding Cabinet &amp; a Reach-in Refrigerator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pt;margin-top:261.35pt;width:237pt;height:50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" stroked="f">
                <v:textbox>
                  <w:txbxContent>
                    <w:p w14:paraId="51322291" w14:textId="4AC63885" w:rsidR="00CD6476" w:rsidRDefault="00CD6476">
                      <w:r>
                        <w:t>Holding Cabinet &amp; a Reach-in Refrigerator</w:t>
                      </w:r>
                    </w:p>
                  </w:txbxContent>
                </v:textbox>
                <w10:wrap type="square"/>
              </v:shape>
            </w:pict>
          </mc:Fallback>
        </mc:AlternateContent>
      </w:r>
      <w:r>
        <w:rPr>
          <w:rFonts w:eastAsia="Arial"/>
          <w:b/>
          <w:bCs/>
          <w:noProof/>
          <w:spacing w:val="-1"/>
        </w:rPr>
        <w:drawing>
          <wp:anchor distT="0" distB="0" distL="114300" distR="114300" simplePos="0" relativeHeight="251731968" behindDoc="1" locked="0" layoutInCell="1" allowOverlap="1" wp14:anchorId="6BC3A82C" wp14:editId="698FA3EC">
            <wp:simplePos x="0" y="0"/>
            <wp:positionH relativeFrom="margin">
              <wp:posOffset>454660</wp:posOffset>
            </wp:positionH>
            <wp:positionV relativeFrom="paragraph">
              <wp:posOffset>1528445</wp:posOffset>
            </wp:positionV>
            <wp:extent cx="2447925" cy="1666875"/>
            <wp:effectExtent l="0" t="0" r="9525" b="9525"/>
            <wp:wrapTight wrapText="bothSides">
              <wp:wrapPolygon edited="0">
                <wp:start x="0" y="0"/>
                <wp:lineTo x="0" y="21477"/>
                <wp:lineTo x="21516" y="21477"/>
                <wp:lineTo x="21516" y="0"/>
                <wp:lineTo x="0" y="0"/>
              </wp:wrapPolygon>
            </wp:wrapTight>
            <wp:docPr id="48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þÿ"/>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anchor>
        </w:drawing>
      </w:r>
      <w:r>
        <w:rPr>
          <w:rFonts w:eastAsia="Arial"/>
          <w:b/>
          <w:bCs/>
          <w:noProof/>
          <w:sz w:val="48"/>
          <w:szCs w:val="48"/>
        </w:rPr>
        <mc:AlternateContent>
          <mc:Choice Requires="wps">
            <w:drawing>
              <wp:anchor distT="0" distB="0" distL="114300" distR="114300" simplePos="0" relativeHeight="251737088" behindDoc="0" locked="0" layoutInCell="1" allowOverlap="1" wp14:anchorId="4799D35E" wp14:editId="623F4CE9">
                <wp:simplePos x="0" y="0"/>
                <wp:positionH relativeFrom="column">
                  <wp:posOffset>482600</wp:posOffset>
                </wp:positionH>
                <wp:positionV relativeFrom="paragraph">
                  <wp:posOffset>6144895</wp:posOffset>
                </wp:positionV>
                <wp:extent cx="3009900" cy="488950"/>
                <wp:effectExtent l="0" t="0" r="0" b="6350"/>
                <wp:wrapNone/>
                <wp:docPr id="22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0990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9EEE" w14:textId="4BDE4227" w:rsidR="00CD6476" w:rsidRDefault="00CD6476">
                            <w:r>
                              <w:t>Flexible Gas Connection with Safety Chain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1" type="#_x0000_t202" style="position:absolute;left:0;text-align:left;margin-left:38pt;margin-top:483.85pt;width:237pt;height:3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" stroked="f">
                <v:textbox>
                  <w:txbxContent>
                    <w:p w14:paraId="5E2A9EEE" w14:textId="4BDE4227" w:rsidR="00CD6476" w:rsidRDefault="00CD6476">
                      <w:r>
                        <w:t>Flexible Gas Connection with Safety Chain</w:t>
                      </w:r>
                    </w:p>
                  </w:txbxContent>
                </v:textbox>
              </v:shape>
            </w:pict>
          </mc:Fallback>
        </mc:AlternateContent>
      </w:r>
      <w:r>
        <w:rPr>
          <w:rFonts w:eastAsia="Arial"/>
          <w:b/>
          <w:bCs/>
          <w:noProof/>
          <w:sz w:val="48"/>
          <w:szCs w:val="48"/>
        </w:rPr>
        <w:drawing>
          <wp:anchor distT="0" distB="0" distL="114300" distR="114300" simplePos="0" relativeHeight="251724800" behindDoc="0" locked="0" layoutInCell="1" allowOverlap="1" wp14:anchorId="2A95A77A" wp14:editId="272775F3">
            <wp:simplePos x="0" y="0"/>
            <wp:positionH relativeFrom="page">
              <wp:posOffset>1162050</wp:posOffset>
            </wp:positionH>
            <wp:positionV relativeFrom="paragraph">
              <wp:posOffset>4043045</wp:posOffset>
            </wp:positionV>
            <wp:extent cx="2749550" cy="2057400"/>
            <wp:effectExtent l="0" t="0" r="0" b="0"/>
            <wp:wrapThrough wrapText="bothSides">
              <wp:wrapPolygon edited="0">
                <wp:start x="0" y="0"/>
                <wp:lineTo x="0" y="21400"/>
                <wp:lineTo x="21400" y="21400"/>
                <wp:lineTo x="21400" y="0"/>
                <wp:lineTo x="0" y="0"/>
              </wp:wrapPolygon>
            </wp:wrapThrough>
            <wp:docPr id="485" name="Picture 3"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þ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9550" cy="2057400"/>
                    </a:xfrm>
                    <a:prstGeom prst="rect">
                      <a:avLst/>
                    </a:prstGeom>
                    <a:noFill/>
                    <a:ln>
                      <a:noFill/>
                    </a:ln>
                  </pic:spPr>
                </pic:pic>
              </a:graphicData>
            </a:graphic>
            <wp14:sizeRelH relativeFrom="margin">
              <wp14:pctWidth>0</wp14:pctWidth>
            </wp14:sizeRelH>
          </wp:anchor>
        </w:drawing>
      </w:r>
    </w:p>
    <w:p w14:paraId="6349DAF1" w14:textId="59A08452" w:rsidR="00B5619D" w:rsidRPr="008E511D" w:rsidRDefault="00F91E59" w:rsidP="00105ED6">
      <w:pPr>
        <w:spacing w:before="50" w:after="0" w:line="548" w:lineRule="exact"/>
        <w:ind w:right="1579"/>
        <w:jc w:val="both"/>
        <w:rPr>
          <w:rFonts w:eastAsia="Arial"/>
          <w:color w:val="FF0000"/>
        </w:rPr>
        <w:sectPr w:rsidR="00B5619D" w:rsidRPr="008E511D" w:rsidSect="00EF5D6E">
          <w:footerReference w:type="default" r:id="rId40"/>
          <w:pgSz w:w="12240" w:h="15840"/>
          <w:pgMar w:top="1440" w:right="1440" w:bottom="1440" w:left="1440" w:header="0" w:footer="720" w:gutter="0"/>
          <w:cols w:space="720"/>
          <w:docGrid w:linePitch="299"/>
        </w:sectPr>
      </w:pPr>
      <w:r w:rsidRPr="00F91E59">
        <w:rPr>
          <w:rFonts w:eastAsia="Arial"/>
          <w:noProof/>
          <w:color w:val="FF0000"/>
        </w:rPr>
        <mc:AlternateContent>
          <mc:Choice Requires="wps">
            <w:drawing>
              <wp:anchor distT="45720" distB="45720" distL="114300" distR="114300" simplePos="0" relativeHeight="251754496" behindDoc="0" locked="0" layoutInCell="1" allowOverlap="1" wp14:anchorId="78457B60" wp14:editId="6FFFAE20">
                <wp:simplePos x="0" y="0"/>
                <wp:positionH relativeFrom="column">
                  <wp:posOffset>3435350</wp:posOffset>
                </wp:positionH>
                <wp:positionV relativeFrom="paragraph">
                  <wp:posOffset>3720465</wp:posOffset>
                </wp:positionV>
                <wp:extent cx="2324100" cy="229870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298700"/>
                        </a:xfrm>
                        <a:prstGeom prst="rect">
                          <a:avLst/>
                        </a:prstGeom>
                        <a:solidFill>
                          <a:srgbClr val="FFFFFF"/>
                        </a:solidFill>
                        <a:ln w="9525">
                          <a:noFill/>
                          <a:miter lim="800000"/>
                          <a:headEnd/>
                          <a:tailEnd/>
                        </a:ln>
                      </wps:spPr>
                      <wps:txbx>
                        <w:txbxContent>
                          <w:p w14:paraId="757C160F" w14:textId="1AB132C3" w:rsidR="00CD6476" w:rsidRPr="00F91E59" w:rsidRDefault="00CD6476">
                            <w:pPr>
                              <w:rPr>
                                <w:b/>
                                <w:sz w:val="40"/>
                                <w:szCs w:val="40"/>
                              </w:rPr>
                            </w:pPr>
                            <w:r w:rsidRPr="00F91E59">
                              <w:rPr>
                                <w:b/>
                                <w:sz w:val="40"/>
                                <w:szCs w:val="40"/>
                              </w:rPr>
                              <w:t>Refer to your Local Regulatory Authority for Gas Code Requirements</w:t>
                            </w:r>
                          </w:p>
                          <w:p w14:paraId="3048195C" w14:textId="77777777" w:rsidR="00CD6476" w:rsidRDefault="00CD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0.5pt;margin-top:292.95pt;width:183pt;height:18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" stroked="f">
                <v:textbox>
                  <w:txbxContent>
                    <w:p w14:paraId="757C160F" w14:textId="1AB132C3" w:rsidR="00CD6476" w:rsidRPr="00F91E59" w:rsidRDefault="00CD6476">
                      <w:pPr>
                        <w:rPr>
                          <w:b/>
                          <w:sz w:val="40"/>
                          <w:szCs w:val="40"/>
                        </w:rPr>
                      </w:pPr>
                      <w:r w:rsidRPr="00F91E59">
                        <w:rPr>
                          <w:b/>
                          <w:sz w:val="40"/>
                          <w:szCs w:val="40"/>
                        </w:rPr>
                        <w:t>Refer to your Local Regulatory Authority for Gas Code Requirements</w:t>
                      </w:r>
                    </w:p>
                    <w:p w14:paraId="3048195C" w14:textId="77777777" w:rsidR="00CD6476" w:rsidRDefault="00CD6476"/>
                  </w:txbxContent>
                </v:textbox>
                <w10:wrap type="square"/>
              </v:shape>
            </w:pict>
          </mc:Fallback>
        </mc:AlternateContent>
      </w:r>
      <w:r>
        <w:rPr>
          <w:rFonts w:eastAsia="Arial"/>
          <w:b/>
          <w:bCs/>
          <w:noProof/>
          <w:sz w:val="48"/>
          <w:szCs w:val="48"/>
        </w:rPr>
        <mc:AlternateContent>
          <mc:Choice Requires="wps">
            <w:drawing>
              <wp:anchor distT="0" distB="0" distL="114300" distR="114300" simplePos="0" relativeHeight="251736064" behindDoc="0" locked="0" layoutInCell="1" allowOverlap="1" wp14:anchorId="18F472AC" wp14:editId="7E0115E7">
                <wp:simplePos x="0" y="0"/>
                <wp:positionH relativeFrom="column">
                  <wp:posOffset>3365500</wp:posOffset>
                </wp:positionH>
                <wp:positionV relativeFrom="paragraph">
                  <wp:posOffset>1294765</wp:posOffset>
                </wp:positionV>
                <wp:extent cx="2139950" cy="1498600"/>
                <wp:effectExtent l="0" t="0" r="0" b="6350"/>
                <wp:wrapNone/>
                <wp:docPr id="3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69410" w14:textId="5B3D7684" w:rsidR="00CD6476" w:rsidRDefault="00CD6476" w:rsidP="00F91E59">
                            <w:r w:rsidRPr="00947682">
                              <w:rPr>
                                <w:b/>
                                <w:sz w:val="36"/>
                                <w:szCs w:val="36"/>
                              </w:rPr>
                              <w:t>Mobile Kitchen equipment mounted on Castor</w:t>
                            </w:r>
                            <w:r w:rsidRPr="00F91E59">
                              <w:t xml:space="preserve"> </w:t>
                            </w:r>
                          </w:p>
                          <w:p w14:paraId="77AB9ACC" w14:textId="5DF4A1C4" w:rsidR="00CD6476" w:rsidRPr="00947682" w:rsidRDefault="00CD6476" w:rsidP="00F91E59">
                            <w:pPr>
                              <w:rPr>
                                <w:b/>
                                <w:sz w:val="36"/>
                                <w:szCs w:val="36"/>
                              </w:rPr>
                            </w:pPr>
                            <w:r w:rsidRPr="00947682">
                              <w:rPr>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3" type="#_x0000_t202" style="position:absolute;left:0;text-align:left;margin-left:265pt;margin-top:101.95pt;width:168.5pt;height:1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KN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" stroked="f">
                <v:textbox>
                  <w:txbxContent>
                    <w:p w14:paraId="1D869410" w14:textId="5B3D7684" w:rsidR="00CD6476" w:rsidRDefault="00CD6476" w:rsidP="00F91E59">
                      <w:r w:rsidRPr="00947682">
                        <w:rPr>
                          <w:b/>
                          <w:sz w:val="36"/>
                          <w:szCs w:val="36"/>
                        </w:rPr>
                        <w:t>Mobile Kitchen equipment mounted on Castor</w:t>
                      </w:r>
                      <w:r w:rsidRPr="00F91E59">
                        <w:t xml:space="preserve"> </w:t>
                      </w:r>
                    </w:p>
                    <w:p w14:paraId="77AB9ACC" w14:textId="5DF4A1C4" w:rsidR="00CD6476" w:rsidRPr="00947682" w:rsidRDefault="00CD6476" w:rsidP="00F91E59">
                      <w:pPr>
                        <w:rPr>
                          <w:b/>
                          <w:sz w:val="36"/>
                          <w:szCs w:val="36"/>
                        </w:rPr>
                      </w:pPr>
                      <w:r w:rsidRPr="00947682">
                        <w:rPr>
                          <w:b/>
                          <w:sz w:val="36"/>
                          <w:szCs w:val="36"/>
                        </w:rPr>
                        <w:t xml:space="preserve"> </w:t>
                      </w:r>
                    </w:p>
                  </w:txbxContent>
                </v:textbox>
              </v:shape>
            </w:pict>
          </mc:Fallback>
        </mc:AlternateContent>
      </w:r>
    </w:p>
    <w:p w14:paraId="31FD9425" w14:textId="0A3B8CE2" w:rsidR="00F91E59" w:rsidRPr="00F91E59" w:rsidRDefault="002C1C48" w:rsidP="00184EFF">
      <w:pPr>
        <w:pStyle w:val="BodyText"/>
        <w:tabs>
          <w:tab w:val="left" w:pos="0"/>
        </w:tabs>
        <w:spacing w:before="120" w:after="120"/>
        <w:ind w:left="0" w:right="1224"/>
        <w:jc w:val="center"/>
        <w:rPr>
          <w:rFonts w:ascii="Cambria" w:hAnsi="Cambria"/>
          <w:b/>
          <w:sz w:val="36"/>
          <w:szCs w:val="36"/>
        </w:rPr>
      </w:pPr>
      <w:r>
        <w:rPr>
          <w:rFonts w:ascii="Cambria" w:hAnsi="Cambria"/>
          <w:b/>
          <w:sz w:val="36"/>
          <w:szCs w:val="36"/>
        </w:rPr>
        <w:lastRenderedPageBreak/>
        <w:t xml:space="preserve">   </w:t>
      </w:r>
      <w:r w:rsidR="00F91E59" w:rsidRPr="00F91E59">
        <w:rPr>
          <w:rFonts w:ascii="Cambria" w:hAnsi="Cambria"/>
          <w:b/>
          <w:sz w:val="36"/>
          <w:szCs w:val="36"/>
        </w:rPr>
        <w:t>Equipment Spacing</w:t>
      </w:r>
    </w:p>
    <w:p w14:paraId="68292828" w14:textId="25CCFDCF" w:rsidR="00F91E59" w:rsidRDefault="00184EFF" w:rsidP="00105ED6">
      <w:pPr>
        <w:pStyle w:val="BodyText"/>
        <w:tabs>
          <w:tab w:val="left" w:pos="639"/>
        </w:tabs>
        <w:spacing w:before="120" w:after="120"/>
        <w:ind w:left="0" w:right="1224"/>
        <w:jc w:val="both"/>
        <w:rPr>
          <w:rFonts w:ascii="Cambria" w:hAnsi="Cambria"/>
        </w:rPr>
      </w:pPr>
      <w:r w:rsidRPr="0063005A">
        <w:rPr>
          <w:noProof/>
          <w:sz w:val="28"/>
          <w:szCs w:val="28"/>
        </w:rPr>
        <w:drawing>
          <wp:anchor distT="0" distB="0" distL="114300" distR="114300" simplePos="0" relativeHeight="251760640" behindDoc="1" locked="0" layoutInCell="1" allowOverlap="1" wp14:anchorId="71B6B437" wp14:editId="414571C7">
            <wp:simplePos x="0" y="0"/>
            <wp:positionH relativeFrom="page">
              <wp:posOffset>971550</wp:posOffset>
            </wp:positionH>
            <wp:positionV relativeFrom="paragraph">
              <wp:posOffset>170180</wp:posOffset>
            </wp:positionV>
            <wp:extent cx="4905375" cy="3804557"/>
            <wp:effectExtent l="0" t="0" r="0" b="5715"/>
            <wp:wrapNone/>
            <wp:docPr id="493" name="Picture 19"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þÿ"/>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1968" cy="3809671"/>
                    </a:xfrm>
                    <a:prstGeom prst="rect">
                      <a:avLst/>
                    </a:prstGeom>
                    <a:noFill/>
                  </pic:spPr>
                </pic:pic>
              </a:graphicData>
            </a:graphic>
            <wp14:sizeRelH relativeFrom="margin">
              <wp14:pctWidth>0</wp14:pctWidth>
            </wp14:sizeRelH>
            <wp14:sizeRelV relativeFrom="margin">
              <wp14:pctHeight>0</wp14:pctHeight>
            </wp14:sizeRelV>
          </wp:anchor>
        </w:drawing>
      </w:r>
    </w:p>
    <w:p w14:paraId="23613561" w14:textId="67F21A1E" w:rsidR="00B5619D" w:rsidRPr="008E511D" w:rsidRDefault="00151C60" w:rsidP="00105ED6">
      <w:pPr>
        <w:pStyle w:val="BodyText"/>
        <w:tabs>
          <w:tab w:val="left" w:pos="639"/>
        </w:tabs>
        <w:spacing w:before="120" w:after="120"/>
        <w:ind w:left="0" w:right="1224"/>
        <w:jc w:val="both"/>
        <w:rPr>
          <w:rFonts w:ascii="Cambria" w:hAnsi="Cambria"/>
        </w:rPr>
      </w:pPr>
      <w:r w:rsidRPr="008E511D">
        <w:rPr>
          <w:rFonts w:ascii="Cambria" w:hAnsi="Cambria"/>
          <w:noProof/>
        </w:rPr>
        <w:drawing>
          <wp:anchor distT="0" distB="0" distL="114300" distR="114300" simplePos="0" relativeHeight="251726848" behindDoc="1" locked="0" layoutInCell="1" allowOverlap="1" wp14:anchorId="6716729D" wp14:editId="77CD77D3">
            <wp:simplePos x="0" y="0"/>
            <wp:positionH relativeFrom="margin">
              <wp:posOffset>1276350</wp:posOffset>
            </wp:positionH>
            <wp:positionV relativeFrom="paragraph">
              <wp:posOffset>0</wp:posOffset>
            </wp:positionV>
            <wp:extent cx="2867025" cy="2301875"/>
            <wp:effectExtent l="0" t="0" r="9525" b="3175"/>
            <wp:wrapThrough wrapText="bothSides">
              <wp:wrapPolygon edited="0">
                <wp:start x="0" y="0"/>
                <wp:lineTo x="0" y="21451"/>
                <wp:lineTo x="21528" y="21451"/>
                <wp:lineTo x="21528" y="0"/>
                <wp:lineTo x="0" y="0"/>
              </wp:wrapPolygon>
            </wp:wrapThrough>
            <wp:docPr id="486" name="Picture 19"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þÿ"/>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7025" cy="2301875"/>
                    </a:xfrm>
                    <a:prstGeom prst="rect">
                      <a:avLst/>
                    </a:prstGeom>
                    <a:noFill/>
                  </pic:spPr>
                </pic:pic>
              </a:graphicData>
            </a:graphic>
            <wp14:sizeRelV relativeFrom="margin">
              <wp14:pctHeight>0</wp14:pctHeight>
            </wp14:sizeRelV>
          </wp:anchor>
        </w:drawing>
      </w:r>
      <w:r w:rsidR="00B821D0">
        <w:rPr>
          <w:rFonts w:ascii="Cambria" w:hAnsi="Cambria"/>
          <w:noProof/>
        </w:rPr>
        <mc:AlternateContent>
          <mc:Choice Requires="wps">
            <w:drawing>
              <wp:anchor distT="0" distB="0" distL="114300" distR="114300" simplePos="0" relativeHeight="251738112" behindDoc="0" locked="0" layoutInCell="1" allowOverlap="1" wp14:anchorId="30D9BA35" wp14:editId="4DE0DDFE">
                <wp:simplePos x="0" y="0"/>
                <wp:positionH relativeFrom="column">
                  <wp:posOffset>1714500</wp:posOffset>
                </wp:positionH>
                <wp:positionV relativeFrom="paragraph">
                  <wp:posOffset>47625</wp:posOffset>
                </wp:positionV>
                <wp:extent cx="409575" cy="390525"/>
                <wp:effectExtent l="0" t="0" r="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E9446" w14:textId="77777777" w:rsidR="00CD6476" w:rsidRPr="00D8057D" w:rsidRDefault="00CD6476">
                            <w:pPr>
                              <w:rPr>
                                <w:sz w:val="28"/>
                                <w:szCs w:val="28"/>
                              </w:rPr>
                            </w:pPr>
                            <w:r w:rsidRPr="00D8057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4" type="#_x0000_t202" style="position:absolute;left:0;text-align:left;margin-left:135pt;margin-top:3.75pt;width:32.2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Y4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" stroked="f">
                <v:textbox>
                  <w:txbxContent>
                    <w:p w14:paraId="335E9446" w14:textId="77777777" w:rsidR="00CD6476" w:rsidRPr="00D8057D" w:rsidRDefault="00CD6476">
                      <w:pPr>
                        <w:rPr>
                          <w:sz w:val="28"/>
                          <w:szCs w:val="28"/>
                        </w:rPr>
                      </w:pPr>
                      <w:r w:rsidRPr="00D8057D">
                        <w:rPr>
                          <w:sz w:val="28"/>
                          <w:szCs w:val="28"/>
                        </w:rPr>
                        <w:t>A</w:t>
                      </w:r>
                    </w:p>
                  </w:txbxContent>
                </v:textbox>
              </v:shape>
            </w:pict>
          </mc:Fallback>
        </mc:AlternateContent>
      </w:r>
    </w:p>
    <w:p w14:paraId="63499E4E" w14:textId="77777777" w:rsidR="00B5619D" w:rsidRPr="008E511D" w:rsidRDefault="00B5619D" w:rsidP="00105ED6">
      <w:pPr>
        <w:pStyle w:val="BodyText"/>
        <w:tabs>
          <w:tab w:val="left" w:pos="639"/>
        </w:tabs>
        <w:spacing w:before="120" w:after="120"/>
        <w:ind w:left="0" w:right="1224"/>
        <w:jc w:val="both"/>
        <w:rPr>
          <w:rFonts w:ascii="Cambria" w:hAnsi="Cambria"/>
        </w:rPr>
      </w:pPr>
    </w:p>
    <w:p w14:paraId="1A4B0EE6" w14:textId="77777777" w:rsidR="00B5619D" w:rsidRPr="008E511D" w:rsidRDefault="00B5619D" w:rsidP="00105ED6">
      <w:pPr>
        <w:pStyle w:val="BodyText"/>
        <w:tabs>
          <w:tab w:val="left" w:pos="639"/>
        </w:tabs>
        <w:spacing w:before="120" w:after="120"/>
        <w:ind w:left="0" w:right="1224"/>
        <w:jc w:val="both"/>
        <w:rPr>
          <w:rFonts w:ascii="Cambria" w:hAnsi="Cambria"/>
        </w:rPr>
      </w:pPr>
    </w:p>
    <w:p w14:paraId="4C874AFF" w14:textId="77777777" w:rsidR="00B5619D" w:rsidRPr="008E511D" w:rsidRDefault="00B5619D" w:rsidP="00105ED6">
      <w:pPr>
        <w:pStyle w:val="BodyText"/>
        <w:tabs>
          <w:tab w:val="left" w:pos="639"/>
        </w:tabs>
        <w:spacing w:before="120" w:after="120"/>
        <w:ind w:left="0" w:right="1224"/>
        <w:jc w:val="both"/>
        <w:rPr>
          <w:rFonts w:ascii="Cambria" w:hAnsi="Cambria"/>
        </w:rPr>
      </w:pPr>
    </w:p>
    <w:p w14:paraId="7D54F060" w14:textId="454CEE99" w:rsidR="00B5619D" w:rsidRPr="008E511D" w:rsidRDefault="00B5619D" w:rsidP="00105ED6">
      <w:pPr>
        <w:pStyle w:val="BodyText"/>
        <w:tabs>
          <w:tab w:val="left" w:pos="639"/>
        </w:tabs>
        <w:spacing w:before="120" w:after="120"/>
        <w:ind w:left="0" w:right="1224"/>
        <w:jc w:val="both"/>
        <w:rPr>
          <w:rFonts w:ascii="Cambria" w:hAnsi="Cambria"/>
        </w:rPr>
      </w:pPr>
    </w:p>
    <w:p w14:paraId="3E96879D" w14:textId="77777777" w:rsidR="00B5619D" w:rsidRPr="008E511D" w:rsidRDefault="00B5619D" w:rsidP="00105ED6">
      <w:pPr>
        <w:spacing w:before="3" w:after="0" w:line="180" w:lineRule="exact"/>
        <w:jc w:val="both"/>
        <w:rPr>
          <w:sz w:val="18"/>
          <w:szCs w:val="18"/>
        </w:rPr>
      </w:pPr>
    </w:p>
    <w:p w14:paraId="2FDD6BE0" w14:textId="77777777" w:rsidR="00B5619D" w:rsidRPr="008E511D" w:rsidRDefault="00B5619D" w:rsidP="00105ED6">
      <w:pPr>
        <w:spacing w:after="0" w:line="200" w:lineRule="exact"/>
        <w:jc w:val="both"/>
        <w:rPr>
          <w:sz w:val="20"/>
          <w:szCs w:val="20"/>
        </w:rPr>
      </w:pPr>
    </w:p>
    <w:p w14:paraId="5C80420C" w14:textId="77777777" w:rsidR="00B5619D" w:rsidRPr="008E511D" w:rsidRDefault="00B5619D" w:rsidP="00105ED6">
      <w:pPr>
        <w:spacing w:after="0" w:line="200" w:lineRule="exact"/>
        <w:jc w:val="both"/>
        <w:rPr>
          <w:sz w:val="20"/>
          <w:szCs w:val="20"/>
        </w:rPr>
      </w:pPr>
    </w:p>
    <w:p w14:paraId="3F729FC0" w14:textId="53918A71" w:rsidR="00B5619D" w:rsidRPr="008E511D" w:rsidRDefault="00184EFF" w:rsidP="00105ED6">
      <w:pPr>
        <w:spacing w:after="0" w:line="200" w:lineRule="exact"/>
        <w:jc w:val="both"/>
        <w:rPr>
          <w:sz w:val="20"/>
          <w:szCs w:val="20"/>
        </w:rPr>
      </w:pPr>
      <w:r>
        <w:rPr>
          <w:noProof/>
        </w:rPr>
        <mc:AlternateContent>
          <mc:Choice Requires="wps">
            <w:drawing>
              <wp:anchor distT="0" distB="0" distL="114300" distR="114300" simplePos="0" relativeHeight="251739136" behindDoc="0" locked="0" layoutInCell="1" allowOverlap="1" wp14:anchorId="7068AE48" wp14:editId="1178E32D">
                <wp:simplePos x="0" y="0"/>
                <wp:positionH relativeFrom="column">
                  <wp:posOffset>1057275</wp:posOffset>
                </wp:positionH>
                <wp:positionV relativeFrom="paragraph">
                  <wp:posOffset>100965</wp:posOffset>
                </wp:positionV>
                <wp:extent cx="342900" cy="361950"/>
                <wp:effectExtent l="0" t="0" r="0" b="0"/>
                <wp:wrapNone/>
                <wp:docPr id="2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2B02D" w14:textId="77777777" w:rsidR="00CD6476" w:rsidRPr="00D8057D" w:rsidRDefault="00CD6476">
                            <w:pPr>
                              <w:rPr>
                                <w:sz w:val="28"/>
                                <w:szCs w:val="28"/>
                              </w:rPr>
                            </w:pPr>
                            <w:r w:rsidRPr="00D8057D">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5" type="#_x0000_t202" style="position:absolute;left:0;text-align:left;margin-left:83.25pt;margin-top:7.95pt;width:27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" stroked="f">
                <v:textbox>
                  <w:txbxContent>
                    <w:p w14:paraId="7BE2B02D" w14:textId="77777777" w:rsidR="00CD6476" w:rsidRPr="00D8057D" w:rsidRDefault="00CD6476">
                      <w:pPr>
                        <w:rPr>
                          <w:sz w:val="28"/>
                          <w:szCs w:val="28"/>
                        </w:rPr>
                      </w:pPr>
                      <w:r w:rsidRPr="00D8057D">
                        <w:rPr>
                          <w:sz w:val="28"/>
                          <w:szCs w:val="28"/>
                        </w:rPr>
                        <w:t>B</w:t>
                      </w:r>
                    </w:p>
                  </w:txbxContent>
                </v:textbox>
              </v:shape>
            </w:pict>
          </mc:Fallback>
        </mc:AlternateContent>
      </w:r>
    </w:p>
    <w:p w14:paraId="2B6756FA" w14:textId="77777777" w:rsidR="00B5619D" w:rsidRPr="008E511D" w:rsidRDefault="00B5619D" w:rsidP="00105ED6">
      <w:pPr>
        <w:spacing w:after="0" w:line="200" w:lineRule="exact"/>
        <w:jc w:val="both"/>
        <w:rPr>
          <w:sz w:val="20"/>
          <w:szCs w:val="20"/>
        </w:rPr>
      </w:pPr>
    </w:p>
    <w:p w14:paraId="36808093" w14:textId="77777777" w:rsidR="00B5619D" w:rsidRPr="008E511D" w:rsidRDefault="00B5619D" w:rsidP="00105ED6">
      <w:pPr>
        <w:spacing w:after="0" w:line="200" w:lineRule="exact"/>
        <w:jc w:val="both"/>
        <w:rPr>
          <w:sz w:val="20"/>
          <w:szCs w:val="20"/>
        </w:rPr>
      </w:pPr>
    </w:p>
    <w:p w14:paraId="09923C2E" w14:textId="77777777" w:rsidR="00C67693" w:rsidRDefault="00C67693" w:rsidP="00105ED6">
      <w:pPr>
        <w:tabs>
          <w:tab w:val="left" w:pos="6599"/>
        </w:tabs>
        <w:spacing w:before="5" w:after="0" w:line="240" w:lineRule="auto"/>
        <w:ind w:left="1096"/>
        <w:jc w:val="both"/>
        <w:rPr>
          <w:rFonts w:eastAsia="Arial"/>
          <w:bCs/>
        </w:rPr>
      </w:pPr>
    </w:p>
    <w:p w14:paraId="4A1B604A" w14:textId="77777777" w:rsidR="00C67693" w:rsidRDefault="00C67693" w:rsidP="00105ED6">
      <w:pPr>
        <w:tabs>
          <w:tab w:val="left" w:pos="6599"/>
        </w:tabs>
        <w:spacing w:before="5" w:after="0" w:line="240" w:lineRule="auto"/>
        <w:ind w:left="1096"/>
        <w:jc w:val="both"/>
        <w:rPr>
          <w:rFonts w:eastAsia="Arial"/>
          <w:bCs/>
        </w:rPr>
      </w:pPr>
    </w:p>
    <w:p w14:paraId="57F6E1AE" w14:textId="77777777" w:rsidR="00151C60" w:rsidRDefault="00151C60" w:rsidP="00105ED6">
      <w:pPr>
        <w:tabs>
          <w:tab w:val="left" w:pos="6599"/>
        </w:tabs>
        <w:spacing w:before="5" w:after="0" w:line="240" w:lineRule="auto"/>
        <w:ind w:left="1096"/>
        <w:jc w:val="both"/>
        <w:rPr>
          <w:rFonts w:eastAsia="Arial"/>
          <w:bCs/>
        </w:rPr>
      </w:pPr>
    </w:p>
    <w:p w14:paraId="008BB050" w14:textId="77777777" w:rsidR="00184EFF" w:rsidRDefault="00184EFF" w:rsidP="00151C60">
      <w:pPr>
        <w:spacing w:after="0" w:line="240" w:lineRule="auto"/>
        <w:ind w:left="108"/>
        <w:jc w:val="both"/>
        <w:rPr>
          <w:rFonts w:eastAsia="Arial"/>
          <w:spacing w:val="-1"/>
          <w:u w:val="single"/>
        </w:rPr>
      </w:pPr>
    </w:p>
    <w:p w14:paraId="09F78E09" w14:textId="77777777" w:rsidR="00184EFF" w:rsidRDefault="00184EFF" w:rsidP="00151C60">
      <w:pPr>
        <w:spacing w:after="0" w:line="240" w:lineRule="auto"/>
        <w:ind w:left="108"/>
        <w:jc w:val="both"/>
        <w:rPr>
          <w:rFonts w:eastAsia="Arial"/>
          <w:spacing w:val="-1"/>
          <w:u w:val="single"/>
        </w:rPr>
      </w:pPr>
    </w:p>
    <w:p w14:paraId="79109FBF" w14:textId="77777777" w:rsidR="00184EFF" w:rsidRDefault="00184EFF" w:rsidP="00151C60">
      <w:pPr>
        <w:spacing w:after="0" w:line="240" w:lineRule="auto"/>
        <w:ind w:left="108"/>
        <w:jc w:val="both"/>
        <w:rPr>
          <w:rFonts w:eastAsia="Arial"/>
          <w:spacing w:val="-1"/>
          <w:u w:val="single"/>
        </w:rPr>
      </w:pPr>
    </w:p>
    <w:p w14:paraId="0DCD5BBD" w14:textId="77777777" w:rsidR="00184EFF" w:rsidRDefault="00184EFF" w:rsidP="00151C60">
      <w:pPr>
        <w:spacing w:after="0" w:line="240" w:lineRule="auto"/>
        <w:ind w:left="108"/>
        <w:jc w:val="both"/>
        <w:rPr>
          <w:rFonts w:eastAsia="Arial"/>
          <w:spacing w:val="-1"/>
          <w:u w:val="single"/>
        </w:rPr>
      </w:pPr>
    </w:p>
    <w:p w14:paraId="1A450867" w14:textId="1BC79AFD" w:rsidR="00184EFF" w:rsidRDefault="00184EFF" w:rsidP="00151C60">
      <w:pPr>
        <w:spacing w:after="0" w:line="240" w:lineRule="auto"/>
        <w:ind w:left="108"/>
        <w:jc w:val="both"/>
        <w:rPr>
          <w:rFonts w:eastAsia="Arial"/>
          <w:spacing w:val="-1"/>
          <w:u w:val="single"/>
        </w:rPr>
      </w:pPr>
    </w:p>
    <w:p w14:paraId="6560075F" w14:textId="77777777" w:rsidR="00184EFF" w:rsidRDefault="00184EFF" w:rsidP="00151C60">
      <w:pPr>
        <w:spacing w:after="0" w:line="240" w:lineRule="auto"/>
        <w:ind w:left="108"/>
        <w:jc w:val="both"/>
        <w:rPr>
          <w:rFonts w:eastAsia="Arial"/>
          <w:spacing w:val="-1"/>
          <w:u w:val="single"/>
        </w:rPr>
      </w:pPr>
    </w:p>
    <w:p w14:paraId="7587ED0B" w14:textId="77777777" w:rsidR="00151C60" w:rsidRPr="008E511D" w:rsidRDefault="00151C60" w:rsidP="00151C60">
      <w:pPr>
        <w:spacing w:after="0" w:line="240" w:lineRule="auto"/>
        <w:ind w:left="108"/>
        <w:jc w:val="both"/>
        <w:rPr>
          <w:rFonts w:eastAsia="Arial"/>
        </w:rPr>
      </w:pPr>
      <w:r w:rsidRPr="00D8057D">
        <w:rPr>
          <w:rFonts w:eastAsia="Arial"/>
          <w:spacing w:val="-1"/>
          <w:u w:val="single"/>
        </w:rPr>
        <w:t>R</w:t>
      </w:r>
      <w:r w:rsidRPr="00D8057D">
        <w:rPr>
          <w:rFonts w:eastAsia="Arial"/>
          <w:u w:val="single"/>
        </w:rPr>
        <w:t>eco</w:t>
      </w:r>
      <w:r w:rsidRPr="00D8057D">
        <w:rPr>
          <w:rFonts w:eastAsia="Arial"/>
          <w:spacing w:val="-1"/>
          <w:u w:val="single"/>
        </w:rPr>
        <w:t>m</w:t>
      </w:r>
      <w:r w:rsidRPr="00D8057D">
        <w:rPr>
          <w:rFonts w:eastAsia="Arial"/>
          <w:spacing w:val="4"/>
          <w:u w:val="single"/>
        </w:rPr>
        <w:t>m</w:t>
      </w:r>
      <w:r w:rsidRPr="00D8057D">
        <w:rPr>
          <w:rFonts w:eastAsia="Arial"/>
          <w:u w:val="single"/>
        </w:rPr>
        <w:t>en</w:t>
      </w:r>
      <w:r w:rsidRPr="00D8057D">
        <w:rPr>
          <w:rFonts w:eastAsia="Arial"/>
          <w:spacing w:val="-2"/>
          <w:u w:val="single"/>
        </w:rPr>
        <w:t>de</w:t>
      </w:r>
      <w:r w:rsidRPr="00D8057D">
        <w:rPr>
          <w:rFonts w:eastAsia="Arial"/>
          <w:u w:val="single"/>
        </w:rPr>
        <w:t>d</w:t>
      </w:r>
      <w:r w:rsidRPr="008E511D">
        <w:rPr>
          <w:rFonts w:eastAsia="Arial"/>
          <w:spacing w:val="1"/>
        </w:rPr>
        <w:t xml:space="preserve"> </w:t>
      </w:r>
      <w:r w:rsidRPr="008E511D">
        <w:rPr>
          <w:rFonts w:eastAsia="Arial"/>
        </w:rPr>
        <w:t xml:space="preserve">EQUIPMENT </w:t>
      </w:r>
      <w:r>
        <w:rPr>
          <w:rFonts w:eastAsia="Arial"/>
          <w:spacing w:val="-2"/>
        </w:rPr>
        <w:t>s</w:t>
      </w:r>
      <w:r w:rsidRPr="008E511D">
        <w:rPr>
          <w:rFonts w:eastAsia="Arial"/>
        </w:rPr>
        <w:t>pac</w:t>
      </w:r>
      <w:r w:rsidRPr="008E511D">
        <w:rPr>
          <w:rFonts w:eastAsia="Arial"/>
          <w:spacing w:val="-1"/>
        </w:rPr>
        <w:t>i</w:t>
      </w:r>
      <w:r w:rsidRPr="008E511D">
        <w:rPr>
          <w:rFonts w:eastAsia="Arial"/>
        </w:rPr>
        <w:t>ng</w:t>
      </w:r>
      <w:r>
        <w:rPr>
          <w:rFonts w:eastAsia="Arial"/>
        </w:rPr>
        <w:t>; provided access is available from both ends:</w:t>
      </w:r>
    </w:p>
    <w:p w14:paraId="7A9DBCA6" w14:textId="77777777" w:rsidR="00151C60" w:rsidRPr="008E511D" w:rsidRDefault="00151C60" w:rsidP="00151C60">
      <w:pPr>
        <w:spacing w:before="1" w:after="0" w:line="280" w:lineRule="exact"/>
        <w:jc w:val="both"/>
        <w:rPr>
          <w:sz w:val="28"/>
          <w:szCs w:val="28"/>
        </w:rPr>
      </w:pPr>
    </w:p>
    <w:p w14:paraId="105B1DAD" w14:textId="77777777" w:rsidR="00151C60" w:rsidRPr="00D8057D" w:rsidRDefault="00151C60" w:rsidP="00151C60">
      <w:pPr>
        <w:tabs>
          <w:tab w:val="left" w:pos="4420"/>
        </w:tabs>
        <w:spacing w:after="0" w:line="240" w:lineRule="auto"/>
        <w:ind w:left="828"/>
        <w:jc w:val="both"/>
        <w:rPr>
          <w:rFonts w:eastAsia="Arial"/>
        </w:rPr>
      </w:pPr>
      <w:r w:rsidRPr="00D8057D">
        <w:rPr>
          <w:rFonts w:eastAsia="Arial"/>
          <w:bCs/>
          <w:u w:val="thick" w:color="000000"/>
        </w:rPr>
        <w:t>EQUIPMENT</w:t>
      </w:r>
      <w:r w:rsidRPr="00D8057D">
        <w:rPr>
          <w:rFonts w:eastAsia="Arial"/>
          <w:bCs/>
          <w:spacing w:val="-1"/>
          <w:u w:val="thick" w:color="000000"/>
        </w:rPr>
        <w:t xml:space="preserve"> L</w:t>
      </w:r>
      <w:r w:rsidRPr="00D8057D">
        <w:rPr>
          <w:rFonts w:eastAsia="Arial"/>
          <w:bCs/>
          <w:u w:val="thick" w:color="000000"/>
        </w:rPr>
        <w:t>e</w:t>
      </w:r>
      <w:r w:rsidRPr="00D8057D">
        <w:rPr>
          <w:rFonts w:eastAsia="Arial"/>
          <w:bCs/>
          <w:spacing w:val="-1"/>
          <w:u w:val="thick" w:color="000000"/>
        </w:rPr>
        <w:t>ngt</w:t>
      </w:r>
      <w:r w:rsidRPr="00D8057D">
        <w:rPr>
          <w:rFonts w:eastAsia="Arial"/>
          <w:bCs/>
          <w:u w:val="thick" w:color="000000"/>
        </w:rPr>
        <w:t xml:space="preserve">h </w:t>
      </w:r>
      <w:r w:rsidRPr="00D8057D">
        <w:rPr>
          <w:rFonts w:eastAsia="Arial"/>
          <w:bCs/>
          <w:spacing w:val="4"/>
          <w:u w:val="thick" w:color="000000"/>
        </w:rPr>
        <w:t>(</w:t>
      </w:r>
      <w:r w:rsidRPr="00D8057D">
        <w:rPr>
          <w:rFonts w:eastAsia="Arial"/>
          <w:bCs/>
          <w:spacing w:val="-6"/>
          <w:u w:val="thick" w:color="000000"/>
        </w:rPr>
        <w:t>A</w:t>
      </w:r>
      <w:r w:rsidRPr="00D8057D">
        <w:rPr>
          <w:rFonts w:eastAsia="Arial"/>
          <w:bCs/>
          <w:u w:val="thick" w:color="000000"/>
        </w:rPr>
        <w:t>)</w:t>
      </w:r>
      <w:r w:rsidRPr="00D8057D">
        <w:rPr>
          <w:rFonts w:eastAsia="Arial"/>
          <w:bCs/>
        </w:rPr>
        <w:tab/>
      </w:r>
      <w:r w:rsidRPr="00D8057D">
        <w:rPr>
          <w:rFonts w:eastAsia="Arial"/>
          <w:bCs/>
          <w:u w:val="thick" w:color="000000"/>
        </w:rPr>
        <w:t>S</w:t>
      </w:r>
      <w:r w:rsidRPr="00D8057D">
        <w:rPr>
          <w:rFonts w:eastAsia="Arial"/>
          <w:bCs/>
          <w:spacing w:val="-1"/>
          <w:u w:val="thick" w:color="000000"/>
        </w:rPr>
        <w:t>p</w:t>
      </w:r>
      <w:r w:rsidRPr="00D8057D">
        <w:rPr>
          <w:rFonts w:eastAsia="Arial"/>
          <w:bCs/>
          <w:u w:val="thick" w:color="000000"/>
        </w:rPr>
        <w:t>ace</w:t>
      </w:r>
      <w:r w:rsidRPr="00D8057D">
        <w:rPr>
          <w:rFonts w:eastAsia="Arial"/>
          <w:bCs/>
          <w:spacing w:val="-2"/>
          <w:u w:val="thick" w:color="000000"/>
        </w:rPr>
        <w:t xml:space="preserve"> </w:t>
      </w:r>
      <w:r w:rsidRPr="00D8057D">
        <w:rPr>
          <w:rFonts w:eastAsia="Arial"/>
          <w:bCs/>
          <w:spacing w:val="-1"/>
          <w:u w:val="thick" w:color="000000"/>
        </w:rPr>
        <w:t>F</w:t>
      </w:r>
      <w:r w:rsidRPr="00D8057D">
        <w:rPr>
          <w:rFonts w:eastAsia="Arial"/>
          <w:bCs/>
          <w:u w:val="thick" w:color="000000"/>
        </w:rPr>
        <w:t>r</w:t>
      </w:r>
      <w:r w:rsidRPr="00D8057D">
        <w:rPr>
          <w:rFonts w:eastAsia="Arial"/>
          <w:bCs/>
          <w:spacing w:val="-1"/>
          <w:u w:val="thick" w:color="000000"/>
        </w:rPr>
        <w:t>om</w:t>
      </w:r>
      <w:r w:rsidRPr="00D8057D">
        <w:rPr>
          <w:rFonts w:eastAsia="Arial"/>
          <w:bCs/>
          <w:u w:val="thick" w:color="000000"/>
        </w:rPr>
        <w:t xml:space="preserve"> </w:t>
      </w:r>
      <w:r w:rsidRPr="00D8057D">
        <w:rPr>
          <w:rFonts w:eastAsia="Arial"/>
          <w:bCs/>
          <w:spacing w:val="1"/>
          <w:u w:val="thick" w:color="000000"/>
        </w:rPr>
        <w:t>W</w:t>
      </w:r>
      <w:r w:rsidRPr="00D8057D">
        <w:rPr>
          <w:rFonts w:eastAsia="Arial"/>
          <w:bCs/>
          <w:u w:val="thick" w:color="000000"/>
        </w:rPr>
        <w:t>al</w:t>
      </w:r>
      <w:r w:rsidRPr="00D8057D">
        <w:rPr>
          <w:rFonts w:eastAsia="Arial"/>
          <w:bCs/>
          <w:spacing w:val="-2"/>
          <w:u w:val="thick" w:color="000000"/>
        </w:rPr>
        <w:t>l</w:t>
      </w:r>
      <w:r w:rsidRPr="00D8057D">
        <w:rPr>
          <w:rFonts w:eastAsia="Arial"/>
          <w:bCs/>
          <w:u w:val="thick" w:color="000000"/>
        </w:rPr>
        <w:t>s</w:t>
      </w:r>
      <w:r w:rsidRPr="00D8057D">
        <w:rPr>
          <w:rFonts w:eastAsia="Arial"/>
          <w:bCs/>
          <w:spacing w:val="1"/>
          <w:u w:val="thick" w:color="000000"/>
        </w:rPr>
        <w:t xml:space="preserve"> </w:t>
      </w:r>
      <w:r w:rsidRPr="00D8057D">
        <w:rPr>
          <w:rFonts w:eastAsia="Arial"/>
          <w:bCs/>
          <w:u w:val="thick" w:color="000000"/>
        </w:rPr>
        <w:t>a</w:t>
      </w:r>
      <w:r w:rsidRPr="00D8057D">
        <w:rPr>
          <w:rFonts w:eastAsia="Arial"/>
          <w:bCs/>
          <w:spacing w:val="-6"/>
          <w:u w:val="thick" w:color="000000"/>
        </w:rPr>
        <w:t>n</w:t>
      </w:r>
      <w:r w:rsidRPr="00D8057D">
        <w:rPr>
          <w:rFonts w:eastAsia="Arial"/>
          <w:bCs/>
          <w:u w:val="thick" w:color="000000"/>
        </w:rPr>
        <w:t>d</w:t>
      </w:r>
      <w:r w:rsidRPr="00D8057D">
        <w:rPr>
          <w:rFonts w:eastAsia="Arial"/>
          <w:bCs/>
          <w:spacing w:val="5"/>
          <w:u w:val="thick" w:color="000000"/>
        </w:rPr>
        <w:t xml:space="preserve"> </w:t>
      </w:r>
      <w:r w:rsidRPr="00D8057D">
        <w:rPr>
          <w:rFonts w:eastAsia="Arial"/>
          <w:bCs/>
          <w:spacing w:val="-11"/>
          <w:u w:val="thick" w:color="000000"/>
        </w:rPr>
        <w:t>A</w:t>
      </w:r>
      <w:r w:rsidRPr="00D8057D">
        <w:rPr>
          <w:rFonts w:eastAsia="Arial"/>
          <w:bCs/>
          <w:spacing w:val="4"/>
          <w:u w:val="thick" w:color="000000"/>
        </w:rPr>
        <w:t>d</w:t>
      </w:r>
      <w:r w:rsidRPr="00D8057D">
        <w:rPr>
          <w:rFonts w:eastAsia="Arial"/>
          <w:bCs/>
          <w:spacing w:val="-5"/>
          <w:u w:val="thick" w:color="000000"/>
        </w:rPr>
        <w:t>j</w:t>
      </w:r>
      <w:r w:rsidRPr="00D8057D">
        <w:rPr>
          <w:rFonts w:eastAsia="Arial"/>
          <w:bCs/>
          <w:u w:val="thick" w:color="000000"/>
        </w:rPr>
        <w:t>ace</w:t>
      </w:r>
      <w:r w:rsidRPr="00D8057D">
        <w:rPr>
          <w:rFonts w:eastAsia="Arial"/>
          <w:bCs/>
          <w:spacing w:val="2"/>
          <w:u w:val="thick" w:color="000000"/>
        </w:rPr>
        <w:t>n</w:t>
      </w:r>
      <w:r w:rsidRPr="00D8057D">
        <w:rPr>
          <w:rFonts w:eastAsia="Arial"/>
          <w:bCs/>
          <w:u w:val="thick" w:color="000000"/>
        </w:rPr>
        <w:t>t</w:t>
      </w:r>
      <w:r w:rsidRPr="00D8057D">
        <w:rPr>
          <w:rFonts w:eastAsia="Arial"/>
          <w:bCs/>
          <w:spacing w:val="-1"/>
          <w:u w:val="thick" w:color="000000"/>
        </w:rPr>
        <w:t xml:space="preserve"> </w:t>
      </w:r>
      <w:r w:rsidRPr="00D8057D">
        <w:rPr>
          <w:rFonts w:eastAsia="Arial"/>
          <w:bCs/>
          <w:u w:val="thick" w:color="000000"/>
        </w:rPr>
        <w:t>EQUIPMENT</w:t>
      </w:r>
      <w:r w:rsidRPr="00D8057D">
        <w:rPr>
          <w:rFonts w:eastAsia="Arial"/>
          <w:bCs/>
          <w:spacing w:val="-1"/>
          <w:u w:val="thick" w:color="000000"/>
        </w:rPr>
        <w:t xml:space="preserve"> (B)</w:t>
      </w:r>
    </w:p>
    <w:p w14:paraId="128E2295" w14:textId="77777777" w:rsidR="00151C60" w:rsidRPr="00D8057D" w:rsidRDefault="00151C60" w:rsidP="00151C60">
      <w:pPr>
        <w:spacing w:before="4" w:after="0" w:line="200" w:lineRule="exact"/>
        <w:jc w:val="both"/>
        <w:rPr>
          <w:sz w:val="20"/>
          <w:szCs w:val="20"/>
        </w:rPr>
      </w:pPr>
    </w:p>
    <w:p w14:paraId="71D17276" w14:textId="77777777" w:rsidR="00151C60" w:rsidRPr="00D8057D" w:rsidRDefault="00151C60" w:rsidP="00151C60">
      <w:pPr>
        <w:tabs>
          <w:tab w:val="left" w:pos="6640"/>
        </w:tabs>
        <w:spacing w:before="69" w:after="0" w:line="240" w:lineRule="auto"/>
        <w:ind w:left="1108"/>
        <w:jc w:val="both"/>
        <w:rPr>
          <w:rFonts w:eastAsia="Arial"/>
        </w:rPr>
      </w:pPr>
      <w:r w:rsidRPr="00D8057D">
        <w:rPr>
          <w:rFonts w:eastAsia="Arial"/>
          <w:bCs/>
        </w:rPr>
        <w:t xml:space="preserve">4' </w:t>
      </w:r>
      <w:r w:rsidRPr="00D8057D">
        <w:rPr>
          <w:rFonts w:eastAsia="Arial"/>
          <w:bCs/>
          <w:spacing w:val="-1"/>
        </w:rPr>
        <w:t>o</w:t>
      </w:r>
      <w:r w:rsidRPr="00D8057D">
        <w:rPr>
          <w:rFonts w:eastAsia="Arial"/>
          <w:bCs/>
        </w:rPr>
        <w:t xml:space="preserve">r </w:t>
      </w:r>
      <w:proofErr w:type="gramStart"/>
      <w:r w:rsidRPr="00D8057D">
        <w:rPr>
          <w:rFonts w:eastAsia="Arial"/>
          <w:bCs/>
          <w:spacing w:val="-2"/>
        </w:rPr>
        <w:t>l</w:t>
      </w:r>
      <w:r w:rsidRPr="00D8057D">
        <w:rPr>
          <w:rFonts w:eastAsia="Arial"/>
          <w:bCs/>
        </w:rPr>
        <w:t>ess</w:t>
      </w:r>
      <w:r w:rsidRPr="00D8057D">
        <w:rPr>
          <w:rFonts w:eastAsia="Arial"/>
          <w:bCs/>
        </w:rPr>
        <w:tab/>
        <w:t>6"</w:t>
      </w:r>
      <w:proofErr w:type="gramEnd"/>
    </w:p>
    <w:p w14:paraId="0B210BE3" w14:textId="77777777" w:rsidR="00151C60" w:rsidRPr="00D8057D" w:rsidRDefault="00151C60" w:rsidP="00151C60">
      <w:pPr>
        <w:tabs>
          <w:tab w:val="left" w:pos="6580"/>
        </w:tabs>
        <w:spacing w:after="0" w:line="274" w:lineRule="exact"/>
        <w:ind w:left="1096"/>
        <w:jc w:val="both"/>
        <w:rPr>
          <w:rFonts w:eastAsia="Arial"/>
        </w:rPr>
      </w:pPr>
      <w:r w:rsidRPr="00D8057D">
        <w:rPr>
          <w:rFonts w:eastAsia="Arial"/>
          <w:bCs/>
        </w:rPr>
        <w:t>4' -</w:t>
      </w:r>
      <w:r w:rsidRPr="00D8057D">
        <w:rPr>
          <w:rFonts w:eastAsia="Arial"/>
          <w:bCs/>
          <w:spacing w:val="-1"/>
        </w:rPr>
        <w:t xml:space="preserve"> </w:t>
      </w:r>
      <w:r w:rsidRPr="00D8057D">
        <w:rPr>
          <w:rFonts w:eastAsia="Arial"/>
          <w:bCs/>
        </w:rPr>
        <w:t>8'</w:t>
      </w:r>
      <w:r w:rsidRPr="00D8057D">
        <w:rPr>
          <w:rFonts w:eastAsia="Arial"/>
          <w:bCs/>
        </w:rPr>
        <w:tab/>
        <w:t>12"</w:t>
      </w:r>
    </w:p>
    <w:p w14:paraId="0DD1B00D" w14:textId="77777777" w:rsidR="00151C60" w:rsidRDefault="00151C60" w:rsidP="00151C60">
      <w:pPr>
        <w:tabs>
          <w:tab w:val="left" w:pos="6599"/>
        </w:tabs>
        <w:spacing w:before="5" w:after="0" w:line="240" w:lineRule="auto"/>
        <w:ind w:left="1096"/>
        <w:jc w:val="both"/>
        <w:rPr>
          <w:rFonts w:eastAsia="Arial"/>
          <w:bCs/>
        </w:rPr>
      </w:pPr>
      <w:r w:rsidRPr="00D8057D">
        <w:rPr>
          <w:rFonts w:eastAsia="Arial"/>
          <w:bCs/>
        </w:rPr>
        <w:t xml:space="preserve">8' </w:t>
      </w:r>
      <w:r w:rsidRPr="00D8057D">
        <w:rPr>
          <w:rFonts w:eastAsia="Arial"/>
          <w:bCs/>
          <w:spacing w:val="-1"/>
        </w:rPr>
        <w:t>o</w:t>
      </w:r>
      <w:r w:rsidRPr="00D8057D">
        <w:rPr>
          <w:rFonts w:eastAsia="Arial"/>
          <w:bCs/>
        </w:rPr>
        <w:t>r m</w:t>
      </w:r>
      <w:r w:rsidRPr="00D8057D">
        <w:rPr>
          <w:rFonts w:eastAsia="Arial"/>
          <w:bCs/>
          <w:spacing w:val="-1"/>
        </w:rPr>
        <w:t>o</w:t>
      </w:r>
      <w:r w:rsidRPr="00D8057D">
        <w:rPr>
          <w:rFonts w:eastAsia="Arial"/>
          <w:bCs/>
        </w:rPr>
        <w:t>re</w:t>
      </w:r>
      <w:r w:rsidRPr="00D8057D">
        <w:rPr>
          <w:rFonts w:eastAsia="Arial"/>
          <w:bCs/>
        </w:rPr>
        <w:tab/>
        <w:t>18</w:t>
      </w:r>
    </w:p>
    <w:p w14:paraId="405B991F" w14:textId="77777777" w:rsidR="00151C60" w:rsidRDefault="00151C60" w:rsidP="00151C60">
      <w:pPr>
        <w:tabs>
          <w:tab w:val="left" w:pos="6599"/>
        </w:tabs>
        <w:spacing w:before="5" w:after="0" w:line="240" w:lineRule="auto"/>
        <w:ind w:left="1096"/>
        <w:jc w:val="both"/>
        <w:rPr>
          <w:rFonts w:eastAsia="Arial"/>
          <w:bCs/>
        </w:rPr>
      </w:pPr>
    </w:p>
    <w:p w14:paraId="353CB8BD" w14:textId="77777777" w:rsidR="00151C60" w:rsidRDefault="00151C60" w:rsidP="00105ED6">
      <w:pPr>
        <w:tabs>
          <w:tab w:val="left" w:pos="6599"/>
        </w:tabs>
        <w:spacing w:before="5" w:after="0" w:line="240" w:lineRule="auto"/>
        <w:ind w:left="1096"/>
        <w:jc w:val="both"/>
        <w:rPr>
          <w:rFonts w:eastAsia="Arial"/>
          <w:bCs/>
        </w:rPr>
      </w:pPr>
    </w:p>
    <w:p w14:paraId="5A879E81" w14:textId="031B8093" w:rsidR="00184EFF" w:rsidRPr="0063005A" w:rsidRDefault="00184EFF" w:rsidP="00184EFF">
      <w:pPr>
        <w:spacing w:before="120" w:after="120" w:line="240" w:lineRule="auto"/>
        <w:ind w:right="3305"/>
        <w:jc w:val="both"/>
        <w:rPr>
          <w:rFonts w:eastAsia="Arial"/>
          <w:sz w:val="28"/>
          <w:szCs w:val="28"/>
        </w:rPr>
      </w:pPr>
      <w:r w:rsidRPr="0063005A">
        <w:rPr>
          <w:rFonts w:eastAsia="Arial"/>
          <w:b/>
          <w:bCs/>
          <w:spacing w:val="8"/>
          <w:sz w:val="28"/>
          <w:szCs w:val="28"/>
          <w:u w:val="thick" w:color="000000"/>
        </w:rPr>
        <w:t>WAREWASHING</w:t>
      </w:r>
      <w:r w:rsidRPr="0063005A">
        <w:rPr>
          <w:rFonts w:eastAsia="Arial"/>
          <w:b/>
          <w:bCs/>
          <w:spacing w:val="1"/>
          <w:sz w:val="28"/>
          <w:szCs w:val="28"/>
          <w:u w:val="thick" w:color="000000"/>
        </w:rPr>
        <w:t xml:space="preserve"> </w:t>
      </w:r>
      <w:r w:rsidRPr="0063005A">
        <w:rPr>
          <w:rFonts w:eastAsia="Arial"/>
          <w:b/>
          <w:bCs/>
          <w:spacing w:val="9"/>
          <w:sz w:val="28"/>
          <w:szCs w:val="28"/>
          <w:u w:val="thick" w:color="000000"/>
        </w:rPr>
        <w:t>F</w:t>
      </w:r>
      <w:r w:rsidRPr="0063005A">
        <w:rPr>
          <w:rFonts w:eastAsia="Arial"/>
          <w:b/>
          <w:bCs/>
          <w:spacing w:val="-11"/>
          <w:sz w:val="28"/>
          <w:szCs w:val="28"/>
          <w:u w:val="thick" w:color="000000"/>
        </w:rPr>
        <w:t>A</w:t>
      </w:r>
      <w:r w:rsidRPr="0063005A">
        <w:rPr>
          <w:rFonts w:eastAsia="Arial"/>
          <w:b/>
          <w:bCs/>
          <w:spacing w:val="1"/>
          <w:sz w:val="28"/>
          <w:szCs w:val="28"/>
          <w:u w:val="thick" w:color="000000"/>
        </w:rPr>
        <w:t>C</w:t>
      </w:r>
      <w:r w:rsidRPr="0063005A">
        <w:rPr>
          <w:rFonts w:eastAsia="Arial"/>
          <w:b/>
          <w:bCs/>
          <w:sz w:val="28"/>
          <w:szCs w:val="28"/>
          <w:u w:val="thick" w:color="000000"/>
        </w:rPr>
        <w:t>I</w:t>
      </w:r>
      <w:r w:rsidRPr="0063005A">
        <w:rPr>
          <w:rFonts w:eastAsia="Arial"/>
          <w:b/>
          <w:bCs/>
          <w:spacing w:val="-1"/>
          <w:sz w:val="28"/>
          <w:szCs w:val="28"/>
          <w:u w:val="thick" w:color="000000"/>
        </w:rPr>
        <w:t>L</w:t>
      </w:r>
      <w:r w:rsidRPr="0063005A">
        <w:rPr>
          <w:rFonts w:eastAsia="Arial"/>
          <w:b/>
          <w:bCs/>
          <w:sz w:val="28"/>
          <w:szCs w:val="28"/>
          <w:u w:val="thick" w:color="000000"/>
        </w:rPr>
        <w:t>I</w:t>
      </w:r>
      <w:r w:rsidRPr="0063005A">
        <w:rPr>
          <w:rFonts w:eastAsia="Arial"/>
          <w:b/>
          <w:bCs/>
          <w:spacing w:val="-1"/>
          <w:sz w:val="28"/>
          <w:szCs w:val="28"/>
          <w:u w:val="thick" w:color="000000"/>
        </w:rPr>
        <w:t>T</w:t>
      </w:r>
      <w:r w:rsidRPr="0063005A">
        <w:rPr>
          <w:rFonts w:eastAsia="Arial"/>
          <w:b/>
          <w:bCs/>
          <w:sz w:val="28"/>
          <w:szCs w:val="28"/>
          <w:u w:val="thick" w:color="000000"/>
        </w:rPr>
        <w:t>IES</w:t>
      </w:r>
    </w:p>
    <w:p w14:paraId="1FD89A19" w14:textId="77777777" w:rsidR="00184EFF" w:rsidRDefault="00184EFF" w:rsidP="00184EFF">
      <w:pPr>
        <w:pStyle w:val="BodyText"/>
        <w:ind w:left="0"/>
        <w:jc w:val="both"/>
        <w:rPr>
          <w:rFonts w:ascii="Cambria" w:hAnsi="Cambria"/>
          <w:spacing w:val="2"/>
        </w:rPr>
      </w:pPr>
    </w:p>
    <w:p w14:paraId="539C85C0" w14:textId="77777777" w:rsidR="00184EFF" w:rsidRPr="008E511D" w:rsidRDefault="00184EFF" w:rsidP="00184EFF">
      <w:pPr>
        <w:pStyle w:val="BodyText"/>
        <w:ind w:left="0"/>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1"/>
        </w:rPr>
        <w:t>i</w:t>
      </w:r>
      <w:r w:rsidRPr="008E511D">
        <w:rPr>
          <w:rFonts w:ascii="Cambria" w:hAnsi="Cambria"/>
          <w:spacing w:val="1"/>
        </w:rPr>
        <w:t>m</w:t>
      </w:r>
      <w:r w:rsidRPr="008E511D">
        <w:rPr>
          <w:rFonts w:ascii="Cambria" w:hAnsi="Cambria"/>
          <w:spacing w:val="-2"/>
        </w:rPr>
        <w:t>u</w:t>
      </w:r>
      <w:r w:rsidRPr="008E511D">
        <w:rPr>
          <w:rFonts w:ascii="Cambria" w:hAnsi="Cambria"/>
        </w:rPr>
        <w:t>m</w:t>
      </w:r>
      <w:r w:rsidRPr="008E511D">
        <w:rPr>
          <w:rFonts w:ascii="Cambria" w:hAnsi="Cambria"/>
          <w:spacing w:val="2"/>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ir</w:t>
      </w:r>
      <w:r w:rsidRPr="008E511D">
        <w:rPr>
          <w:rFonts w:ascii="Cambria" w:hAnsi="Cambria"/>
          <w:spacing w:val="-2"/>
        </w:rPr>
        <w:t>e</w:t>
      </w:r>
      <w:r w:rsidRPr="008E511D">
        <w:rPr>
          <w:rFonts w:ascii="Cambria" w:hAnsi="Cambria"/>
          <w:spacing w:val="4"/>
        </w:rPr>
        <w:t>m</w:t>
      </w:r>
      <w:r w:rsidRPr="008E511D">
        <w:rPr>
          <w:rFonts w:ascii="Cambria" w:hAnsi="Cambria"/>
          <w:spacing w:val="-2"/>
        </w:rPr>
        <w:t>e</w:t>
      </w:r>
      <w:r w:rsidRPr="008E511D">
        <w:rPr>
          <w:rFonts w:ascii="Cambria" w:hAnsi="Cambria"/>
        </w:rPr>
        <w:t>nt</w:t>
      </w:r>
      <w:r w:rsidRPr="008E511D">
        <w:rPr>
          <w:rFonts w:ascii="Cambria" w:hAnsi="Cambria"/>
          <w:spacing w:val="-2"/>
        </w:rPr>
        <w:t xml:space="preserve"> </w:t>
      </w:r>
      <w:r w:rsidRPr="008E511D">
        <w:rPr>
          <w:rFonts w:ascii="Cambria" w:hAnsi="Cambria"/>
          <w:spacing w:val="5"/>
        </w:rPr>
        <w:t>f</w:t>
      </w:r>
      <w:r w:rsidRPr="008E511D">
        <w:rPr>
          <w:rFonts w:ascii="Cambria" w:hAnsi="Cambria"/>
        </w:rPr>
        <w:t>or</w:t>
      </w:r>
      <w:r w:rsidRPr="008E511D">
        <w:rPr>
          <w:rFonts w:ascii="Cambria" w:hAnsi="Cambria"/>
          <w:spacing w:val="-1"/>
        </w:rPr>
        <w:t xml:space="preserve"> </w:t>
      </w:r>
      <w:r w:rsidRPr="008E511D">
        <w:rPr>
          <w:rFonts w:ascii="Cambria" w:hAnsi="Cambria"/>
          <w:spacing w:val="-6"/>
        </w:rPr>
        <w:t>WAREWASHING</w:t>
      </w:r>
      <w:r w:rsidRPr="008E511D">
        <w:rPr>
          <w:rFonts w:ascii="Cambria" w:hAnsi="Cambria"/>
          <w:spacing w:val="-1"/>
        </w:rPr>
        <w:t xml:space="preserve"> i</w:t>
      </w:r>
      <w:r w:rsidRPr="008E511D">
        <w:rPr>
          <w:rFonts w:ascii="Cambria" w:hAnsi="Cambria"/>
        </w:rPr>
        <w:t>n</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Pr>
          <w:rFonts w:ascii="Cambria" w:hAnsi="Cambria"/>
          <w:spacing w:val="2"/>
        </w:rPr>
        <w:t>FOOD</w:t>
      </w:r>
      <w:r w:rsidRPr="008E511D">
        <w:rPr>
          <w:rFonts w:ascii="Cambria" w:hAnsi="Cambria"/>
          <w:spacing w:val="2"/>
        </w:rPr>
        <w:t xml:space="preserve"> ESTABLISHMENT </w:t>
      </w:r>
      <w:r w:rsidRPr="008E511D">
        <w:rPr>
          <w:rFonts w:ascii="Cambria" w:hAnsi="Cambria"/>
          <w:spacing w:val="-1"/>
        </w:rPr>
        <w:t>i</w:t>
      </w:r>
      <w:r w:rsidRPr="008E511D">
        <w:rPr>
          <w:rFonts w:ascii="Cambria" w:hAnsi="Cambria"/>
        </w:rPr>
        <w:t>s a</w:t>
      </w:r>
      <w:r w:rsidRPr="008E511D">
        <w:rPr>
          <w:rFonts w:ascii="Cambria" w:hAnsi="Cambria"/>
          <w:spacing w:val="1"/>
        </w:rPr>
        <w:t xml:space="preserve"> </w:t>
      </w:r>
      <w:r>
        <w:rPr>
          <w:rFonts w:ascii="Cambria" w:hAnsi="Cambria"/>
          <w:spacing w:val="1"/>
        </w:rPr>
        <w:t>three</w:t>
      </w:r>
      <w:r w:rsidRPr="008E511D">
        <w:rPr>
          <w:rFonts w:ascii="Cambria" w:hAnsi="Cambria"/>
          <w:spacing w:val="-1"/>
        </w:rPr>
        <w:t>-</w:t>
      </w:r>
      <w:r w:rsidRPr="008E511D">
        <w:rPr>
          <w:rFonts w:ascii="Cambria" w:hAnsi="Cambria"/>
        </w:rPr>
        <w:t>c</w:t>
      </w:r>
      <w:r w:rsidRPr="008E511D">
        <w:rPr>
          <w:rFonts w:ascii="Cambria" w:hAnsi="Cambria"/>
          <w:spacing w:val="-2"/>
        </w:rPr>
        <w:t>o</w:t>
      </w:r>
      <w:r w:rsidRPr="008E511D">
        <w:rPr>
          <w:rFonts w:ascii="Cambria" w:hAnsi="Cambria"/>
          <w:spacing w:val="1"/>
        </w:rPr>
        <w:t>m</w:t>
      </w:r>
      <w:r w:rsidRPr="008E511D">
        <w:rPr>
          <w:rFonts w:ascii="Cambria" w:hAnsi="Cambria"/>
        </w:rPr>
        <w:t>pa</w:t>
      </w:r>
      <w:r w:rsidRPr="008E511D">
        <w:rPr>
          <w:rFonts w:ascii="Cambria" w:hAnsi="Cambria"/>
          <w:spacing w:val="-1"/>
        </w:rPr>
        <w:t>r</w:t>
      </w:r>
      <w:r w:rsidRPr="008E511D">
        <w:rPr>
          <w:rFonts w:ascii="Cambria" w:hAnsi="Cambria"/>
          <w:spacing w:val="-5"/>
        </w:rPr>
        <w:t>t</w:t>
      </w:r>
      <w:r w:rsidRPr="008E511D">
        <w:rPr>
          <w:rFonts w:ascii="Cambria" w:hAnsi="Cambria"/>
          <w:spacing w:val="4"/>
        </w:rPr>
        <w:t>m</w:t>
      </w:r>
      <w:r w:rsidRPr="008E511D">
        <w:rPr>
          <w:rFonts w:ascii="Cambria" w:hAnsi="Cambria"/>
          <w:spacing w:val="-2"/>
        </w:rPr>
        <w:t>e</w:t>
      </w:r>
      <w:r w:rsidRPr="008E511D">
        <w:rPr>
          <w:rFonts w:ascii="Cambria" w:hAnsi="Cambria"/>
        </w:rPr>
        <w:t>nt s</w:t>
      </w:r>
      <w:r w:rsidRPr="008E511D">
        <w:rPr>
          <w:rFonts w:ascii="Cambria" w:hAnsi="Cambria"/>
          <w:spacing w:val="-1"/>
        </w:rPr>
        <w:t>i</w:t>
      </w:r>
      <w:r w:rsidRPr="008E511D">
        <w:rPr>
          <w:rFonts w:ascii="Cambria" w:hAnsi="Cambria"/>
        </w:rPr>
        <w:t xml:space="preserve">nk. </w:t>
      </w:r>
      <w:r w:rsidRPr="008E511D">
        <w:rPr>
          <w:rFonts w:ascii="Cambria" w:hAnsi="Cambria"/>
          <w:spacing w:val="1"/>
        </w:rPr>
        <w:t xml:space="preserve"> </w:t>
      </w:r>
      <w:r w:rsidRPr="008E511D">
        <w:rPr>
          <w:rFonts w:ascii="Cambria" w:hAnsi="Cambria"/>
        </w:rPr>
        <w:t>A</w:t>
      </w:r>
      <w:r w:rsidRPr="008E511D">
        <w:rPr>
          <w:rFonts w:ascii="Cambria" w:hAnsi="Cambria"/>
          <w:spacing w:val="-2"/>
        </w:rPr>
        <w:t xml:space="preserve"> </w:t>
      </w:r>
      <w:r w:rsidRPr="008E511D">
        <w:rPr>
          <w:rFonts w:ascii="Cambria" w:hAnsi="Cambria"/>
          <w:spacing w:val="4"/>
        </w:rPr>
        <w:t>m</w:t>
      </w:r>
      <w:r w:rsidRPr="008E511D">
        <w:rPr>
          <w:rFonts w:ascii="Cambria" w:hAnsi="Cambria"/>
        </w:rPr>
        <w:t>e</w:t>
      </w:r>
      <w:r w:rsidRPr="008E511D">
        <w:rPr>
          <w:rFonts w:ascii="Cambria" w:hAnsi="Cambria"/>
          <w:spacing w:val="-3"/>
        </w:rPr>
        <w:t>c</w:t>
      </w:r>
      <w:r w:rsidRPr="008E511D">
        <w:rPr>
          <w:rFonts w:ascii="Cambria" w:hAnsi="Cambria"/>
        </w:rPr>
        <w:t>han</w:t>
      </w:r>
      <w:r w:rsidRPr="008E511D">
        <w:rPr>
          <w:rFonts w:ascii="Cambria" w:hAnsi="Cambria"/>
          <w:spacing w:val="-1"/>
        </w:rPr>
        <w:t>i</w:t>
      </w:r>
      <w:r w:rsidRPr="008E511D">
        <w:rPr>
          <w:rFonts w:ascii="Cambria" w:hAnsi="Cambria"/>
        </w:rPr>
        <w:t xml:space="preserve">cal </w:t>
      </w:r>
      <w:r w:rsidRPr="008E511D">
        <w:rPr>
          <w:rFonts w:ascii="Cambria" w:hAnsi="Cambria"/>
          <w:spacing w:val="-6"/>
        </w:rPr>
        <w:t>WAREWASHING</w:t>
      </w:r>
      <w:r w:rsidRPr="008E511D">
        <w:rPr>
          <w:rFonts w:ascii="Cambria" w:hAnsi="Cambria"/>
          <w:spacing w:val="-1"/>
        </w:rPr>
        <w:t xml:space="preserve"> </w:t>
      </w:r>
      <w:r w:rsidRPr="008E511D">
        <w:rPr>
          <w:rFonts w:ascii="Cambria" w:hAnsi="Cambria"/>
          <w:spacing w:val="4"/>
        </w:rPr>
        <w:t>m</w:t>
      </w:r>
      <w:r w:rsidRPr="008E511D">
        <w:rPr>
          <w:rFonts w:ascii="Cambria" w:hAnsi="Cambria"/>
        </w:rPr>
        <w:t>ach</w:t>
      </w:r>
      <w:r w:rsidRPr="008E511D">
        <w:rPr>
          <w:rFonts w:ascii="Cambria" w:hAnsi="Cambria"/>
          <w:spacing w:val="-1"/>
        </w:rPr>
        <w:t>i</w:t>
      </w:r>
      <w:r w:rsidRPr="008E511D">
        <w:rPr>
          <w:rFonts w:ascii="Cambria" w:hAnsi="Cambria"/>
        </w:rPr>
        <w:t>ne</w:t>
      </w:r>
      <w:r w:rsidRPr="008E511D">
        <w:rPr>
          <w:rFonts w:ascii="Cambria" w:hAnsi="Cambria"/>
          <w:spacing w:val="-1"/>
        </w:rPr>
        <w:t xml:space="preserve"> m</w:t>
      </w:r>
      <w:r w:rsidRPr="008E511D">
        <w:rPr>
          <w:rFonts w:ascii="Cambria" w:hAnsi="Cambria"/>
        </w:rPr>
        <w:t>ay</w:t>
      </w:r>
      <w:r w:rsidRPr="008E511D">
        <w:rPr>
          <w:rFonts w:ascii="Cambria" w:hAnsi="Cambria"/>
          <w:spacing w:val="-5"/>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i</w:t>
      </w:r>
      <w:r w:rsidRPr="008E511D">
        <w:rPr>
          <w:rFonts w:ascii="Cambria" w:hAnsi="Cambria"/>
        </w:rPr>
        <w:t>nsta</w:t>
      </w:r>
      <w:r w:rsidRPr="008E511D">
        <w:rPr>
          <w:rFonts w:ascii="Cambria" w:hAnsi="Cambria"/>
          <w:spacing w:val="-1"/>
        </w:rPr>
        <w:t>ll</w:t>
      </w:r>
      <w:r w:rsidRPr="008E511D">
        <w:rPr>
          <w:rFonts w:ascii="Cambria" w:hAnsi="Cambria"/>
        </w:rPr>
        <w:t>ed</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add</w:t>
      </w:r>
      <w:r w:rsidRPr="008E511D">
        <w:rPr>
          <w:rFonts w:ascii="Cambria" w:hAnsi="Cambria"/>
          <w:spacing w:val="-1"/>
        </w:rPr>
        <w:t>i</w:t>
      </w:r>
      <w:r w:rsidRPr="008E511D">
        <w:rPr>
          <w:rFonts w:ascii="Cambria" w:hAnsi="Cambria"/>
        </w:rPr>
        <w:t>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Pr>
          <w:rFonts w:ascii="Cambria" w:hAnsi="Cambria"/>
          <w:spacing w:val="1"/>
        </w:rPr>
        <w:t>three-</w:t>
      </w:r>
      <w:r w:rsidRPr="008E511D">
        <w:rPr>
          <w:rFonts w:ascii="Cambria" w:hAnsi="Cambria"/>
        </w:rPr>
        <w:t>co</w:t>
      </w:r>
      <w:r w:rsidRPr="008E511D">
        <w:rPr>
          <w:rFonts w:ascii="Cambria" w:hAnsi="Cambria"/>
          <w:spacing w:val="1"/>
        </w:rPr>
        <w:t>m</w:t>
      </w:r>
      <w:r w:rsidRPr="008E511D">
        <w:rPr>
          <w:rFonts w:ascii="Cambria" w:hAnsi="Cambria"/>
        </w:rPr>
        <w:t>pa</w:t>
      </w:r>
      <w:r w:rsidRPr="008E511D">
        <w:rPr>
          <w:rFonts w:ascii="Cambria" w:hAnsi="Cambria"/>
          <w:spacing w:val="-1"/>
        </w:rPr>
        <w:t>r</w:t>
      </w:r>
      <w:r w:rsidRPr="008E511D">
        <w:rPr>
          <w:rFonts w:ascii="Cambria" w:hAnsi="Cambria"/>
          <w:spacing w:val="-2"/>
        </w:rPr>
        <w:t>t</w:t>
      </w:r>
      <w:r w:rsidRPr="008E511D">
        <w:rPr>
          <w:rFonts w:ascii="Cambria" w:hAnsi="Cambria"/>
          <w:spacing w:val="1"/>
        </w:rPr>
        <w:t>m</w:t>
      </w:r>
      <w:r w:rsidRPr="008E511D">
        <w:rPr>
          <w:rFonts w:ascii="Cambria" w:hAnsi="Cambria"/>
        </w:rPr>
        <w:t>ent</w:t>
      </w:r>
      <w:r w:rsidRPr="008E511D">
        <w:rPr>
          <w:rFonts w:ascii="Cambria" w:hAnsi="Cambria"/>
          <w:spacing w:val="-2"/>
        </w:rPr>
        <w:t xml:space="preserve"> </w:t>
      </w:r>
      <w:r w:rsidRPr="008E511D">
        <w:rPr>
          <w:rFonts w:ascii="Cambria" w:hAnsi="Cambria"/>
        </w:rPr>
        <w:t>s</w:t>
      </w:r>
      <w:r w:rsidRPr="008E511D">
        <w:rPr>
          <w:rFonts w:ascii="Cambria" w:hAnsi="Cambria"/>
          <w:spacing w:val="-1"/>
        </w:rPr>
        <w:t>i</w:t>
      </w:r>
      <w:r w:rsidRPr="008E511D">
        <w:rPr>
          <w:rFonts w:ascii="Cambria" w:hAnsi="Cambria"/>
        </w:rPr>
        <w:t>nk.</w:t>
      </w:r>
    </w:p>
    <w:p w14:paraId="36C3FA55" w14:textId="77777777" w:rsidR="00184EFF" w:rsidRDefault="00184EFF" w:rsidP="00184EFF">
      <w:pPr>
        <w:pStyle w:val="BodyText"/>
        <w:ind w:left="0"/>
        <w:jc w:val="both"/>
        <w:rPr>
          <w:rFonts w:ascii="Cambria" w:hAnsi="Cambria"/>
          <w:spacing w:val="-1"/>
          <w:u w:val="single" w:color="000000"/>
        </w:rPr>
      </w:pPr>
    </w:p>
    <w:p w14:paraId="176751B8" w14:textId="77777777" w:rsidR="00184EFF" w:rsidRPr="0063005A" w:rsidRDefault="00184EFF" w:rsidP="00184EFF">
      <w:pPr>
        <w:pStyle w:val="BodyText"/>
        <w:numPr>
          <w:ilvl w:val="0"/>
          <w:numId w:val="15"/>
        </w:numPr>
        <w:ind w:left="720" w:hanging="720"/>
        <w:jc w:val="both"/>
        <w:rPr>
          <w:rFonts w:ascii="Cambria" w:hAnsi="Cambria"/>
          <w:b/>
        </w:rPr>
      </w:pPr>
      <w:r w:rsidRPr="0063005A">
        <w:rPr>
          <w:rFonts w:ascii="Cambria" w:hAnsi="Cambria"/>
          <w:b/>
          <w:spacing w:val="-1"/>
          <w:u w:color="000000"/>
        </w:rPr>
        <w:t>Manual Ware</w:t>
      </w:r>
      <w:r>
        <w:rPr>
          <w:rFonts w:ascii="Cambria" w:hAnsi="Cambria"/>
          <w:b/>
          <w:spacing w:val="-1"/>
          <w:u w:color="000000"/>
        </w:rPr>
        <w:t xml:space="preserve"> </w:t>
      </w:r>
      <w:r w:rsidRPr="0063005A">
        <w:rPr>
          <w:rFonts w:ascii="Cambria" w:hAnsi="Cambria"/>
          <w:b/>
          <w:spacing w:val="-1"/>
          <w:u w:color="000000"/>
        </w:rPr>
        <w:t>washing</w:t>
      </w:r>
    </w:p>
    <w:p w14:paraId="07D02440" w14:textId="77777777" w:rsidR="00C67693" w:rsidRDefault="00C67693" w:rsidP="00184EFF">
      <w:pPr>
        <w:tabs>
          <w:tab w:val="left" w:pos="6599"/>
        </w:tabs>
        <w:spacing w:before="5" w:after="0" w:line="240" w:lineRule="auto"/>
        <w:jc w:val="both"/>
        <w:rPr>
          <w:rFonts w:eastAsia="Arial"/>
          <w:bCs/>
        </w:rPr>
      </w:pPr>
    </w:p>
    <w:p w14:paraId="79A6E9E6" w14:textId="77777777" w:rsidR="00F05CD5" w:rsidRDefault="00A27A8D" w:rsidP="0063005A">
      <w:pPr>
        <w:pStyle w:val="BodyText"/>
        <w:ind w:left="0" w:right="216"/>
        <w:jc w:val="both"/>
        <w:rPr>
          <w:rFonts w:ascii="Cambria" w:hAnsi="Cambria"/>
          <w:spacing w:val="1"/>
        </w:rPr>
      </w:pPr>
      <w:r w:rsidRPr="008E511D">
        <w:rPr>
          <w:rFonts w:ascii="Cambria" w:hAnsi="Cambria"/>
          <w:spacing w:val="-1"/>
        </w:rPr>
        <w:t>F</w:t>
      </w:r>
      <w:r w:rsidRPr="008E511D">
        <w:rPr>
          <w:rFonts w:ascii="Cambria" w:hAnsi="Cambria"/>
        </w:rPr>
        <w:t>or</w:t>
      </w:r>
      <w:r w:rsidRPr="008E511D">
        <w:rPr>
          <w:rFonts w:ascii="Cambria" w:hAnsi="Cambria"/>
          <w:spacing w:val="-1"/>
        </w:rPr>
        <w:t xml:space="preserve"> </w:t>
      </w:r>
      <w:r w:rsidRPr="008E511D">
        <w:rPr>
          <w:rFonts w:ascii="Cambria" w:hAnsi="Cambria"/>
          <w:spacing w:val="4"/>
        </w:rPr>
        <w:t>m</w:t>
      </w:r>
      <w:r w:rsidRPr="008E511D">
        <w:rPr>
          <w:rFonts w:ascii="Cambria" w:hAnsi="Cambria"/>
        </w:rPr>
        <w:t xml:space="preserve">anual </w:t>
      </w:r>
      <w:r w:rsidR="0042275C" w:rsidRPr="008E511D">
        <w:rPr>
          <w:rFonts w:ascii="Cambria" w:hAnsi="Cambria"/>
          <w:spacing w:val="-6"/>
        </w:rPr>
        <w:t>WAREWASHING</w:t>
      </w:r>
      <w:r w:rsidRPr="008E511D">
        <w:rPr>
          <w:rFonts w:ascii="Cambria" w:hAnsi="Cambria"/>
        </w:rPr>
        <w:t>, a</w:t>
      </w:r>
      <w:r w:rsidRPr="008E511D">
        <w:rPr>
          <w:rFonts w:ascii="Cambria" w:hAnsi="Cambria"/>
          <w:spacing w:val="1"/>
        </w:rPr>
        <w:t xml:space="preserve"> </w:t>
      </w:r>
      <w:r w:rsidRPr="008E511D">
        <w:rPr>
          <w:rFonts w:ascii="Cambria" w:hAnsi="Cambria"/>
        </w:rPr>
        <w:t>sta</w:t>
      </w:r>
      <w:r w:rsidRPr="008E511D">
        <w:rPr>
          <w:rFonts w:ascii="Cambria" w:hAnsi="Cambria"/>
          <w:spacing w:val="-3"/>
        </w:rPr>
        <w:t>i</w:t>
      </w:r>
      <w:r w:rsidRPr="008E511D">
        <w:rPr>
          <w:rFonts w:ascii="Cambria" w:hAnsi="Cambria"/>
        </w:rPr>
        <w:t>n</w:t>
      </w:r>
      <w:r w:rsidRPr="008E511D">
        <w:rPr>
          <w:rFonts w:ascii="Cambria" w:hAnsi="Cambria"/>
          <w:spacing w:val="-1"/>
        </w:rPr>
        <w:t>l</w:t>
      </w:r>
      <w:r w:rsidRPr="008E511D">
        <w:rPr>
          <w:rFonts w:ascii="Cambria" w:hAnsi="Cambria"/>
        </w:rPr>
        <w:t>ess steel s</w:t>
      </w:r>
      <w:r w:rsidRPr="008E511D">
        <w:rPr>
          <w:rFonts w:ascii="Cambria" w:hAnsi="Cambria"/>
          <w:spacing w:val="-6"/>
        </w:rPr>
        <w:t>i</w:t>
      </w:r>
      <w:r w:rsidRPr="008E511D">
        <w:rPr>
          <w:rFonts w:ascii="Cambria" w:hAnsi="Cambria"/>
        </w:rPr>
        <w:t xml:space="preserve">nk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no</w:t>
      </w:r>
      <w:r w:rsidRPr="008E511D">
        <w:rPr>
          <w:rFonts w:ascii="Cambria" w:hAnsi="Cambria"/>
          <w:spacing w:val="-1"/>
        </w:rPr>
        <w:t xml:space="preserve"> </w:t>
      </w:r>
      <w:r w:rsidRPr="008E511D">
        <w:rPr>
          <w:rFonts w:ascii="Cambria" w:hAnsi="Cambria"/>
          <w:spacing w:val="2"/>
        </w:rPr>
        <w:t>f</w:t>
      </w:r>
      <w:r w:rsidRPr="008E511D">
        <w:rPr>
          <w:rFonts w:ascii="Cambria" w:hAnsi="Cambria"/>
        </w:rPr>
        <w:t>e</w:t>
      </w:r>
      <w:r w:rsidRPr="008E511D">
        <w:rPr>
          <w:rFonts w:ascii="Cambria" w:hAnsi="Cambria"/>
          <w:spacing w:val="-6"/>
        </w:rPr>
        <w:t>w</w:t>
      </w:r>
      <w:r w:rsidRPr="008E511D">
        <w:rPr>
          <w:rFonts w:ascii="Cambria" w:hAnsi="Cambria"/>
        </w:rPr>
        <w:t>er</w:t>
      </w:r>
      <w:r w:rsidRPr="008E511D">
        <w:rPr>
          <w:rFonts w:ascii="Cambria" w:hAnsi="Cambria"/>
          <w:spacing w:val="-1"/>
        </w:rPr>
        <w:t xml:space="preserve"> </w:t>
      </w:r>
      <w:r w:rsidRPr="008E511D">
        <w:rPr>
          <w:rFonts w:ascii="Cambria" w:hAnsi="Cambria"/>
        </w:rPr>
        <w:t>than</w:t>
      </w:r>
      <w:r w:rsidRPr="008E511D">
        <w:rPr>
          <w:rFonts w:ascii="Cambria" w:hAnsi="Cambria"/>
          <w:spacing w:val="-1"/>
        </w:rPr>
        <w:t xml:space="preserve"> </w:t>
      </w:r>
      <w:r w:rsidR="0063005A">
        <w:rPr>
          <w:rFonts w:ascii="Cambria" w:hAnsi="Cambria"/>
        </w:rPr>
        <w:t xml:space="preserve">three </w:t>
      </w:r>
      <w:r w:rsidRPr="008E511D">
        <w:rPr>
          <w:rFonts w:ascii="Cambria" w:hAnsi="Cambria"/>
        </w:rPr>
        <w:t>c</w:t>
      </w:r>
      <w:r w:rsidRPr="008E511D">
        <w:rPr>
          <w:rFonts w:ascii="Cambria" w:hAnsi="Cambria"/>
          <w:spacing w:val="-2"/>
        </w:rPr>
        <w:t>o</w:t>
      </w:r>
      <w:r w:rsidRPr="008E511D">
        <w:rPr>
          <w:rFonts w:ascii="Cambria" w:hAnsi="Cambria"/>
          <w:spacing w:val="4"/>
        </w:rPr>
        <w:t>m</w:t>
      </w:r>
      <w:r w:rsidRPr="008E511D">
        <w:rPr>
          <w:rFonts w:ascii="Cambria" w:hAnsi="Cambria"/>
        </w:rPr>
        <w:t>pa</w:t>
      </w:r>
      <w:r w:rsidRPr="008E511D">
        <w:rPr>
          <w:rFonts w:ascii="Cambria" w:hAnsi="Cambria"/>
          <w:spacing w:val="-1"/>
        </w:rPr>
        <w:t>r</w:t>
      </w:r>
      <w:r w:rsidRPr="008E511D">
        <w:rPr>
          <w:rFonts w:ascii="Cambria" w:hAnsi="Cambria"/>
          <w:spacing w:val="-5"/>
        </w:rPr>
        <w:t>t</w:t>
      </w:r>
      <w:r w:rsidRPr="008E511D">
        <w:rPr>
          <w:rFonts w:ascii="Cambria" w:hAnsi="Cambria"/>
          <w:spacing w:val="1"/>
        </w:rPr>
        <w:t>m</w:t>
      </w:r>
      <w:r w:rsidRPr="008E511D">
        <w:rPr>
          <w:rFonts w:ascii="Cambria" w:hAnsi="Cambria"/>
        </w:rPr>
        <w:t xml:space="preserve">ents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0063005A">
        <w:rPr>
          <w:rFonts w:ascii="Cambria" w:hAnsi="Cambria"/>
        </w:rPr>
        <w:t>ded, with the exception that a two-</w:t>
      </w:r>
      <w:r w:rsidRPr="008E511D">
        <w:rPr>
          <w:rFonts w:ascii="Cambria" w:hAnsi="Cambria"/>
        </w:rPr>
        <w:t xml:space="preserve">compartment sink may be allowed by the </w:t>
      </w:r>
      <w:r w:rsidR="00E26368" w:rsidRPr="008E511D">
        <w:rPr>
          <w:rFonts w:ascii="Cambria" w:hAnsi="Cambria"/>
        </w:rPr>
        <w:t>REGULATORY AUTHORITY</w:t>
      </w:r>
      <w:r w:rsidRPr="008E511D">
        <w:rPr>
          <w:rFonts w:ascii="Cambria" w:hAnsi="Cambria"/>
        </w:rPr>
        <w:t xml:space="preserve"> under certain conditions. </w:t>
      </w:r>
      <w:r w:rsidRPr="008E511D">
        <w:rPr>
          <w:rFonts w:ascii="Cambria" w:hAnsi="Cambria"/>
          <w:spacing w:val="1"/>
        </w:rPr>
        <w:t xml:space="preserve"> </w:t>
      </w:r>
    </w:p>
    <w:p w14:paraId="13680A5D" w14:textId="77777777" w:rsidR="00F05CD5" w:rsidRDefault="00A27A8D" w:rsidP="0092612E">
      <w:pPr>
        <w:pStyle w:val="BodyText"/>
        <w:numPr>
          <w:ilvl w:val="0"/>
          <w:numId w:val="16"/>
        </w:numPr>
        <w:ind w:left="360" w:right="216"/>
        <w:jc w:val="both"/>
        <w:rPr>
          <w:rFonts w:ascii="Cambria" w:hAnsi="Cambria"/>
        </w:rPr>
      </w:pPr>
      <w:r w:rsidRPr="008E511D">
        <w:rPr>
          <w:rFonts w:ascii="Cambria" w:hAnsi="Cambria"/>
          <w:spacing w:val="2"/>
        </w:rPr>
        <w:lastRenderedPageBreak/>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 xml:space="preserve">nk </w:t>
      </w:r>
      <w:r w:rsidRPr="008E511D">
        <w:rPr>
          <w:rFonts w:ascii="Cambria" w:hAnsi="Cambria"/>
          <w:spacing w:val="-3"/>
        </w:rPr>
        <w:t>c</w:t>
      </w:r>
      <w:r w:rsidRPr="008E511D">
        <w:rPr>
          <w:rFonts w:ascii="Cambria" w:hAnsi="Cambria"/>
          <w:spacing w:val="-2"/>
        </w:rPr>
        <w:t>o</w:t>
      </w:r>
      <w:r w:rsidRPr="008E511D">
        <w:rPr>
          <w:rFonts w:ascii="Cambria" w:hAnsi="Cambria"/>
          <w:spacing w:val="4"/>
        </w:rPr>
        <w:t>m</w:t>
      </w:r>
      <w:r w:rsidRPr="008E511D">
        <w:rPr>
          <w:rFonts w:ascii="Cambria" w:hAnsi="Cambria"/>
        </w:rPr>
        <w:t>pa</w:t>
      </w:r>
      <w:r w:rsidRPr="008E511D">
        <w:rPr>
          <w:rFonts w:ascii="Cambria" w:hAnsi="Cambria"/>
          <w:spacing w:val="-1"/>
        </w:rPr>
        <w:t>r</w:t>
      </w:r>
      <w:r w:rsidRPr="008E511D">
        <w:rPr>
          <w:rFonts w:ascii="Cambria" w:hAnsi="Cambria"/>
          <w:spacing w:val="-5"/>
        </w:rPr>
        <w:t>t</w:t>
      </w:r>
      <w:r w:rsidRPr="008E511D">
        <w:rPr>
          <w:rFonts w:ascii="Cambria" w:hAnsi="Cambria"/>
          <w:spacing w:val="4"/>
        </w:rPr>
        <w:t>m</w:t>
      </w:r>
      <w:r w:rsidRPr="008E511D">
        <w:rPr>
          <w:rFonts w:ascii="Cambria" w:hAnsi="Cambria"/>
        </w:rPr>
        <w:t>e</w:t>
      </w:r>
      <w:r w:rsidRPr="008E511D">
        <w:rPr>
          <w:rFonts w:ascii="Cambria" w:hAnsi="Cambria"/>
          <w:spacing w:val="-2"/>
        </w:rPr>
        <w:t>n</w:t>
      </w:r>
      <w:r w:rsidRPr="008E511D">
        <w:rPr>
          <w:rFonts w:ascii="Cambria" w:hAnsi="Cambria"/>
        </w:rPr>
        <w:t xml:space="preserve">ts </w:t>
      </w:r>
      <w:r w:rsidRPr="008E511D">
        <w:rPr>
          <w:rFonts w:ascii="Cambria" w:hAnsi="Cambria"/>
          <w:spacing w:val="-5"/>
        </w:rPr>
        <w:t>s</w:t>
      </w:r>
      <w:r w:rsidRPr="008E511D">
        <w:rPr>
          <w:rFonts w:ascii="Cambria" w:hAnsi="Cambria"/>
        </w:rPr>
        <w:t>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spacing w:val="-1"/>
        </w:rPr>
        <w:t>l</w:t>
      </w:r>
      <w:r w:rsidRPr="008E511D">
        <w:rPr>
          <w:rFonts w:ascii="Cambria" w:hAnsi="Cambria"/>
        </w:rPr>
        <w:t>a</w:t>
      </w:r>
      <w:r w:rsidRPr="008E511D">
        <w:rPr>
          <w:rFonts w:ascii="Cambria" w:hAnsi="Cambria"/>
          <w:spacing w:val="-1"/>
        </w:rPr>
        <w:t>r</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enou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co</w:t>
      </w:r>
      <w:r w:rsidRPr="008E511D">
        <w:rPr>
          <w:rFonts w:ascii="Cambria" w:hAnsi="Cambria"/>
          <w:spacing w:val="4"/>
        </w:rPr>
        <w:t>m</w:t>
      </w:r>
      <w:r w:rsidRPr="008E511D">
        <w:rPr>
          <w:rFonts w:ascii="Cambria" w:hAnsi="Cambria"/>
        </w:rPr>
        <w:t>p</w:t>
      </w:r>
      <w:r w:rsidRPr="008E511D">
        <w:rPr>
          <w:rFonts w:ascii="Cambria" w:hAnsi="Cambria"/>
          <w:spacing w:val="-3"/>
        </w:rPr>
        <w:t>l</w:t>
      </w:r>
      <w:r w:rsidRPr="008E511D">
        <w:rPr>
          <w:rFonts w:ascii="Cambria" w:hAnsi="Cambria"/>
          <w:spacing w:val="-2"/>
        </w:rPr>
        <w:t>e</w:t>
      </w:r>
      <w:r w:rsidRPr="008E511D">
        <w:rPr>
          <w:rFonts w:ascii="Cambria" w:hAnsi="Cambria"/>
        </w:rPr>
        <w:t>te</w:t>
      </w:r>
      <w:r w:rsidRPr="008E511D">
        <w:rPr>
          <w:rFonts w:ascii="Cambria" w:hAnsi="Cambria"/>
          <w:spacing w:val="-1"/>
        </w:rPr>
        <w:t>ly i</w:t>
      </w:r>
      <w:r w:rsidRPr="008E511D">
        <w:rPr>
          <w:rFonts w:ascii="Cambria" w:hAnsi="Cambria"/>
          <w:spacing w:val="1"/>
        </w:rPr>
        <w:t>mm</w:t>
      </w:r>
      <w:r w:rsidRPr="008E511D">
        <w:rPr>
          <w:rFonts w:ascii="Cambria" w:hAnsi="Cambria"/>
        </w:rPr>
        <w:t>e</w:t>
      </w:r>
      <w:r w:rsidRPr="008E511D">
        <w:rPr>
          <w:rFonts w:ascii="Cambria" w:hAnsi="Cambria"/>
          <w:spacing w:val="-1"/>
        </w:rPr>
        <w:t>r</w:t>
      </w:r>
      <w:r w:rsidRPr="008E511D">
        <w:rPr>
          <w:rFonts w:ascii="Cambria" w:hAnsi="Cambria"/>
        </w:rPr>
        <w:t>se</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l</w:t>
      </w:r>
      <w:r w:rsidRPr="008E511D">
        <w:rPr>
          <w:rFonts w:ascii="Cambria" w:hAnsi="Cambria"/>
        </w:rPr>
        <w:t>a</w:t>
      </w:r>
      <w:r w:rsidRPr="008E511D">
        <w:rPr>
          <w:rFonts w:ascii="Cambria" w:hAnsi="Cambria"/>
          <w:spacing w:val="-1"/>
        </w:rPr>
        <w:t>r</w:t>
      </w:r>
      <w:r w:rsidRPr="008E511D">
        <w:rPr>
          <w:rFonts w:ascii="Cambria" w:hAnsi="Cambria"/>
          <w:spacing w:val="-2"/>
        </w:rPr>
        <w:t>g</w:t>
      </w:r>
      <w:r w:rsidRPr="008E511D">
        <w:rPr>
          <w:rFonts w:ascii="Cambria" w:hAnsi="Cambria"/>
        </w:rPr>
        <w:t>est</w:t>
      </w:r>
      <w:r w:rsidRPr="008E511D">
        <w:rPr>
          <w:rFonts w:ascii="Cambria" w:hAnsi="Cambria"/>
          <w:spacing w:val="-2"/>
        </w:rPr>
        <w:t xml:space="preserve"> </w:t>
      </w:r>
      <w:r w:rsidRPr="008E511D">
        <w:rPr>
          <w:rFonts w:ascii="Cambria" w:hAnsi="Cambria"/>
        </w:rPr>
        <w:t>p</w:t>
      </w:r>
      <w:r w:rsidRPr="008E511D">
        <w:rPr>
          <w:rFonts w:ascii="Cambria" w:hAnsi="Cambria"/>
          <w:spacing w:val="-2"/>
        </w:rPr>
        <w:t>o</w:t>
      </w:r>
      <w:r w:rsidRPr="008E511D">
        <w:rPr>
          <w:rFonts w:ascii="Cambria" w:hAnsi="Cambria"/>
        </w:rPr>
        <w:t>t, pan</w:t>
      </w:r>
      <w:r w:rsidRPr="008E511D">
        <w:rPr>
          <w:rFonts w:ascii="Cambria" w:hAnsi="Cambria"/>
          <w:spacing w:val="1"/>
        </w:rPr>
        <w:t xml:space="preserve"> </w:t>
      </w:r>
      <w:r w:rsidRPr="008E511D">
        <w:rPr>
          <w:rFonts w:ascii="Cambria" w:hAnsi="Cambria"/>
        </w:rPr>
        <w:t>or</w:t>
      </w:r>
      <w:r w:rsidRPr="008E511D">
        <w:rPr>
          <w:rFonts w:ascii="Cambria" w:hAnsi="Cambria"/>
          <w:spacing w:val="-3"/>
        </w:rPr>
        <w:t xml:space="preserve"> </w:t>
      </w:r>
      <w:r w:rsidRPr="008E511D">
        <w:rPr>
          <w:rFonts w:ascii="Cambria" w:hAnsi="Cambria"/>
        </w:rPr>
        <w:t>p</w:t>
      </w:r>
      <w:r w:rsidRPr="008E511D">
        <w:rPr>
          <w:rFonts w:ascii="Cambria" w:hAnsi="Cambria"/>
          <w:spacing w:val="-1"/>
        </w:rPr>
        <w:t>i</w:t>
      </w:r>
      <w:r w:rsidRPr="008E511D">
        <w:rPr>
          <w:rFonts w:ascii="Cambria" w:hAnsi="Cambria"/>
        </w:rPr>
        <w:t>ece</w:t>
      </w:r>
      <w:r w:rsidRPr="008E511D">
        <w:rPr>
          <w:rFonts w:ascii="Cambria" w:hAnsi="Cambria"/>
          <w:spacing w:val="-4"/>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00186D76" w:rsidRPr="008E511D">
        <w:rPr>
          <w:rFonts w:ascii="Cambria" w:hAnsi="Cambria"/>
        </w:rPr>
        <w:t>EQUIPMENT</w:t>
      </w:r>
      <w:r w:rsidRPr="008E511D">
        <w:rPr>
          <w:rFonts w:ascii="Cambria" w:hAnsi="Cambria"/>
        </w:rPr>
        <w:t xml:space="preserve"> to</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u</w:t>
      </w:r>
      <w:r w:rsidRPr="008E511D">
        <w:rPr>
          <w:rFonts w:ascii="Cambria" w:hAnsi="Cambria"/>
          <w:spacing w:val="-3"/>
        </w:rPr>
        <w:t>s</w:t>
      </w:r>
      <w:r w:rsidRPr="008E511D">
        <w:rPr>
          <w:rFonts w:ascii="Cambria" w:hAnsi="Cambria"/>
        </w:rPr>
        <w:t>ed</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the</w:t>
      </w:r>
      <w:r w:rsidRPr="008E511D">
        <w:rPr>
          <w:rFonts w:ascii="Cambria" w:hAnsi="Cambria"/>
          <w:spacing w:val="-6"/>
        </w:rPr>
        <w:t xml:space="preserve"> </w:t>
      </w:r>
      <w:r w:rsidRPr="008E511D">
        <w:rPr>
          <w:rFonts w:ascii="Cambria" w:hAnsi="Cambria"/>
        </w:rPr>
        <w:t>estab</w:t>
      </w:r>
      <w:r w:rsidRPr="008E511D">
        <w:rPr>
          <w:rFonts w:ascii="Cambria" w:hAnsi="Cambria"/>
          <w:spacing w:val="-1"/>
        </w:rPr>
        <w:t>li</w:t>
      </w:r>
      <w:r w:rsidRPr="008E511D">
        <w:rPr>
          <w:rFonts w:ascii="Cambria" w:hAnsi="Cambria"/>
        </w:rPr>
        <w:t>sh</w:t>
      </w:r>
      <w:r w:rsidRPr="008E511D">
        <w:rPr>
          <w:rFonts w:ascii="Cambria" w:hAnsi="Cambria"/>
          <w:spacing w:val="1"/>
        </w:rPr>
        <w:t>m</w:t>
      </w:r>
      <w:r w:rsidRPr="008E511D">
        <w:rPr>
          <w:rFonts w:ascii="Cambria" w:hAnsi="Cambria"/>
        </w:rPr>
        <w:t xml:space="preserve">ent </w:t>
      </w:r>
      <w:r w:rsidRPr="008E511D">
        <w:rPr>
          <w:rFonts w:ascii="Cambria" w:hAnsi="Cambria"/>
          <w:spacing w:val="-2"/>
        </w:rPr>
        <w:t>t</w:t>
      </w:r>
      <w:r w:rsidRPr="008E511D">
        <w:rPr>
          <w:rFonts w:ascii="Cambria" w:hAnsi="Cambria"/>
        </w:rPr>
        <w:t xml:space="preserve">hat </w:t>
      </w:r>
      <w:r w:rsidRPr="008E511D">
        <w:rPr>
          <w:rFonts w:ascii="Cambria" w:hAnsi="Cambria"/>
          <w:spacing w:val="-6"/>
        </w:rPr>
        <w:t>w</w:t>
      </w:r>
      <w:r w:rsidRPr="008E511D">
        <w:rPr>
          <w:rFonts w:ascii="Cambria" w:hAnsi="Cambria"/>
          <w:spacing w:val="1"/>
        </w:rPr>
        <w:t>i</w:t>
      </w:r>
      <w:r w:rsidRPr="008E511D">
        <w:rPr>
          <w:rFonts w:ascii="Cambria" w:hAnsi="Cambria"/>
          <w:spacing w:val="-1"/>
        </w:rPr>
        <w:t>l</w:t>
      </w:r>
      <w:r w:rsidRPr="008E511D">
        <w:rPr>
          <w:rFonts w:ascii="Cambria" w:hAnsi="Cambria"/>
        </w:rPr>
        <w:t>l not be</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eaned</w:t>
      </w:r>
      <w:r w:rsidRPr="008E511D">
        <w:rPr>
          <w:rFonts w:ascii="Cambria" w:hAnsi="Cambria"/>
          <w:spacing w:val="1"/>
        </w:rPr>
        <w:t xml:space="preserve"> </w:t>
      </w:r>
      <w:r w:rsidRPr="008E511D">
        <w:rPr>
          <w:rFonts w:ascii="Cambria" w:hAnsi="Cambria"/>
          <w:spacing w:val="-3"/>
        </w:rPr>
        <w:t>i</w:t>
      </w:r>
      <w:r w:rsidRPr="008E511D">
        <w:rPr>
          <w:rFonts w:ascii="Cambria" w:hAnsi="Cambria"/>
        </w:rPr>
        <w:t>n</w:t>
      </w:r>
      <w:r w:rsidR="0063005A">
        <w:rPr>
          <w:rFonts w:ascii="Cambria" w:hAnsi="Cambria"/>
        </w:rPr>
        <w:t>-</w:t>
      </w:r>
      <w:r w:rsidRPr="008E511D">
        <w:rPr>
          <w:rFonts w:ascii="Cambria" w:hAnsi="Cambria"/>
          <w:spacing w:val="-2"/>
        </w:rPr>
        <w:t>p</w:t>
      </w:r>
      <w:r w:rsidRPr="008E511D">
        <w:rPr>
          <w:rFonts w:ascii="Cambria" w:hAnsi="Cambria"/>
          <w:spacing w:val="-1"/>
        </w:rPr>
        <w:t>l</w:t>
      </w:r>
      <w:r w:rsidRPr="008E511D">
        <w:rPr>
          <w:rFonts w:ascii="Cambria" w:hAnsi="Cambria"/>
        </w:rPr>
        <w:t>ace.</w:t>
      </w:r>
    </w:p>
    <w:p w14:paraId="19624903" w14:textId="77777777" w:rsidR="00F05CD5" w:rsidRDefault="00A27A8D" w:rsidP="0092612E">
      <w:pPr>
        <w:pStyle w:val="BodyText"/>
        <w:numPr>
          <w:ilvl w:val="0"/>
          <w:numId w:val="16"/>
        </w:numPr>
        <w:ind w:left="360" w:right="216"/>
        <w:jc w:val="both"/>
        <w:rPr>
          <w:rFonts w:ascii="Cambria" w:hAnsi="Cambria"/>
        </w:rPr>
      </w:pPr>
      <w:r w:rsidRPr="008E511D">
        <w:rPr>
          <w:rFonts w:ascii="Cambria" w:hAnsi="Cambria"/>
          <w:spacing w:val="-2"/>
        </w:rPr>
        <w:t>E</w:t>
      </w:r>
      <w:r w:rsidRPr="008E511D">
        <w:rPr>
          <w:rFonts w:ascii="Cambria" w:hAnsi="Cambria"/>
        </w:rPr>
        <w:t>ach</w:t>
      </w:r>
      <w:r w:rsidRPr="008E511D">
        <w:rPr>
          <w:rFonts w:ascii="Cambria" w:hAnsi="Cambria"/>
          <w:spacing w:val="1"/>
        </w:rPr>
        <w:t xml:space="preserve"> </w:t>
      </w:r>
      <w:r w:rsidRPr="008E511D">
        <w:rPr>
          <w:rFonts w:ascii="Cambria" w:hAnsi="Cambria"/>
          <w:spacing w:val="-3"/>
        </w:rPr>
        <w:t>c</w:t>
      </w:r>
      <w:r w:rsidRPr="008E511D">
        <w:rPr>
          <w:rFonts w:ascii="Cambria" w:hAnsi="Cambria"/>
          <w:spacing w:val="-2"/>
        </w:rPr>
        <w:t>o</w:t>
      </w:r>
      <w:r w:rsidRPr="008E511D">
        <w:rPr>
          <w:rFonts w:ascii="Cambria" w:hAnsi="Cambria"/>
          <w:spacing w:val="4"/>
        </w:rPr>
        <w:t>m</w:t>
      </w:r>
      <w:r w:rsidRPr="008E511D">
        <w:rPr>
          <w:rFonts w:ascii="Cambria" w:hAnsi="Cambria"/>
        </w:rPr>
        <w:t>pa</w:t>
      </w:r>
      <w:r w:rsidRPr="008E511D">
        <w:rPr>
          <w:rFonts w:ascii="Cambria" w:hAnsi="Cambria"/>
          <w:spacing w:val="-1"/>
        </w:rPr>
        <w:t>r</w:t>
      </w:r>
      <w:r w:rsidRPr="008E511D">
        <w:rPr>
          <w:rFonts w:ascii="Cambria" w:hAnsi="Cambria"/>
          <w:spacing w:val="-5"/>
        </w:rPr>
        <w:t>t</w:t>
      </w:r>
      <w:r w:rsidRPr="008E511D">
        <w:rPr>
          <w:rFonts w:ascii="Cambria" w:hAnsi="Cambria"/>
          <w:spacing w:val="1"/>
        </w:rPr>
        <w:t>m</w:t>
      </w:r>
      <w:r w:rsidRPr="008E511D">
        <w:rPr>
          <w:rFonts w:ascii="Cambria" w:hAnsi="Cambria"/>
        </w:rPr>
        <w:t xml:space="preserve">ent </w:t>
      </w:r>
      <w:r w:rsidRPr="008E511D">
        <w:rPr>
          <w:rFonts w:ascii="Cambria" w:hAnsi="Cambria"/>
          <w:spacing w:val="-3"/>
        </w:rPr>
        <w:t>s</w:t>
      </w:r>
      <w:r w:rsidRPr="008E511D">
        <w:rPr>
          <w:rFonts w:ascii="Cambria" w:hAnsi="Cambria"/>
        </w:rPr>
        <w:t>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spacing w:val="-3"/>
        </w:rPr>
        <w:t>s</w:t>
      </w:r>
      <w:r w:rsidRPr="008E511D">
        <w:rPr>
          <w:rFonts w:ascii="Cambria" w:hAnsi="Cambria"/>
        </w:rPr>
        <w:t>upp</w:t>
      </w:r>
      <w:r w:rsidRPr="008E511D">
        <w:rPr>
          <w:rFonts w:ascii="Cambria" w:hAnsi="Cambria"/>
          <w:spacing w:val="-1"/>
        </w:rPr>
        <w:t>li</w:t>
      </w:r>
      <w:r w:rsidRPr="008E511D">
        <w:rPr>
          <w:rFonts w:ascii="Cambria" w:hAnsi="Cambria"/>
        </w:rPr>
        <w:t>ed</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uate</w:t>
      </w:r>
      <w:r w:rsidRPr="008E511D">
        <w:rPr>
          <w:rFonts w:ascii="Cambria" w:hAnsi="Cambria"/>
          <w:spacing w:val="-1"/>
        </w:rPr>
        <w:t xml:space="preserve"> </w:t>
      </w:r>
      <w:r w:rsidRPr="008E511D">
        <w:rPr>
          <w:rFonts w:ascii="Cambria" w:hAnsi="Cambria"/>
          <w:spacing w:val="-2"/>
        </w:rPr>
        <w:t>h</w:t>
      </w:r>
      <w:r w:rsidRPr="008E511D">
        <w:rPr>
          <w:rFonts w:ascii="Cambria" w:hAnsi="Cambria"/>
        </w:rPr>
        <w:t>ot and</w:t>
      </w:r>
      <w:r w:rsidRPr="008E511D">
        <w:rPr>
          <w:rFonts w:ascii="Cambria" w:hAnsi="Cambria"/>
          <w:spacing w:val="1"/>
        </w:rPr>
        <w:t xml:space="preserve"> </w:t>
      </w:r>
      <w:r w:rsidRPr="008E511D">
        <w:rPr>
          <w:rFonts w:ascii="Cambria" w:hAnsi="Cambria"/>
          <w:spacing w:val="-3"/>
        </w:rPr>
        <w:t>c</w:t>
      </w:r>
      <w:r w:rsidRPr="008E511D">
        <w:rPr>
          <w:rFonts w:ascii="Cambria" w:hAnsi="Cambria"/>
        </w:rPr>
        <w:t>o</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po</w:t>
      </w:r>
      <w:r w:rsidRPr="008E511D">
        <w:rPr>
          <w:rFonts w:ascii="Cambria" w:hAnsi="Cambria"/>
          <w:spacing w:val="-2"/>
        </w:rPr>
        <w:t>t</w:t>
      </w:r>
      <w:r w:rsidRPr="008E511D">
        <w:rPr>
          <w:rFonts w:ascii="Cambria" w:hAnsi="Cambria"/>
        </w:rPr>
        <w:t>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1"/>
        </w:rPr>
        <w:t>r</w:t>
      </w:r>
      <w:r w:rsidRPr="008E511D">
        <w:rPr>
          <w:rFonts w:ascii="Cambria" w:hAnsi="Cambria"/>
        </w:rPr>
        <w:t>unn</w:t>
      </w:r>
      <w:r w:rsidRPr="008E511D">
        <w:rPr>
          <w:rFonts w:ascii="Cambria" w:hAnsi="Cambria"/>
          <w:spacing w:val="-6"/>
        </w:rPr>
        <w:t>i</w:t>
      </w:r>
      <w:r w:rsidRPr="008E511D">
        <w:rPr>
          <w:rFonts w:ascii="Cambria" w:hAnsi="Cambria"/>
        </w:rPr>
        <w:t>ng</w:t>
      </w:r>
      <w:r w:rsidRPr="008E511D">
        <w:rPr>
          <w:rFonts w:ascii="Cambria" w:hAnsi="Cambria"/>
          <w:spacing w:val="-1"/>
        </w:rPr>
        <w:t xml:space="preserve"> </w:t>
      </w:r>
      <w:r w:rsidRPr="008E511D">
        <w:rPr>
          <w:rFonts w:ascii="Cambria" w:hAnsi="Cambria"/>
          <w:spacing w:val="-6"/>
        </w:rPr>
        <w:t>w</w:t>
      </w:r>
      <w:r w:rsidRPr="008E511D">
        <w:rPr>
          <w:rFonts w:ascii="Cambria" w:hAnsi="Cambria"/>
        </w:rPr>
        <w:t>ate</w:t>
      </w:r>
      <w:r w:rsidRPr="008E511D">
        <w:rPr>
          <w:rFonts w:ascii="Cambria" w:hAnsi="Cambria"/>
          <w:spacing w:val="-1"/>
        </w:rPr>
        <w:t>r</w:t>
      </w:r>
      <w:r w:rsidR="008716D9" w:rsidRPr="008E511D">
        <w:rPr>
          <w:rFonts w:ascii="Cambria" w:hAnsi="Cambria"/>
        </w:rPr>
        <w:t>,</w:t>
      </w:r>
      <w:r w:rsidRPr="008E511D">
        <w:rPr>
          <w:rFonts w:ascii="Cambria" w:hAnsi="Cambria"/>
          <w:spacing w:val="1"/>
        </w:rPr>
        <w:t xml:space="preserve"> </w:t>
      </w:r>
      <w:r w:rsidRPr="008E511D">
        <w:rPr>
          <w:rFonts w:ascii="Cambria" w:hAnsi="Cambria"/>
          <w:spacing w:val="-2"/>
        </w:rPr>
        <w:t>te</w:t>
      </w:r>
      <w:r w:rsidRPr="008E511D">
        <w:rPr>
          <w:rFonts w:ascii="Cambria" w:hAnsi="Cambria"/>
          <w:spacing w:val="1"/>
        </w:rPr>
        <w:t>m</w:t>
      </w:r>
      <w:r w:rsidRPr="008E511D">
        <w:rPr>
          <w:rFonts w:ascii="Cambria" w:hAnsi="Cambria"/>
        </w:rPr>
        <w:t>pe</w:t>
      </w:r>
      <w:r w:rsidRPr="008E511D">
        <w:rPr>
          <w:rFonts w:ascii="Cambria" w:hAnsi="Cambria"/>
          <w:spacing w:val="-6"/>
        </w:rPr>
        <w:t>r</w:t>
      </w:r>
      <w:r w:rsidRPr="008E511D">
        <w:rPr>
          <w:rFonts w:ascii="Cambria" w:hAnsi="Cambria"/>
        </w:rPr>
        <w:t>atu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2"/>
        </w:rPr>
        <w:t>th</w:t>
      </w:r>
      <w:r w:rsidRPr="008E511D">
        <w:rPr>
          <w:rFonts w:ascii="Cambria" w:hAnsi="Cambria"/>
        </w:rPr>
        <w:t>e</w:t>
      </w:r>
      <w:r w:rsidRPr="008E511D">
        <w:rPr>
          <w:rFonts w:ascii="Cambria" w:hAnsi="Cambria"/>
          <w:spacing w:val="1"/>
        </w:rPr>
        <w:t xml:space="preserve"> </w:t>
      </w:r>
      <w:r w:rsidRPr="008E511D">
        <w:rPr>
          <w:rFonts w:ascii="Cambria" w:hAnsi="Cambria"/>
          <w:spacing w:val="-6"/>
        </w:rPr>
        <w:t>w</w:t>
      </w:r>
      <w:r w:rsidRPr="008E511D">
        <w:rPr>
          <w:rFonts w:ascii="Cambria" w:hAnsi="Cambria"/>
        </w:rPr>
        <w:t>ash</w:t>
      </w:r>
      <w:r w:rsidRPr="008E511D">
        <w:rPr>
          <w:rFonts w:ascii="Cambria" w:hAnsi="Cambria"/>
          <w:spacing w:val="1"/>
        </w:rPr>
        <w:t xml:space="preserve"> </w:t>
      </w:r>
      <w:r w:rsidRPr="008E511D">
        <w:rPr>
          <w:rFonts w:ascii="Cambria" w:hAnsi="Cambria"/>
        </w:rPr>
        <w:t>so</w:t>
      </w:r>
      <w:r w:rsidRPr="008E511D">
        <w:rPr>
          <w:rFonts w:ascii="Cambria" w:hAnsi="Cambria"/>
          <w:spacing w:val="-3"/>
        </w:rPr>
        <w:t>l</w:t>
      </w:r>
      <w:r w:rsidRPr="008E511D">
        <w:rPr>
          <w:rFonts w:ascii="Cambria" w:hAnsi="Cambria"/>
        </w:rPr>
        <w:t>u</w:t>
      </w:r>
      <w:r w:rsidRPr="008E511D">
        <w:rPr>
          <w:rFonts w:ascii="Cambria" w:hAnsi="Cambria"/>
          <w:spacing w:val="-2"/>
        </w:rPr>
        <w:t>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sha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spacing w:val="4"/>
        </w:rPr>
        <w:t>m</w:t>
      </w:r>
      <w:r w:rsidRPr="008E511D">
        <w:rPr>
          <w:rFonts w:ascii="Cambria" w:hAnsi="Cambria"/>
        </w:rPr>
        <w:t>a</w:t>
      </w:r>
      <w:r w:rsidRPr="008E511D">
        <w:rPr>
          <w:rFonts w:ascii="Cambria" w:hAnsi="Cambria"/>
          <w:spacing w:val="-3"/>
        </w:rPr>
        <w:t>i</w:t>
      </w:r>
      <w:r w:rsidRPr="008E511D">
        <w:rPr>
          <w:rFonts w:ascii="Cambria" w:hAnsi="Cambria"/>
          <w:spacing w:val="-2"/>
        </w:rPr>
        <w:t>n</w:t>
      </w:r>
      <w:r w:rsidRPr="008E511D">
        <w:rPr>
          <w:rFonts w:ascii="Cambria" w:hAnsi="Cambria"/>
        </w:rPr>
        <w:t>ta</w:t>
      </w:r>
      <w:r w:rsidRPr="008E511D">
        <w:rPr>
          <w:rFonts w:ascii="Cambria" w:hAnsi="Cambria"/>
          <w:spacing w:val="-1"/>
        </w:rPr>
        <w:t>i</w:t>
      </w:r>
      <w:r w:rsidRPr="008E511D">
        <w:rPr>
          <w:rFonts w:ascii="Cambria" w:hAnsi="Cambria"/>
        </w:rPr>
        <w:t>ned</w:t>
      </w:r>
      <w:r w:rsidRPr="008E511D">
        <w:rPr>
          <w:rFonts w:ascii="Cambria" w:hAnsi="Cambria"/>
          <w:spacing w:val="-4"/>
        </w:rPr>
        <w:t xml:space="preserve"> </w:t>
      </w:r>
      <w:r w:rsidRPr="008E511D">
        <w:rPr>
          <w:rFonts w:ascii="Cambria" w:hAnsi="Cambria"/>
        </w:rPr>
        <w:t xml:space="preserve">at not </w:t>
      </w:r>
      <w:r w:rsidRPr="008E511D">
        <w:rPr>
          <w:rFonts w:ascii="Cambria" w:hAnsi="Cambria"/>
          <w:spacing w:val="-1"/>
        </w:rPr>
        <w:t>l</w:t>
      </w:r>
      <w:r w:rsidRPr="008E511D">
        <w:rPr>
          <w:rFonts w:ascii="Cambria" w:hAnsi="Cambria"/>
        </w:rPr>
        <w:t>ess</w:t>
      </w:r>
      <w:r w:rsidRPr="008E511D">
        <w:rPr>
          <w:rFonts w:ascii="Cambria" w:hAnsi="Cambria"/>
          <w:spacing w:val="-2"/>
        </w:rPr>
        <w:t xml:space="preserve"> </w:t>
      </w:r>
      <w:r w:rsidRPr="008E511D">
        <w:rPr>
          <w:rFonts w:ascii="Cambria" w:hAnsi="Cambria"/>
        </w:rPr>
        <w:t>t</w:t>
      </w:r>
      <w:r w:rsidRPr="008E511D">
        <w:rPr>
          <w:rFonts w:ascii="Cambria" w:hAnsi="Cambria"/>
          <w:spacing w:val="-2"/>
        </w:rPr>
        <w:t>h</w:t>
      </w:r>
      <w:r w:rsidRPr="008E511D">
        <w:rPr>
          <w:rFonts w:ascii="Cambria" w:hAnsi="Cambria"/>
        </w:rPr>
        <w:t>an</w:t>
      </w:r>
      <w:r w:rsidRPr="008E511D">
        <w:rPr>
          <w:rFonts w:ascii="Cambria" w:hAnsi="Cambria"/>
          <w:spacing w:val="1"/>
        </w:rPr>
        <w:t xml:space="preserve"> </w:t>
      </w:r>
      <w:r w:rsidRPr="008E511D">
        <w:rPr>
          <w:rFonts w:ascii="Cambria" w:hAnsi="Cambria"/>
        </w:rPr>
        <w:t>110°F,</w:t>
      </w:r>
      <w:r w:rsidRPr="008E511D">
        <w:rPr>
          <w:rFonts w:ascii="Cambria" w:hAnsi="Cambria"/>
          <w:spacing w:val="-5"/>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2"/>
        </w:rPr>
        <w:t>te</w:t>
      </w:r>
      <w:r w:rsidRPr="008E511D">
        <w:rPr>
          <w:rFonts w:ascii="Cambria" w:hAnsi="Cambria"/>
          <w:spacing w:val="1"/>
        </w:rPr>
        <w:t>m</w:t>
      </w:r>
      <w:r w:rsidRPr="008E511D">
        <w:rPr>
          <w:rFonts w:ascii="Cambria" w:hAnsi="Cambria"/>
        </w:rPr>
        <w:t>pe</w:t>
      </w:r>
      <w:r w:rsidRPr="008E511D">
        <w:rPr>
          <w:rFonts w:ascii="Cambria" w:hAnsi="Cambria"/>
          <w:spacing w:val="-1"/>
        </w:rPr>
        <w:t>r</w:t>
      </w:r>
      <w:r w:rsidRPr="008E511D">
        <w:rPr>
          <w:rFonts w:ascii="Cambria" w:hAnsi="Cambria"/>
        </w:rPr>
        <w:t>atu</w:t>
      </w:r>
      <w:r w:rsidRPr="008E511D">
        <w:rPr>
          <w:rFonts w:ascii="Cambria" w:hAnsi="Cambria"/>
          <w:spacing w:val="-1"/>
        </w:rPr>
        <w:t>r</w:t>
      </w:r>
      <w:r w:rsidRPr="008E511D">
        <w:rPr>
          <w:rFonts w:ascii="Cambria" w:hAnsi="Cambria"/>
        </w:rPr>
        <w:t>e spec</w:t>
      </w:r>
      <w:r w:rsidRPr="008E511D">
        <w:rPr>
          <w:rFonts w:ascii="Cambria" w:hAnsi="Cambria"/>
          <w:spacing w:val="-3"/>
        </w:rPr>
        <w:t>i</w:t>
      </w:r>
      <w:r w:rsidRPr="008E511D">
        <w:rPr>
          <w:rFonts w:ascii="Cambria" w:hAnsi="Cambria"/>
          <w:spacing w:val="5"/>
        </w:rPr>
        <w:t>f</w:t>
      </w:r>
      <w:r w:rsidRPr="008E511D">
        <w:rPr>
          <w:rFonts w:ascii="Cambria" w:hAnsi="Cambria"/>
          <w:spacing w:val="-1"/>
        </w:rPr>
        <w:t>i</w:t>
      </w:r>
      <w:r w:rsidRPr="008E511D">
        <w:rPr>
          <w:rFonts w:ascii="Cambria" w:hAnsi="Cambria"/>
        </w:rPr>
        <w:t>ed</w:t>
      </w:r>
      <w:r w:rsidRPr="008E511D">
        <w:rPr>
          <w:rFonts w:ascii="Cambria" w:hAnsi="Cambria"/>
          <w:spacing w:val="-1"/>
        </w:rPr>
        <w:t xml:space="preserve"> </w:t>
      </w:r>
      <w:r w:rsidRPr="008E511D">
        <w:rPr>
          <w:rFonts w:ascii="Cambria" w:hAnsi="Cambria"/>
        </w:rPr>
        <w:t>on</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3"/>
        </w:rPr>
        <w:t>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2"/>
        </w:rPr>
        <w:t>g</w:t>
      </w:r>
      <w:r w:rsidRPr="008E511D">
        <w:rPr>
          <w:rFonts w:ascii="Cambria" w:hAnsi="Cambria"/>
        </w:rPr>
        <w:t xml:space="preserve">ent </w:t>
      </w:r>
      <w:r w:rsidRPr="008E511D">
        <w:rPr>
          <w:rFonts w:ascii="Cambria" w:hAnsi="Cambria"/>
          <w:spacing w:val="4"/>
        </w:rPr>
        <w:t>m</w:t>
      </w:r>
      <w:r w:rsidRPr="008E511D">
        <w:rPr>
          <w:rFonts w:ascii="Cambria" w:hAnsi="Cambria"/>
          <w:spacing w:val="-2"/>
        </w:rPr>
        <w:t>anu</w:t>
      </w:r>
      <w:r w:rsidRPr="008E511D">
        <w:rPr>
          <w:rFonts w:ascii="Cambria" w:hAnsi="Cambria"/>
          <w:spacing w:val="5"/>
        </w:rPr>
        <w:t>f</w:t>
      </w:r>
      <w:r w:rsidRPr="008E511D">
        <w:rPr>
          <w:rFonts w:ascii="Cambria" w:hAnsi="Cambria"/>
        </w:rPr>
        <w:t>a</w:t>
      </w:r>
      <w:r w:rsidRPr="008E511D">
        <w:rPr>
          <w:rFonts w:ascii="Cambria" w:hAnsi="Cambria"/>
          <w:spacing w:val="-3"/>
        </w:rPr>
        <w:t>c</w:t>
      </w:r>
      <w:r w:rsidRPr="008E511D">
        <w:rPr>
          <w:rFonts w:ascii="Cambria" w:hAnsi="Cambria"/>
        </w:rPr>
        <w:t>tu</w:t>
      </w:r>
      <w:r w:rsidRPr="008E511D">
        <w:rPr>
          <w:rFonts w:ascii="Cambria" w:hAnsi="Cambria"/>
          <w:spacing w:val="-1"/>
        </w:rPr>
        <w:t>r</w:t>
      </w:r>
      <w:r w:rsidRPr="008E511D">
        <w:rPr>
          <w:rFonts w:ascii="Cambria" w:hAnsi="Cambria"/>
        </w:rPr>
        <w:t>e</w:t>
      </w:r>
      <w:r w:rsidRPr="008E511D">
        <w:rPr>
          <w:rFonts w:ascii="Cambria" w:hAnsi="Cambria"/>
          <w:spacing w:val="-6"/>
        </w:rPr>
        <w:t>r</w:t>
      </w:r>
      <w:r w:rsidRPr="008E511D">
        <w:rPr>
          <w:rFonts w:ascii="Cambria" w:hAnsi="Cambria"/>
          <w:spacing w:val="-1"/>
        </w:rPr>
        <w:t>’</w:t>
      </w:r>
      <w:r w:rsidRPr="008E511D">
        <w:rPr>
          <w:rFonts w:ascii="Cambria" w:hAnsi="Cambria"/>
        </w:rPr>
        <w:t xml:space="preserve">s </w:t>
      </w:r>
      <w:r w:rsidRPr="008E511D">
        <w:rPr>
          <w:rFonts w:ascii="Cambria" w:hAnsi="Cambria"/>
          <w:spacing w:val="-1"/>
        </w:rPr>
        <w:t>l</w:t>
      </w:r>
      <w:r w:rsidRPr="008E511D">
        <w:rPr>
          <w:rFonts w:ascii="Cambria" w:hAnsi="Cambria"/>
        </w:rPr>
        <w:t xml:space="preserve">abel </w:t>
      </w:r>
      <w:r w:rsidRPr="008E511D">
        <w:rPr>
          <w:rFonts w:ascii="Cambria" w:hAnsi="Cambria"/>
          <w:spacing w:val="-1"/>
        </w:rPr>
        <w:t>i</w:t>
      </w:r>
      <w:r w:rsidRPr="008E511D">
        <w:rPr>
          <w:rFonts w:ascii="Cambria" w:hAnsi="Cambria"/>
        </w:rPr>
        <w:t>nst</w:t>
      </w:r>
      <w:r w:rsidRPr="008E511D">
        <w:rPr>
          <w:rFonts w:ascii="Cambria" w:hAnsi="Cambria"/>
          <w:spacing w:val="-1"/>
        </w:rPr>
        <w:t>r</w:t>
      </w:r>
      <w:r w:rsidRPr="008E511D">
        <w:rPr>
          <w:rFonts w:ascii="Cambria" w:hAnsi="Cambria"/>
        </w:rPr>
        <w:t>u</w:t>
      </w:r>
      <w:r w:rsidRPr="008E511D">
        <w:rPr>
          <w:rFonts w:ascii="Cambria" w:hAnsi="Cambria"/>
          <w:spacing w:val="-3"/>
        </w:rPr>
        <w:t>c</w:t>
      </w:r>
      <w:r w:rsidRPr="008E511D">
        <w:rPr>
          <w:rFonts w:ascii="Cambria" w:hAnsi="Cambria"/>
        </w:rPr>
        <w:t>t</w:t>
      </w:r>
      <w:r w:rsidRPr="008E511D">
        <w:rPr>
          <w:rFonts w:ascii="Cambria" w:hAnsi="Cambria"/>
          <w:spacing w:val="-1"/>
        </w:rPr>
        <w:t>i</w:t>
      </w:r>
      <w:r w:rsidRPr="008E511D">
        <w:rPr>
          <w:rFonts w:ascii="Cambria" w:hAnsi="Cambria"/>
        </w:rPr>
        <w:t xml:space="preserve">ons. </w:t>
      </w:r>
    </w:p>
    <w:p w14:paraId="6A97A68B" w14:textId="77777777" w:rsidR="00A27A8D" w:rsidRPr="008E511D" w:rsidRDefault="00A27A8D" w:rsidP="0092612E">
      <w:pPr>
        <w:pStyle w:val="BodyText"/>
        <w:numPr>
          <w:ilvl w:val="0"/>
          <w:numId w:val="16"/>
        </w:numPr>
        <w:ind w:left="360" w:right="216"/>
        <w:jc w:val="both"/>
        <w:rPr>
          <w:rFonts w:ascii="Cambria" w:hAnsi="Cambria"/>
        </w:rPr>
      </w:pPr>
      <w:r w:rsidRPr="008E511D">
        <w:rPr>
          <w:rFonts w:ascii="Cambria" w:hAnsi="Cambria"/>
          <w:spacing w:val="-3"/>
        </w:rPr>
        <w:t>D</w:t>
      </w:r>
      <w:r w:rsidRPr="008E511D">
        <w:rPr>
          <w:rFonts w:ascii="Cambria" w:hAnsi="Cambria"/>
          <w:spacing w:val="-1"/>
        </w:rPr>
        <w:t>r</w:t>
      </w:r>
      <w:r w:rsidRPr="008E511D">
        <w:rPr>
          <w:rFonts w:ascii="Cambria" w:hAnsi="Cambria"/>
        </w:rPr>
        <w:t>a</w:t>
      </w:r>
      <w:r w:rsidRPr="008E511D">
        <w:rPr>
          <w:rFonts w:ascii="Cambria" w:hAnsi="Cambria"/>
          <w:spacing w:val="-1"/>
        </w:rPr>
        <w:t>i</w:t>
      </w:r>
      <w:r w:rsidRPr="008E511D">
        <w:rPr>
          <w:rFonts w:ascii="Cambria" w:hAnsi="Cambria"/>
        </w:rPr>
        <w:t>n</w:t>
      </w:r>
      <w:r w:rsidR="008716D9" w:rsidRPr="008E511D">
        <w:rPr>
          <w:rFonts w:ascii="Cambria" w:hAnsi="Cambria"/>
        </w:rPr>
        <w:t xml:space="preserve"> </w:t>
      </w:r>
      <w:r w:rsidRPr="008E511D">
        <w:rPr>
          <w:rFonts w:ascii="Cambria" w:hAnsi="Cambria"/>
        </w:rPr>
        <w:t>boa</w:t>
      </w:r>
      <w:r w:rsidRPr="008E511D">
        <w:rPr>
          <w:rFonts w:ascii="Cambria" w:hAnsi="Cambria"/>
          <w:spacing w:val="-1"/>
        </w:rPr>
        <w:t>r</w:t>
      </w:r>
      <w:r w:rsidRPr="008E511D">
        <w:rPr>
          <w:rFonts w:ascii="Cambria" w:hAnsi="Cambria"/>
        </w:rPr>
        <w:t>d</w:t>
      </w:r>
      <w:r w:rsidRPr="008E511D">
        <w:rPr>
          <w:rFonts w:ascii="Cambria" w:hAnsi="Cambria"/>
          <w:spacing w:val="-3"/>
        </w:rPr>
        <w:t>s</w:t>
      </w:r>
      <w:r w:rsidRPr="008E511D">
        <w:rPr>
          <w:rFonts w:ascii="Cambria" w:hAnsi="Cambria"/>
        </w:rPr>
        <w:t xml:space="preserve">, </w:t>
      </w:r>
      <w:r w:rsidR="00A62945" w:rsidRPr="008E511D">
        <w:rPr>
          <w:rFonts w:ascii="Cambria" w:hAnsi="Cambria"/>
        </w:rPr>
        <w:t>UTENSIL</w:t>
      </w:r>
      <w:r w:rsidRPr="008E511D">
        <w:rPr>
          <w:rFonts w:ascii="Cambria" w:hAnsi="Cambria"/>
          <w:spacing w:val="-1"/>
        </w:rPr>
        <w:t xml:space="preserve"> r</w:t>
      </w:r>
      <w:r w:rsidRPr="008E511D">
        <w:rPr>
          <w:rFonts w:ascii="Cambria" w:hAnsi="Cambria"/>
        </w:rPr>
        <w:t>acks or</w:t>
      </w:r>
      <w:r w:rsidRPr="008E511D">
        <w:rPr>
          <w:rFonts w:ascii="Cambria" w:hAnsi="Cambria"/>
          <w:spacing w:val="-1"/>
        </w:rPr>
        <w:t xml:space="preserve"> </w:t>
      </w:r>
      <w:r w:rsidRPr="008E511D">
        <w:rPr>
          <w:rFonts w:ascii="Cambria" w:hAnsi="Cambria"/>
        </w:rPr>
        <w:t>tab</w:t>
      </w:r>
      <w:r w:rsidRPr="008E511D">
        <w:rPr>
          <w:rFonts w:ascii="Cambria" w:hAnsi="Cambria"/>
          <w:spacing w:val="-1"/>
        </w:rPr>
        <w:t>l</w:t>
      </w:r>
      <w:r w:rsidRPr="008E511D">
        <w:rPr>
          <w:rFonts w:ascii="Cambria" w:hAnsi="Cambria"/>
        </w:rPr>
        <w:t xml:space="preserve">es </w:t>
      </w:r>
      <w:r w:rsidRPr="008E511D">
        <w:rPr>
          <w:rFonts w:ascii="Cambria" w:hAnsi="Cambria"/>
          <w:spacing w:val="-1"/>
        </w:rPr>
        <w:t>l</w:t>
      </w:r>
      <w:r w:rsidRPr="008E511D">
        <w:rPr>
          <w:rFonts w:ascii="Cambria" w:hAnsi="Cambria"/>
        </w:rPr>
        <w:t>a</w:t>
      </w:r>
      <w:r w:rsidRPr="008E511D">
        <w:rPr>
          <w:rFonts w:ascii="Cambria" w:hAnsi="Cambria"/>
          <w:spacing w:val="-1"/>
        </w:rPr>
        <w:t>r</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2"/>
        </w:rPr>
        <w:t>e</w:t>
      </w:r>
      <w:r w:rsidRPr="008E511D">
        <w:rPr>
          <w:rFonts w:ascii="Cambria" w:hAnsi="Cambria"/>
        </w:rPr>
        <w:t>nou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ac</w:t>
      </w:r>
      <w:r w:rsidRPr="008E511D">
        <w:rPr>
          <w:rFonts w:ascii="Cambria" w:hAnsi="Cambria"/>
          <w:spacing w:val="-3"/>
        </w:rPr>
        <w:t>c</w:t>
      </w:r>
      <w:r w:rsidRPr="008E511D">
        <w:rPr>
          <w:rFonts w:ascii="Cambria" w:hAnsi="Cambria"/>
        </w:rPr>
        <w:t>o</w:t>
      </w:r>
      <w:r w:rsidRPr="008E511D">
        <w:rPr>
          <w:rFonts w:ascii="Cambria" w:hAnsi="Cambria"/>
          <w:spacing w:val="-1"/>
        </w:rPr>
        <w:t>m</w:t>
      </w:r>
      <w:r w:rsidRPr="008E511D">
        <w:rPr>
          <w:rFonts w:ascii="Cambria" w:hAnsi="Cambria"/>
          <w:spacing w:val="1"/>
        </w:rPr>
        <w:t>m</w:t>
      </w:r>
      <w:r w:rsidRPr="008E511D">
        <w:rPr>
          <w:rFonts w:ascii="Cambria" w:hAnsi="Cambria"/>
        </w:rPr>
        <w:t>oda</w:t>
      </w:r>
      <w:r w:rsidRPr="008E511D">
        <w:rPr>
          <w:rFonts w:ascii="Cambria" w:hAnsi="Cambria"/>
          <w:spacing w:val="-5"/>
        </w:rPr>
        <w:t>t</w:t>
      </w:r>
      <w:r w:rsidRPr="008E511D">
        <w:rPr>
          <w:rFonts w:ascii="Cambria" w:hAnsi="Cambria"/>
        </w:rPr>
        <w:t>e</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rPr>
        <w:t>ean</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so</w:t>
      </w:r>
      <w:r w:rsidRPr="008E511D">
        <w:rPr>
          <w:rFonts w:ascii="Cambria" w:hAnsi="Cambria"/>
          <w:spacing w:val="-1"/>
        </w:rPr>
        <w:t>il</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00A62945" w:rsidRPr="008E511D">
        <w:rPr>
          <w:rFonts w:ascii="Cambria" w:hAnsi="Cambria"/>
        </w:rPr>
        <w:t>UTENSIL</w:t>
      </w:r>
      <w:r w:rsidRPr="008E511D">
        <w:rPr>
          <w:rFonts w:ascii="Cambria" w:hAnsi="Cambria"/>
        </w:rPr>
        <w:t>s sha</w:t>
      </w:r>
      <w:r w:rsidRPr="008E511D">
        <w:rPr>
          <w:rFonts w:ascii="Cambria" w:hAnsi="Cambria"/>
          <w:spacing w:val="-1"/>
        </w:rPr>
        <w:t>l</w:t>
      </w:r>
      <w:r w:rsidRPr="008E511D">
        <w:rPr>
          <w:rFonts w:ascii="Cambria" w:hAnsi="Cambria"/>
        </w:rPr>
        <w:t>l be 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 xml:space="preserve">ded. </w:t>
      </w:r>
      <w:r w:rsidRPr="008E511D">
        <w:rPr>
          <w:rFonts w:ascii="Cambria" w:hAnsi="Cambria"/>
          <w:spacing w:val="1"/>
        </w:rPr>
        <w:t xml:space="preserve"> </w:t>
      </w:r>
      <w:r w:rsidRPr="008E511D">
        <w:rPr>
          <w:rFonts w:ascii="Cambria" w:hAnsi="Cambria"/>
          <w:spacing w:val="4"/>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3"/>
        </w:rPr>
        <w:t>i</w:t>
      </w:r>
      <w:r w:rsidRPr="008E511D">
        <w:rPr>
          <w:rFonts w:ascii="Cambria" w:hAnsi="Cambria"/>
        </w:rPr>
        <w:t>n</w:t>
      </w:r>
      <w:r w:rsidR="008716D9" w:rsidRPr="008E511D">
        <w:rPr>
          <w:rFonts w:ascii="Cambria" w:hAnsi="Cambria"/>
        </w:rPr>
        <w:t xml:space="preserve"> </w:t>
      </w:r>
      <w:r w:rsidRPr="008E511D">
        <w:rPr>
          <w:rFonts w:ascii="Cambria" w:hAnsi="Cambria"/>
        </w:rPr>
        <w:t>b</w:t>
      </w:r>
      <w:r w:rsidRPr="008E511D">
        <w:rPr>
          <w:rFonts w:ascii="Cambria" w:hAnsi="Cambria"/>
          <w:spacing w:val="-2"/>
        </w:rPr>
        <w:t>o</w:t>
      </w:r>
      <w:r w:rsidRPr="008E511D">
        <w:rPr>
          <w:rFonts w:ascii="Cambria" w:hAnsi="Cambria"/>
        </w:rPr>
        <w:t>a</w:t>
      </w:r>
      <w:r w:rsidRPr="008E511D">
        <w:rPr>
          <w:rFonts w:ascii="Cambria" w:hAnsi="Cambria"/>
          <w:spacing w:val="-1"/>
        </w:rPr>
        <w:t>r</w:t>
      </w:r>
      <w:r w:rsidRPr="008E511D">
        <w:rPr>
          <w:rFonts w:ascii="Cambria" w:hAnsi="Cambria"/>
        </w:rPr>
        <w:t>ds sha</w:t>
      </w:r>
      <w:r w:rsidRPr="008E511D">
        <w:rPr>
          <w:rFonts w:ascii="Cambria" w:hAnsi="Cambria"/>
          <w:spacing w:val="-1"/>
        </w:rPr>
        <w:t>l</w:t>
      </w:r>
      <w:r w:rsidRPr="008E511D">
        <w:rPr>
          <w:rFonts w:ascii="Cambria" w:hAnsi="Cambria"/>
        </w:rPr>
        <w:t>l</w:t>
      </w:r>
      <w:r w:rsidRPr="008E511D">
        <w:rPr>
          <w:rFonts w:ascii="Cambria" w:hAnsi="Cambria"/>
          <w:spacing w:val="-3"/>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3"/>
        </w:rPr>
        <w:t>s</w:t>
      </w:r>
      <w:r w:rsidRPr="008E511D">
        <w:rPr>
          <w:rFonts w:ascii="Cambria" w:hAnsi="Cambria"/>
        </w:rPr>
        <w:t>e</w:t>
      </w:r>
      <w:r w:rsidRPr="008E511D">
        <w:rPr>
          <w:rFonts w:ascii="Cambria" w:hAnsi="Cambria"/>
          <w:spacing w:val="-3"/>
        </w:rPr>
        <w:t>l</w:t>
      </w:r>
      <w:r w:rsidRPr="008E511D">
        <w:rPr>
          <w:rFonts w:ascii="Cambria" w:hAnsi="Cambria"/>
        </w:rPr>
        <w:t>f</w:t>
      </w:r>
      <w:r w:rsidR="008716D9" w:rsidRPr="008E511D">
        <w:rPr>
          <w:rFonts w:ascii="Cambria" w:hAnsi="Cambria"/>
          <w:spacing w:val="5"/>
        </w:rPr>
        <w:t>-</w:t>
      </w:r>
      <w:r w:rsidRPr="008E511D">
        <w:rPr>
          <w:rFonts w:ascii="Cambria" w:hAnsi="Cambria"/>
        </w:rPr>
        <w:t>d</w:t>
      </w:r>
      <w:r w:rsidRPr="008E511D">
        <w:rPr>
          <w:rFonts w:ascii="Cambria" w:hAnsi="Cambria"/>
          <w:spacing w:val="-1"/>
        </w:rPr>
        <w:t>r</w:t>
      </w:r>
      <w:r w:rsidRPr="008E511D">
        <w:rPr>
          <w:rFonts w:ascii="Cambria" w:hAnsi="Cambria"/>
        </w:rPr>
        <w:t>a</w:t>
      </w:r>
      <w:r w:rsidRPr="008E511D">
        <w:rPr>
          <w:rFonts w:ascii="Cambria" w:hAnsi="Cambria"/>
          <w:spacing w:val="-1"/>
        </w:rPr>
        <w:t>i</w:t>
      </w:r>
      <w:r w:rsidRPr="008E511D">
        <w:rPr>
          <w:rFonts w:ascii="Cambria" w:hAnsi="Cambria"/>
        </w:rPr>
        <w:t>n</w:t>
      </w:r>
      <w:r w:rsidRPr="008E511D">
        <w:rPr>
          <w:rFonts w:ascii="Cambria" w:hAnsi="Cambria"/>
          <w:spacing w:val="-6"/>
        </w:rPr>
        <w:t>i</w:t>
      </w:r>
      <w:r w:rsidRPr="008E511D">
        <w:rPr>
          <w:rFonts w:ascii="Cambria" w:hAnsi="Cambria"/>
        </w:rPr>
        <w:t>n</w:t>
      </w:r>
      <w:r w:rsidRPr="008E511D">
        <w:rPr>
          <w:rFonts w:ascii="Cambria" w:hAnsi="Cambria"/>
          <w:spacing w:val="-2"/>
        </w:rPr>
        <w:t>g</w:t>
      </w:r>
      <w:r w:rsidRPr="008E511D">
        <w:rPr>
          <w:rFonts w:ascii="Cambria" w:hAnsi="Cambria"/>
        </w:rPr>
        <w:t xml:space="preserve">. </w:t>
      </w:r>
      <w:r w:rsidRPr="008E511D">
        <w:rPr>
          <w:rFonts w:ascii="Cambria" w:hAnsi="Cambria"/>
          <w:spacing w:val="1"/>
        </w:rPr>
        <w:t xml:space="preserve"> </w:t>
      </w:r>
    </w:p>
    <w:p w14:paraId="56DD1403" w14:textId="77777777" w:rsidR="00A27A8D" w:rsidRPr="008E511D" w:rsidRDefault="00A27A8D" w:rsidP="0092612E">
      <w:pPr>
        <w:pStyle w:val="BodyText"/>
        <w:numPr>
          <w:ilvl w:val="0"/>
          <w:numId w:val="16"/>
        </w:numPr>
        <w:ind w:left="360" w:right="302"/>
        <w:jc w:val="both"/>
        <w:rPr>
          <w:rFonts w:ascii="Cambria" w:hAnsi="Cambria"/>
        </w:rPr>
      </w:pP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w:t>
      </w:r>
      <w:r w:rsidRPr="008E511D">
        <w:rPr>
          <w:rFonts w:ascii="Cambria" w:hAnsi="Cambria"/>
          <w:spacing w:val="-2"/>
        </w:rPr>
        <w:t xml:space="preserve"> </w:t>
      </w:r>
      <w:r w:rsidRPr="008E511D">
        <w:rPr>
          <w:rFonts w:ascii="Cambria" w:hAnsi="Cambria"/>
          <w:spacing w:val="5"/>
        </w:rPr>
        <w:t>f</w:t>
      </w:r>
      <w:r w:rsidRPr="008E511D">
        <w:rPr>
          <w:rFonts w:ascii="Cambria" w:hAnsi="Cambria"/>
        </w:rPr>
        <w:t>or</w:t>
      </w:r>
      <w:r w:rsidRPr="008E511D">
        <w:rPr>
          <w:rFonts w:ascii="Cambria" w:hAnsi="Cambria"/>
          <w:spacing w:val="-6"/>
        </w:rPr>
        <w:t xml:space="preserve"> </w:t>
      </w:r>
      <w:r w:rsidRPr="008E511D">
        <w:rPr>
          <w:rFonts w:ascii="Cambria" w:hAnsi="Cambria"/>
        </w:rPr>
        <w:t>p</w:t>
      </w:r>
      <w:r w:rsidRPr="008E511D">
        <w:rPr>
          <w:rFonts w:ascii="Cambria" w:hAnsi="Cambria"/>
          <w:spacing w:val="-1"/>
        </w:rPr>
        <w:t>r</w:t>
      </w:r>
      <w:r w:rsidRPr="008E511D">
        <w:rPr>
          <w:rFonts w:ascii="Cambria" w:hAnsi="Cambria"/>
        </w:rPr>
        <w:t>e</w:t>
      </w:r>
      <w:r w:rsidRPr="008E511D">
        <w:rPr>
          <w:rFonts w:ascii="Cambria" w:hAnsi="Cambria"/>
          <w:spacing w:val="-1"/>
        </w:rPr>
        <w:t>-</w:t>
      </w:r>
      <w:r w:rsidRPr="008E511D">
        <w:rPr>
          <w:rFonts w:ascii="Cambria" w:hAnsi="Cambria"/>
          <w:spacing w:val="5"/>
        </w:rPr>
        <w:t>f</w:t>
      </w:r>
      <w:r w:rsidRPr="008E511D">
        <w:rPr>
          <w:rFonts w:ascii="Cambria" w:hAnsi="Cambria"/>
          <w:spacing w:val="-3"/>
        </w:rPr>
        <w:t>l</w:t>
      </w:r>
      <w:r w:rsidRPr="008E511D">
        <w:rPr>
          <w:rFonts w:ascii="Cambria" w:hAnsi="Cambria"/>
        </w:rPr>
        <w:t>ush</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w:t>
      </w:r>
      <w:r w:rsidRPr="008E511D">
        <w:rPr>
          <w:rFonts w:ascii="Cambria" w:hAnsi="Cambria"/>
          <w:spacing w:val="-1"/>
        </w:rPr>
        <w:t>-</w:t>
      </w:r>
      <w:r w:rsidRPr="008E511D">
        <w:rPr>
          <w:rFonts w:ascii="Cambria" w:hAnsi="Cambria"/>
        </w:rPr>
        <w:t>sc</w:t>
      </w:r>
      <w:r w:rsidRPr="008E511D">
        <w:rPr>
          <w:rFonts w:ascii="Cambria" w:hAnsi="Cambria"/>
          <w:spacing w:val="-6"/>
        </w:rPr>
        <w:t>r</w:t>
      </w:r>
      <w:r w:rsidRPr="008E511D">
        <w:rPr>
          <w:rFonts w:ascii="Cambria" w:hAnsi="Cambria"/>
        </w:rPr>
        <w:t>app</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00A62945" w:rsidRPr="008E511D">
        <w:rPr>
          <w:rFonts w:ascii="Cambria" w:hAnsi="Cambria"/>
        </w:rPr>
        <w:t>UTENSIL</w:t>
      </w:r>
      <w:r w:rsidRPr="008E511D">
        <w:rPr>
          <w:rFonts w:ascii="Cambria" w:hAnsi="Cambria"/>
        </w:rPr>
        <w:t>s</w:t>
      </w:r>
      <w:r w:rsidRPr="008E511D">
        <w:rPr>
          <w:rFonts w:ascii="Cambria" w:hAnsi="Cambria"/>
          <w:spacing w:val="-2"/>
        </w:rPr>
        <w:t xml:space="preserve"> </w:t>
      </w:r>
      <w:r w:rsidRPr="008E511D">
        <w:rPr>
          <w:rFonts w:ascii="Cambria" w:hAnsi="Cambria"/>
          <w:spacing w:val="4"/>
        </w:rPr>
        <w:t>m</w:t>
      </w:r>
      <w:r w:rsidRPr="008E511D">
        <w:rPr>
          <w:rFonts w:ascii="Cambria" w:hAnsi="Cambria"/>
        </w:rPr>
        <w:t>ust be 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3"/>
        </w:rPr>
        <w:t>d</w:t>
      </w:r>
      <w:r w:rsidRPr="008E511D">
        <w:rPr>
          <w:rFonts w:ascii="Cambria" w:hAnsi="Cambria"/>
        </w:rPr>
        <w:t>.</w:t>
      </w:r>
    </w:p>
    <w:p w14:paraId="7A55980B" w14:textId="77777777" w:rsidR="00A27A8D" w:rsidRPr="008E511D" w:rsidRDefault="00A27A8D" w:rsidP="0092612E">
      <w:pPr>
        <w:pStyle w:val="BodyText"/>
        <w:numPr>
          <w:ilvl w:val="0"/>
          <w:numId w:val="16"/>
        </w:numPr>
        <w:ind w:left="360" w:right="259"/>
        <w:jc w:val="both"/>
        <w:rPr>
          <w:rFonts w:ascii="Cambria" w:hAnsi="Cambria"/>
        </w:rPr>
      </w:pPr>
      <w:r w:rsidRPr="008E511D">
        <w:rPr>
          <w:rFonts w:ascii="Cambria" w:hAnsi="Cambria"/>
        </w:rPr>
        <w:t>If</w:t>
      </w:r>
      <w:r w:rsidRPr="008E511D">
        <w:rPr>
          <w:rFonts w:ascii="Cambria" w:hAnsi="Cambria"/>
          <w:spacing w:val="3"/>
        </w:rPr>
        <w:t xml:space="preserve"> </w:t>
      </w:r>
      <w:r w:rsidRPr="008E511D">
        <w:rPr>
          <w:rFonts w:ascii="Cambria" w:hAnsi="Cambria"/>
          <w:spacing w:val="-2"/>
        </w:rPr>
        <w:t>h</w:t>
      </w:r>
      <w:r w:rsidRPr="008E511D">
        <w:rPr>
          <w:rFonts w:ascii="Cambria" w:hAnsi="Cambria"/>
        </w:rPr>
        <w:t xml:space="preserve">ot </w:t>
      </w:r>
      <w:r w:rsidRPr="008E511D">
        <w:rPr>
          <w:rFonts w:ascii="Cambria" w:hAnsi="Cambria"/>
          <w:spacing w:val="-6"/>
        </w:rPr>
        <w:t>w</w:t>
      </w:r>
      <w:r w:rsidRPr="008E511D">
        <w:rPr>
          <w:rFonts w:ascii="Cambria" w:hAnsi="Cambria"/>
        </w:rPr>
        <w:t>ater</w:t>
      </w:r>
      <w:r w:rsidRPr="008E511D">
        <w:rPr>
          <w:rFonts w:ascii="Cambria" w:hAnsi="Cambria"/>
          <w:spacing w:val="-1"/>
        </w:rPr>
        <w:t xml:space="preserve"> i</w:t>
      </w:r>
      <w:r w:rsidRPr="008E511D">
        <w:rPr>
          <w:rFonts w:ascii="Cambria" w:hAnsi="Cambria"/>
        </w:rPr>
        <w:t>s used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4"/>
        </w:rPr>
        <w:t xml:space="preserve"> </w:t>
      </w:r>
      <w:r w:rsidRPr="008E511D">
        <w:rPr>
          <w:rFonts w:ascii="Cambria" w:hAnsi="Cambria"/>
        </w:rPr>
        <w:t>san</w:t>
      </w:r>
      <w:r w:rsidRPr="008E511D">
        <w:rPr>
          <w:rFonts w:ascii="Cambria" w:hAnsi="Cambria"/>
          <w:spacing w:val="-1"/>
        </w:rPr>
        <w:t>i</w:t>
      </w:r>
      <w:r w:rsidRPr="008E511D">
        <w:rPr>
          <w:rFonts w:ascii="Cambria" w:hAnsi="Cambria"/>
        </w:rPr>
        <w:t>t</w:t>
      </w:r>
      <w:r w:rsidRPr="008E511D">
        <w:rPr>
          <w:rFonts w:ascii="Cambria" w:hAnsi="Cambria"/>
          <w:spacing w:val="-1"/>
        </w:rPr>
        <w:t>i</w:t>
      </w:r>
      <w:r w:rsidRPr="008E511D">
        <w:rPr>
          <w:rFonts w:ascii="Cambria" w:hAnsi="Cambria"/>
          <w:spacing w:val="-5"/>
        </w:rPr>
        <w:t>z</w:t>
      </w:r>
      <w:r w:rsidRPr="008E511D">
        <w:rPr>
          <w:rFonts w:ascii="Cambria" w:hAnsi="Cambria"/>
        </w:rPr>
        <w:t>e</w:t>
      </w:r>
      <w:r w:rsidRPr="008E511D">
        <w:rPr>
          <w:rFonts w:ascii="Cambria" w:hAnsi="Cambria"/>
          <w:spacing w:val="1"/>
        </w:rPr>
        <w:t xml:space="preserve"> </w:t>
      </w:r>
      <w:r w:rsidR="00186D76" w:rsidRPr="008E511D">
        <w:rPr>
          <w:rFonts w:ascii="Cambria" w:hAnsi="Cambria"/>
          <w:spacing w:val="3"/>
        </w:rPr>
        <w:t>EQUIPMENT</w:t>
      </w:r>
      <w:r w:rsidRPr="008E511D">
        <w:rPr>
          <w:rFonts w:ascii="Cambria" w:hAnsi="Cambria"/>
        </w:rPr>
        <w:t xml:space="preserve"> </w:t>
      </w:r>
      <w:r w:rsidRPr="008E511D">
        <w:rPr>
          <w:rFonts w:ascii="Cambria" w:hAnsi="Cambria"/>
          <w:spacing w:val="-2"/>
        </w:rPr>
        <w:t>an</w:t>
      </w:r>
      <w:r w:rsidRPr="008E511D">
        <w:rPr>
          <w:rFonts w:ascii="Cambria" w:hAnsi="Cambria"/>
        </w:rPr>
        <w:t>d</w:t>
      </w:r>
      <w:r w:rsidRPr="008E511D">
        <w:rPr>
          <w:rFonts w:ascii="Cambria" w:hAnsi="Cambria"/>
          <w:spacing w:val="1"/>
        </w:rPr>
        <w:t xml:space="preserve"> </w:t>
      </w:r>
      <w:r w:rsidR="00A62945" w:rsidRPr="008E511D">
        <w:rPr>
          <w:rFonts w:ascii="Cambria" w:hAnsi="Cambria"/>
        </w:rPr>
        <w:t>UTENSIL</w:t>
      </w:r>
      <w:r w:rsidRPr="008E511D">
        <w:rPr>
          <w:rFonts w:ascii="Cambria" w:hAnsi="Cambria"/>
        </w:rPr>
        <w:t xml:space="preserve">s,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4"/>
        </w:rPr>
        <w:t>m</w:t>
      </w:r>
      <w:r w:rsidRPr="008E511D">
        <w:rPr>
          <w:rFonts w:ascii="Cambria" w:hAnsi="Cambria"/>
        </w:rPr>
        <w:t>eans</w:t>
      </w:r>
      <w:r w:rsidRPr="008E511D">
        <w:rPr>
          <w:rFonts w:ascii="Cambria" w:hAnsi="Cambria"/>
          <w:spacing w:val="-5"/>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heat</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6"/>
        </w:rPr>
        <w:t>w</w:t>
      </w:r>
      <w:r w:rsidRPr="008E511D">
        <w:rPr>
          <w:rFonts w:ascii="Cambria" w:hAnsi="Cambria"/>
        </w:rPr>
        <w:t>ater to</w:t>
      </w:r>
      <w:r w:rsidRPr="008E511D">
        <w:rPr>
          <w:rFonts w:ascii="Cambria" w:hAnsi="Cambria"/>
          <w:spacing w:val="1"/>
        </w:rPr>
        <w:t xml:space="preserve"> </w:t>
      </w:r>
      <w:r w:rsidRPr="008E511D">
        <w:rPr>
          <w:rFonts w:ascii="Cambria" w:hAnsi="Cambria"/>
        </w:rPr>
        <w:t>1</w:t>
      </w:r>
      <w:r w:rsidRPr="008E511D">
        <w:rPr>
          <w:rFonts w:ascii="Cambria" w:hAnsi="Cambria"/>
          <w:spacing w:val="-2"/>
        </w:rPr>
        <w:t>7</w:t>
      </w:r>
      <w:r w:rsidRPr="008E511D">
        <w:rPr>
          <w:rFonts w:ascii="Cambria" w:hAnsi="Cambria"/>
        </w:rPr>
        <w:t>1</w:t>
      </w:r>
      <w:r w:rsidR="00F05CD5">
        <w:rPr>
          <w:rFonts w:ascii="Times New Roman" w:hAnsi="Times New Roman" w:cs="Times New Roman"/>
        </w:rPr>
        <w:t>°</w:t>
      </w:r>
      <w:r w:rsidRPr="008E511D">
        <w:rPr>
          <w:rFonts w:ascii="Cambria" w:hAnsi="Cambria"/>
        </w:rPr>
        <w:t xml:space="preserve">F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3</w:t>
      </w:r>
      <w:r w:rsidR="00F05CD5" w:rsidRPr="00F05CD5">
        <w:rPr>
          <w:rFonts w:ascii="Cambria" w:hAnsi="Cambria"/>
          <w:vertAlign w:val="superscript"/>
        </w:rPr>
        <w:t>rd</w:t>
      </w:r>
      <w:r w:rsidR="00F05CD5">
        <w:rPr>
          <w:rFonts w:ascii="Cambria" w:hAnsi="Cambria"/>
        </w:rPr>
        <w:t xml:space="preserve"> </w:t>
      </w:r>
      <w:r w:rsidRPr="008E511D">
        <w:rPr>
          <w:rFonts w:ascii="Cambria" w:hAnsi="Cambria"/>
          <w:spacing w:val="-3"/>
        </w:rPr>
        <w:t>c</w:t>
      </w:r>
      <w:r w:rsidRPr="008E511D">
        <w:rPr>
          <w:rFonts w:ascii="Cambria" w:hAnsi="Cambria"/>
          <w:spacing w:val="-2"/>
        </w:rPr>
        <w:t>o</w:t>
      </w:r>
      <w:r w:rsidRPr="008E511D">
        <w:rPr>
          <w:rFonts w:ascii="Cambria" w:hAnsi="Cambria"/>
          <w:spacing w:val="4"/>
        </w:rPr>
        <w:t>m</w:t>
      </w:r>
      <w:r w:rsidRPr="008E511D">
        <w:rPr>
          <w:rFonts w:ascii="Cambria" w:hAnsi="Cambria"/>
        </w:rPr>
        <w:t>pa</w:t>
      </w:r>
      <w:r w:rsidRPr="008E511D">
        <w:rPr>
          <w:rFonts w:ascii="Cambria" w:hAnsi="Cambria"/>
          <w:spacing w:val="-1"/>
        </w:rPr>
        <w:t>r</w:t>
      </w:r>
      <w:r w:rsidRPr="008E511D">
        <w:rPr>
          <w:rFonts w:ascii="Cambria" w:hAnsi="Cambria"/>
          <w:spacing w:val="-5"/>
        </w:rPr>
        <w:t>t</w:t>
      </w:r>
      <w:r w:rsidRPr="008E511D">
        <w:rPr>
          <w:rFonts w:ascii="Cambria" w:hAnsi="Cambria"/>
          <w:spacing w:val="1"/>
        </w:rPr>
        <w:t>m</w:t>
      </w:r>
      <w:r w:rsidRPr="008E511D">
        <w:rPr>
          <w:rFonts w:ascii="Cambria" w:hAnsi="Cambria"/>
        </w:rPr>
        <w:t>ent</w:t>
      </w:r>
      <w:r w:rsidRPr="008E511D">
        <w:rPr>
          <w:rFonts w:ascii="Cambria" w:hAnsi="Cambria"/>
          <w:spacing w:val="-2"/>
        </w:rPr>
        <w:t xml:space="preserve"> </w:t>
      </w:r>
      <w:r w:rsidRPr="008E511D">
        <w:rPr>
          <w:rFonts w:ascii="Cambria" w:hAnsi="Cambria"/>
          <w:spacing w:val="4"/>
        </w:rPr>
        <w:t>m</w:t>
      </w:r>
      <w:r w:rsidRPr="008E511D">
        <w:rPr>
          <w:rFonts w:ascii="Cambria" w:hAnsi="Cambria"/>
        </w:rPr>
        <w:t>u</w:t>
      </w:r>
      <w:r w:rsidRPr="008E511D">
        <w:rPr>
          <w:rFonts w:ascii="Cambria" w:hAnsi="Cambria"/>
          <w:spacing w:val="-3"/>
        </w:rPr>
        <w:t>s</w:t>
      </w:r>
      <w:r w:rsidRPr="008E511D">
        <w:rPr>
          <w:rFonts w:ascii="Cambria" w:hAnsi="Cambria"/>
        </w:rPr>
        <w:t>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1"/>
        </w:rPr>
        <w:t>i</w:t>
      </w:r>
      <w:r w:rsidRPr="008E511D">
        <w:rPr>
          <w:rFonts w:ascii="Cambria" w:hAnsi="Cambria"/>
          <w:spacing w:val="-2"/>
        </w:rPr>
        <w:t>d</w:t>
      </w:r>
      <w:r w:rsidRPr="008E511D">
        <w:rPr>
          <w:rFonts w:ascii="Cambria" w:hAnsi="Cambria"/>
        </w:rPr>
        <w:t>ent</w:t>
      </w:r>
      <w:r w:rsidRPr="008E511D">
        <w:rPr>
          <w:rFonts w:ascii="Cambria" w:hAnsi="Cambria"/>
          <w:spacing w:val="-6"/>
        </w:rPr>
        <w:t>i</w:t>
      </w:r>
      <w:r w:rsidRPr="008E511D">
        <w:rPr>
          <w:rFonts w:ascii="Cambria" w:hAnsi="Cambria"/>
          <w:spacing w:val="5"/>
        </w:rPr>
        <w:t>f</w:t>
      </w:r>
      <w:r w:rsidRPr="008E511D">
        <w:rPr>
          <w:rFonts w:ascii="Cambria" w:hAnsi="Cambria"/>
          <w:spacing w:val="-1"/>
        </w:rPr>
        <w:t>i</w:t>
      </w:r>
      <w:r w:rsidRPr="008E511D">
        <w:rPr>
          <w:rFonts w:ascii="Cambria" w:hAnsi="Cambria"/>
        </w:rPr>
        <w:t>ed.</w:t>
      </w:r>
      <w:r w:rsidRPr="008E511D">
        <w:rPr>
          <w:rFonts w:ascii="Cambria" w:hAnsi="Cambria"/>
          <w:spacing w:val="62"/>
        </w:rPr>
        <w:t xml:space="preserve"> </w:t>
      </w:r>
      <w:r w:rsidRPr="008E511D">
        <w:rPr>
          <w:rFonts w:ascii="Cambria" w:hAnsi="Cambria"/>
          <w:spacing w:val="4"/>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r</w:t>
      </w:r>
      <w:r w:rsidRPr="008E511D">
        <w:rPr>
          <w:rFonts w:ascii="Cambria" w:hAnsi="Cambria"/>
        </w:rPr>
        <w:t>acks</w:t>
      </w:r>
      <w:r w:rsidRPr="008E511D">
        <w:rPr>
          <w:rFonts w:ascii="Cambria" w:hAnsi="Cambria"/>
          <w:spacing w:val="-5"/>
        </w:rPr>
        <w:t xml:space="preserve"> </w:t>
      </w:r>
      <w:r w:rsidRPr="008E511D">
        <w:rPr>
          <w:rFonts w:ascii="Cambria" w:hAnsi="Cambria"/>
          <w:spacing w:val="2"/>
        </w:rPr>
        <w:t>f</w:t>
      </w:r>
      <w:r w:rsidRPr="008E511D">
        <w:rPr>
          <w:rFonts w:ascii="Cambria" w:hAnsi="Cambria"/>
        </w:rPr>
        <w:t>or</w:t>
      </w:r>
      <w:r w:rsidRPr="008E511D">
        <w:rPr>
          <w:rFonts w:ascii="Cambria" w:hAnsi="Cambria"/>
          <w:spacing w:val="-3"/>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im</w:t>
      </w:r>
      <w:r w:rsidRPr="008E511D">
        <w:rPr>
          <w:rFonts w:ascii="Cambria" w:hAnsi="Cambria"/>
          <w:spacing w:val="1"/>
        </w:rPr>
        <w:t>m</w:t>
      </w:r>
      <w:r w:rsidRPr="008E511D">
        <w:rPr>
          <w:rFonts w:ascii="Cambria" w:hAnsi="Cambria"/>
        </w:rPr>
        <w:t>e</w:t>
      </w:r>
      <w:r w:rsidRPr="008E511D">
        <w:rPr>
          <w:rFonts w:ascii="Cambria" w:hAnsi="Cambria"/>
          <w:spacing w:val="-1"/>
        </w:rPr>
        <w:t>r</w:t>
      </w:r>
      <w:r w:rsidRPr="008E511D">
        <w:rPr>
          <w:rFonts w:ascii="Cambria" w:hAnsi="Cambria"/>
        </w:rPr>
        <w:t>s</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 xml:space="preserve">f </w:t>
      </w:r>
      <w:r w:rsidR="00186D76" w:rsidRPr="008E511D">
        <w:rPr>
          <w:rFonts w:ascii="Cambria" w:hAnsi="Cambria"/>
        </w:rPr>
        <w:t>EQUIPMENT</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00A62945" w:rsidRPr="008E511D">
        <w:rPr>
          <w:rFonts w:ascii="Cambria" w:hAnsi="Cambria"/>
        </w:rPr>
        <w:t>UTENSIL</w:t>
      </w:r>
      <w:r w:rsidRPr="008E511D">
        <w:rPr>
          <w:rFonts w:ascii="Cambria" w:hAnsi="Cambria"/>
          <w:spacing w:val="-3"/>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3"/>
        </w:rPr>
        <w:t>s</w:t>
      </w:r>
      <w:r w:rsidRPr="008E511D">
        <w:rPr>
          <w:rFonts w:ascii="Cambria" w:hAnsi="Cambria"/>
        </w:rPr>
        <w:t>pec</w:t>
      </w:r>
      <w:r w:rsidRPr="008E511D">
        <w:rPr>
          <w:rFonts w:ascii="Cambria" w:hAnsi="Cambria"/>
          <w:spacing w:val="-6"/>
        </w:rPr>
        <w:t>i</w:t>
      </w:r>
      <w:r w:rsidRPr="008E511D">
        <w:rPr>
          <w:rFonts w:ascii="Cambria" w:hAnsi="Cambria"/>
          <w:spacing w:val="5"/>
        </w:rPr>
        <w:t>f</w:t>
      </w:r>
      <w:r w:rsidRPr="008E511D">
        <w:rPr>
          <w:rFonts w:ascii="Cambria" w:hAnsi="Cambria"/>
          <w:spacing w:val="-1"/>
        </w:rPr>
        <w:t>i</w:t>
      </w:r>
      <w:r w:rsidRPr="008E511D">
        <w:rPr>
          <w:rFonts w:ascii="Cambria" w:hAnsi="Cambria"/>
        </w:rPr>
        <w:t>ed.</w:t>
      </w:r>
    </w:p>
    <w:p w14:paraId="40B6DFD9" w14:textId="77777777" w:rsidR="00A27A8D" w:rsidRPr="008E511D" w:rsidRDefault="00A27A8D" w:rsidP="0063005A">
      <w:pPr>
        <w:spacing w:after="0" w:line="240" w:lineRule="auto"/>
        <w:jc w:val="both"/>
      </w:pPr>
    </w:p>
    <w:p w14:paraId="42B6596E" w14:textId="77777777" w:rsidR="00A27A8D" w:rsidRPr="00F05CD5" w:rsidRDefault="00F05CD5" w:rsidP="0092612E">
      <w:pPr>
        <w:pStyle w:val="BodyText"/>
        <w:numPr>
          <w:ilvl w:val="0"/>
          <w:numId w:val="15"/>
        </w:numPr>
        <w:ind w:left="720" w:hanging="720"/>
        <w:jc w:val="both"/>
        <w:rPr>
          <w:rFonts w:ascii="Cambria" w:hAnsi="Cambria"/>
          <w:b/>
        </w:rPr>
      </w:pPr>
      <w:r w:rsidRPr="00F05CD5">
        <w:rPr>
          <w:rFonts w:ascii="Cambria" w:hAnsi="Cambria"/>
          <w:b/>
          <w:spacing w:val="-1"/>
          <w:u w:color="000000"/>
        </w:rPr>
        <w:t>Mechanical Ware</w:t>
      </w:r>
      <w:r w:rsidR="00432299">
        <w:rPr>
          <w:rFonts w:ascii="Cambria" w:hAnsi="Cambria"/>
          <w:b/>
          <w:spacing w:val="-1"/>
          <w:u w:color="000000"/>
        </w:rPr>
        <w:t xml:space="preserve"> </w:t>
      </w:r>
      <w:r w:rsidRPr="00F05CD5">
        <w:rPr>
          <w:rFonts w:ascii="Cambria" w:hAnsi="Cambria"/>
          <w:b/>
          <w:spacing w:val="-1"/>
          <w:u w:color="000000"/>
        </w:rPr>
        <w:t>washing</w:t>
      </w:r>
    </w:p>
    <w:p w14:paraId="6891A361" w14:textId="77777777" w:rsidR="00A27A8D" w:rsidRPr="008E511D" w:rsidRDefault="00A27A8D" w:rsidP="0063005A">
      <w:pPr>
        <w:spacing w:after="0" w:line="240" w:lineRule="auto"/>
        <w:jc w:val="both"/>
      </w:pPr>
    </w:p>
    <w:p w14:paraId="3635B8F3" w14:textId="77777777" w:rsidR="00C84448" w:rsidRPr="008E511D" w:rsidRDefault="0042275C" w:rsidP="0063005A">
      <w:pPr>
        <w:pStyle w:val="BodyText"/>
        <w:ind w:left="0" w:right="267"/>
        <w:jc w:val="both"/>
        <w:rPr>
          <w:rFonts w:ascii="Cambria" w:hAnsi="Cambria"/>
        </w:rPr>
      </w:pPr>
      <w:r w:rsidRPr="008E511D">
        <w:rPr>
          <w:rFonts w:ascii="Cambria" w:hAnsi="Cambria"/>
          <w:spacing w:val="11"/>
        </w:rPr>
        <w:t>WAREWASHING</w:t>
      </w:r>
      <w:r w:rsidR="00A27A8D" w:rsidRPr="008E511D">
        <w:rPr>
          <w:rFonts w:ascii="Cambria" w:hAnsi="Cambria"/>
          <w:spacing w:val="-1"/>
        </w:rPr>
        <w:t xml:space="preserve"> </w:t>
      </w:r>
      <w:r w:rsidR="00A27A8D" w:rsidRPr="008E511D">
        <w:rPr>
          <w:rFonts w:ascii="Cambria" w:hAnsi="Cambria"/>
          <w:spacing w:val="4"/>
        </w:rPr>
        <w:t>m</w:t>
      </w:r>
      <w:r w:rsidR="00A27A8D" w:rsidRPr="008E511D">
        <w:rPr>
          <w:rFonts w:ascii="Cambria" w:hAnsi="Cambria"/>
        </w:rPr>
        <w:t>a</w:t>
      </w:r>
      <w:r w:rsidR="00A27A8D" w:rsidRPr="008E511D">
        <w:rPr>
          <w:rFonts w:ascii="Cambria" w:hAnsi="Cambria"/>
          <w:spacing w:val="-3"/>
        </w:rPr>
        <w:t>c</w:t>
      </w:r>
      <w:r w:rsidR="00A27A8D" w:rsidRPr="008E511D">
        <w:rPr>
          <w:rFonts w:ascii="Cambria" w:hAnsi="Cambria"/>
        </w:rPr>
        <w:t>h</w:t>
      </w:r>
      <w:r w:rsidR="00A27A8D" w:rsidRPr="008E511D">
        <w:rPr>
          <w:rFonts w:ascii="Cambria" w:hAnsi="Cambria"/>
          <w:spacing w:val="-1"/>
        </w:rPr>
        <w:t>i</w:t>
      </w:r>
      <w:r w:rsidR="00A27A8D" w:rsidRPr="008E511D">
        <w:rPr>
          <w:rFonts w:ascii="Cambria" w:hAnsi="Cambria"/>
        </w:rPr>
        <w:t>n</w:t>
      </w:r>
      <w:r w:rsidR="00A27A8D" w:rsidRPr="008E511D">
        <w:rPr>
          <w:rFonts w:ascii="Cambria" w:hAnsi="Cambria"/>
          <w:spacing w:val="-2"/>
        </w:rPr>
        <w:t>e</w:t>
      </w:r>
      <w:r w:rsidR="00432299">
        <w:rPr>
          <w:rFonts w:ascii="Cambria" w:hAnsi="Cambria"/>
        </w:rPr>
        <w:t>s</w:t>
      </w:r>
      <w:r w:rsidR="00F05CD5">
        <w:rPr>
          <w:rFonts w:ascii="Cambria" w:hAnsi="Cambria"/>
        </w:rPr>
        <w:t xml:space="preserve"> </w:t>
      </w:r>
      <w:r w:rsidR="00A27A8D" w:rsidRPr="008E511D">
        <w:rPr>
          <w:rFonts w:ascii="Cambria" w:hAnsi="Cambria"/>
        </w:rPr>
        <w:t>sha</w:t>
      </w:r>
      <w:r w:rsidR="00A27A8D" w:rsidRPr="008E511D">
        <w:rPr>
          <w:rFonts w:ascii="Cambria" w:hAnsi="Cambria"/>
          <w:spacing w:val="-1"/>
        </w:rPr>
        <w:t>l</w:t>
      </w:r>
      <w:r w:rsidR="00A27A8D" w:rsidRPr="008E511D">
        <w:rPr>
          <w:rFonts w:ascii="Cambria" w:hAnsi="Cambria"/>
        </w:rPr>
        <w:t>l be</w:t>
      </w:r>
      <w:r w:rsidR="00A27A8D" w:rsidRPr="008E511D">
        <w:rPr>
          <w:rFonts w:ascii="Cambria" w:hAnsi="Cambria"/>
          <w:spacing w:val="1"/>
        </w:rPr>
        <w:t xml:space="preserve"> </w:t>
      </w:r>
      <w:r w:rsidR="00A27A8D" w:rsidRPr="008E511D">
        <w:rPr>
          <w:rFonts w:ascii="Cambria" w:hAnsi="Cambria"/>
          <w:spacing w:val="-1"/>
        </w:rPr>
        <w:t>i</w:t>
      </w:r>
      <w:r w:rsidR="00A27A8D" w:rsidRPr="008E511D">
        <w:rPr>
          <w:rFonts w:ascii="Cambria" w:hAnsi="Cambria"/>
        </w:rPr>
        <w:t>nsta</w:t>
      </w:r>
      <w:r w:rsidR="00A27A8D" w:rsidRPr="008E511D">
        <w:rPr>
          <w:rFonts w:ascii="Cambria" w:hAnsi="Cambria"/>
          <w:spacing w:val="-1"/>
        </w:rPr>
        <w:t>ll</w:t>
      </w:r>
      <w:r w:rsidR="00A27A8D" w:rsidRPr="008E511D">
        <w:rPr>
          <w:rFonts w:ascii="Cambria" w:hAnsi="Cambria"/>
          <w:spacing w:val="-2"/>
        </w:rPr>
        <w:t>e</w:t>
      </w:r>
      <w:r w:rsidR="00A27A8D" w:rsidRPr="008E511D">
        <w:rPr>
          <w:rFonts w:ascii="Cambria" w:hAnsi="Cambria"/>
        </w:rPr>
        <w:t>d</w:t>
      </w:r>
      <w:r w:rsidR="00A27A8D" w:rsidRPr="008E511D">
        <w:rPr>
          <w:rFonts w:ascii="Cambria" w:hAnsi="Cambria"/>
          <w:spacing w:val="1"/>
        </w:rPr>
        <w:t xml:space="preserve"> </w:t>
      </w:r>
      <w:r w:rsidR="00A27A8D" w:rsidRPr="008E511D">
        <w:rPr>
          <w:rFonts w:ascii="Cambria" w:hAnsi="Cambria"/>
          <w:spacing w:val="-1"/>
        </w:rPr>
        <w:t>i</w:t>
      </w:r>
      <w:r w:rsidR="00A27A8D" w:rsidRPr="008E511D">
        <w:rPr>
          <w:rFonts w:ascii="Cambria" w:hAnsi="Cambria"/>
        </w:rPr>
        <w:t>n</w:t>
      </w:r>
      <w:r w:rsidR="00A27A8D" w:rsidRPr="008E511D">
        <w:rPr>
          <w:rFonts w:ascii="Cambria" w:hAnsi="Cambria"/>
          <w:spacing w:val="-1"/>
        </w:rPr>
        <w:t xml:space="preserve"> </w:t>
      </w:r>
      <w:r w:rsidR="00A27A8D" w:rsidRPr="008E511D">
        <w:rPr>
          <w:rFonts w:ascii="Cambria" w:hAnsi="Cambria"/>
          <w:spacing w:val="-2"/>
        </w:rPr>
        <w:t>a</w:t>
      </w:r>
      <w:r w:rsidR="00A27A8D" w:rsidRPr="008E511D">
        <w:rPr>
          <w:rFonts w:ascii="Cambria" w:hAnsi="Cambria"/>
        </w:rPr>
        <w:t>cco</w:t>
      </w:r>
      <w:r w:rsidR="00A27A8D" w:rsidRPr="008E511D">
        <w:rPr>
          <w:rFonts w:ascii="Cambria" w:hAnsi="Cambria"/>
          <w:spacing w:val="-1"/>
        </w:rPr>
        <w:t>r</w:t>
      </w:r>
      <w:r w:rsidR="00A27A8D" w:rsidRPr="008E511D">
        <w:rPr>
          <w:rFonts w:ascii="Cambria" w:hAnsi="Cambria"/>
        </w:rPr>
        <w:t>dan</w:t>
      </w:r>
      <w:r w:rsidR="00A27A8D" w:rsidRPr="008E511D">
        <w:rPr>
          <w:rFonts w:ascii="Cambria" w:hAnsi="Cambria"/>
          <w:spacing w:val="-3"/>
        </w:rPr>
        <w:t>c</w:t>
      </w:r>
      <w:r w:rsidR="00A27A8D" w:rsidRPr="008E511D">
        <w:rPr>
          <w:rFonts w:ascii="Cambria" w:hAnsi="Cambria"/>
        </w:rPr>
        <w:t>e</w:t>
      </w:r>
      <w:r w:rsidR="00A27A8D" w:rsidRPr="008E511D">
        <w:rPr>
          <w:rFonts w:ascii="Cambria" w:hAnsi="Cambria"/>
          <w:spacing w:val="1"/>
        </w:rPr>
        <w:t xml:space="preserve"> </w:t>
      </w:r>
      <w:r w:rsidR="00A27A8D" w:rsidRPr="008E511D">
        <w:rPr>
          <w:rFonts w:ascii="Cambria" w:hAnsi="Cambria"/>
          <w:spacing w:val="-6"/>
        </w:rPr>
        <w:t>w</w:t>
      </w:r>
      <w:r w:rsidR="00A27A8D" w:rsidRPr="008E511D">
        <w:rPr>
          <w:rFonts w:ascii="Cambria" w:hAnsi="Cambria"/>
          <w:spacing w:val="-1"/>
        </w:rPr>
        <w:t>i</w:t>
      </w:r>
      <w:r w:rsidR="00A27A8D" w:rsidRPr="008E511D">
        <w:rPr>
          <w:rFonts w:ascii="Cambria" w:hAnsi="Cambria"/>
        </w:rPr>
        <w:t>th</w:t>
      </w:r>
      <w:r w:rsidR="00A27A8D" w:rsidRPr="008E511D">
        <w:rPr>
          <w:rFonts w:ascii="Cambria" w:hAnsi="Cambria"/>
          <w:spacing w:val="1"/>
        </w:rPr>
        <w:t xml:space="preserve"> </w:t>
      </w:r>
      <w:r w:rsidR="00A27A8D" w:rsidRPr="008E511D">
        <w:rPr>
          <w:rFonts w:ascii="Cambria" w:hAnsi="Cambria"/>
        </w:rPr>
        <w:t>the</w:t>
      </w:r>
      <w:r w:rsidR="00A27A8D" w:rsidRPr="008E511D">
        <w:rPr>
          <w:rFonts w:ascii="Cambria" w:hAnsi="Cambria"/>
          <w:spacing w:val="1"/>
        </w:rPr>
        <w:t xml:space="preserve"> m</w:t>
      </w:r>
      <w:r w:rsidR="00A27A8D" w:rsidRPr="008E511D">
        <w:rPr>
          <w:rFonts w:ascii="Cambria" w:hAnsi="Cambria"/>
          <w:spacing w:val="-2"/>
        </w:rPr>
        <w:t>a</w:t>
      </w:r>
      <w:r w:rsidR="00A27A8D" w:rsidRPr="008E511D">
        <w:rPr>
          <w:rFonts w:ascii="Cambria" w:hAnsi="Cambria"/>
        </w:rPr>
        <w:t>n</w:t>
      </w:r>
      <w:r w:rsidR="00A27A8D" w:rsidRPr="008E511D">
        <w:rPr>
          <w:rFonts w:ascii="Cambria" w:hAnsi="Cambria"/>
          <w:spacing w:val="-2"/>
        </w:rPr>
        <w:t>u</w:t>
      </w:r>
      <w:r w:rsidR="00A27A8D" w:rsidRPr="008E511D">
        <w:rPr>
          <w:rFonts w:ascii="Cambria" w:hAnsi="Cambria"/>
          <w:spacing w:val="5"/>
        </w:rPr>
        <w:t>f</w:t>
      </w:r>
      <w:r w:rsidR="00A27A8D" w:rsidRPr="008E511D">
        <w:rPr>
          <w:rFonts w:ascii="Cambria" w:hAnsi="Cambria"/>
        </w:rPr>
        <w:t>a</w:t>
      </w:r>
      <w:r w:rsidR="00A27A8D" w:rsidRPr="008E511D">
        <w:rPr>
          <w:rFonts w:ascii="Cambria" w:hAnsi="Cambria"/>
          <w:spacing w:val="-3"/>
        </w:rPr>
        <w:t>c</w:t>
      </w:r>
      <w:r w:rsidR="00A27A8D" w:rsidRPr="008E511D">
        <w:rPr>
          <w:rFonts w:ascii="Cambria" w:hAnsi="Cambria"/>
        </w:rPr>
        <w:t>tu</w:t>
      </w:r>
      <w:r w:rsidR="00A27A8D" w:rsidRPr="008E511D">
        <w:rPr>
          <w:rFonts w:ascii="Cambria" w:hAnsi="Cambria"/>
          <w:spacing w:val="-1"/>
        </w:rPr>
        <w:t>r</w:t>
      </w:r>
      <w:r w:rsidR="00A27A8D" w:rsidRPr="008E511D">
        <w:rPr>
          <w:rFonts w:ascii="Cambria" w:hAnsi="Cambria"/>
        </w:rPr>
        <w:t>e</w:t>
      </w:r>
      <w:r w:rsidR="00A27A8D" w:rsidRPr="008E511D">
        <w:rPr>
          <w:rFonts w:ascii="Cambria" w:hAnsi="Cambria"/>
          <w:spacing w:val="-1"/>
        </w:rPr>
        <w:t>r’s r</w:t>
      </w:r>
      <w:r w:rsidR="00A27A8D" w:rsidRPr="008E511D">
        <w:rPr>
          <w:rFonts w:ascii="Cambria" w:hAnsi="Cambria"/>
        </w:rPr>
        <w:t>eco</w:t>
      </w:r>
      <w:r w:rsidR="00A27A8D" w:rsidRPr="008E511D">
        <w:rPr>
          <w:rFonts w:ascii="Cambria" w:hAnsi="Cambria"/>
          <w:spacing w:val="-1"/>
        </w:rPr>
        <w:t>m</w:t>
      </w:r>
      <w:r w:rsidR="00A27A8D" w:rsidRPr="008E511D">
        <w:rPr>
          <w:rFonts w:ascii="Cambria" w:hAnsi="Cambria"/>
          <w:spacing w:val="1"/>
        </w:rPr>
        <w:t>m</w:t>
      </w:r>
      <w:r w:rsidR="00A27A8D" w:rsidRPr="008E511D">
        <w:rPr>
          <w:rFonts w:ascii="Cambria" w:hAnsi="Cambria"/>
        </w:rPr>
        <w:t>en</w:t>
      </w:r>
      <w:r w:rsidR="00A27A8D" w:rsidRPr="008E511D">
        <w:rPr>
          <w:rFonts w:ascii="Cambria" w:hAnsi="Cambria"/>
          <w:spacing w:val="-2"/>
        </w:rPr>
        <w:t>d</w:t>
      </w:r>
      <w:r w:rsidR="00A27A8D" w:rsidRPr="008E511D">
        <w:rPr>
          <w:rFonts w:ascii="Cambria" w:hAnsi="Cambria"/>
        </w:rPr>
        <w:t>at</w:t>
      </w:r>
      <w:r w:rsidR="00A27A8D" w:rsidRPr="008E511D">
        <w:rPr>
          <w:rFonts w:ascii="Cambria" w:hAnsi="Cambria"/>
          <w:spacing w:val="-1"/>
        </w:rPr>
        <w:t>i</w:t>
      </w:r>
      <w:r w:rsidR="00A27A8D" w:rsidRPr="008E511D">
        <w:rPr>
          <w:rFonts w:ascii="Cambria" w:hAnsi="Cambria"/>
        </w:rPr>
        <w:t>ons</w:t>
      </w:r>
      <w:r w:rsidR="00A27A8D" w:rsidRPr="008E511D">
        <w:rPr>
          <w:rFonts w:ascii="Cambria" w:hAnsi="Cambria"/>
          <w:spacing w:val="-2"/>
        </w:rPr>
        <w:t xml:space="preserve"> </w:t>
      </w:r>
      <w:r w:rsidR="00A27A8D" w:rsidRPr="008E511D">
        <w:rPr>
          <w:rFonts w:ascii="Cambria" w:hAnsi="Cambria"/>
        </w:rPr>
        <w:t>and</w:t>
      </w:r>
      <w:r w:rsidR="00A27A8D" w:rsidRPr="008E511D">
        <w:rPr>
          <w:rFonts w:ascii="Cambria" w:hAnsi="Cambria"/>
          <w:spacing w:val="-4"/>
        </w:rPr>
        <w:t xml:space="preserve"> </w:t>
      </w:r>
      <w:r w:rsidR="00A27A8D" w:rsidRPr="008E511D">
        <w:rPr>
          <w:rFonts w:ascii="Cambria" w:hAnsi="Cambria"/>
        </w:rPr>
        <w:t>app</w:t>
      </w:r>
      <w:r w:rsidR="00A27A8D" w:rsidRPr="008E511D">
        <w:rPr>
          <w:rFonts w:ascii="Cambria" w:hAnsi="Cambria"/>
          <w:spacing w:val="-1"/>
        </w:rPr>
        <w:t>li</w:t>
      </w:r>
      <w:r w:rsidR="00A27A8D" w:rsidRPr="008E511D">
        <w:rPr>
          <w:rFonts w:ascii="Cambria" w:hAnsi="Cambria"/>
        </w:rPr>
        <w:t>cab</w:t>
      </w:r>
      <w:r w:rsidR="00A27A8D" w:rsidRPr="008E511D">
        <w:rPr>
          <w:rFonts w:ascii="Cambria" w:hAnsi="Cambria"/>
          <w:spacing w:val="-3"/>
        </w:rPr>
        <w:t>l</w:t>
      </w:r>
      <w:r w:rsidR="00A27A8D" w:rsidRPr="008E511D">
        <w:rPr>
          <w:rFonts w:ascii="Cambria" w:hAnsi="Cambria"/>
        </w:rPr>
        <w:t>e</w:t>
      </w:r>
      <w:r w:rsidR="00A27A8D" w:rsidRPr="008E511D">
        <w:rPr>
          <w:rFonts w:ascii="Cambria" w:hAnsi="Cambria"/>
          <w:spacing w:val="1"/>
        </w:rPr>
        <w:t xml:space="preserve"> </w:t>
      </w:r>
      <w:r w:rsidR="00A27A8D" w:rsidRPr="008E511D">
        <w:rPr>
          <w:rFonts w:ascii="Cambria" w:hAnsi="Cambria"/>
        </w:rPr>
        <w:t>code</w:t>
      </w:r>
      <w:r w:rsidR="00A27A8D" w:rsidRPr="008E511D">
        <w:rPr>
          <w:rFonts w:ascii="Cambria" w:hAnsi="Cambria"/>
          <w:spacing w:val="1"/>
        </w:rPr>
        <w:t xml:space="preserve"> </w:t>
      </w:r>
      <w:r w:rsidR="00A27A8D" w:rsidRPr="008E511D">
        <w:rPr>
          <w:rFonts w:ascii="Cambria" w:hAnsi="Cambria"/>
          <w:spacing w:val="-1"/>
        </w:rPr>
        <w:t>r</w:t>
      </w:r>
      <w:r w:rsidR="00A27A8D" w:rsidRPr="008E511D">
        <w:rPr>
          <w:rFonts w:ascii="Cambria" w:hAnsi="Cambria"/>
        </w:rPr>
        <w:t>e</w:t>
      </w:r>
      <w:r w:rsidR="00A27A8D" w:rsidRPr="008E511D">
        <w:rPr>
          <w:rFonts w:ascii="Cambria" w:hAnsi="Cambria"/>
          <w:spacing w:val="-2"/>
        </w:rPr>
        <w:t>q</w:t>
      </w:r>
      <w:r w:rsidR="00A27A8D" w:rsidRPr="008E511D">
        <w:rPr>
          <w:rFonts w:ascii="Cambria" w:hAnsi="Cambria"/>
        </w:rPr>
        <w:t>u</w:t>
      </w:r>
      <w:r w:rsidR="00A27A8D" w:rsidRPr="008E511D">
        <w:rPr>
          <w:rFonts w:ascii="Cambria" w:hAnsi="Cambria"/>
          <w:spacing w:val="-1"/>
        </w:rPr>
        <w:t>i</w:t>
      </w:r>
      <w:r w:rsidR="00A27A8D" w:rsidRPr="008E511D">
        <w:rPr>
          <w:rFonts w:ascii="Cambria" w:hAnsi="Cambria"/>
          <w:spacing w:val="-4"/>
        </w:rPr>
        <w:t>r</w:t>
      </w:r>
      <w:r w:rsidR="00A27A8D" w:rsidRPr="008E511D">
        <w:rPr>
          <w:rFonts w:ascii="Cambria" w:hAnsi="Cambria"/>
        </w:rPr>
        <w:t>e</w:t>
      </w:r>
      <w:r w:rsidR="00A27A8D" w:rsidRPr="008E511D">
        <w:rPr>
          <w:rFonts w:ascii="Cambria" w:hAnsi="Cambria"/>
          <w:spacing w:val="1"/>
        </w:rPr>
        <w:t>m</w:t>
      </w:r>
      <w:r w:rsidR="00A27A8D" w:rsidRPr="008E511D">
        <w:rPr>
          <w:rFonts w:ascii="Cambria" w:hAnsi="Cambria"/>
        </w:rPr>
        <w:t>ents.</w:t>
      </w:r>
      <w:r w:rsidR="00C84448" w:rsidRPr="008E511D">
        <w:rPr>
          <w:rFonts w:ascii="Cambria" w:hAnsi="Cambria"/>
        </w:rPr>
        <w:t xml:space="preserve">  If</w:t>
      </w:r>
      <w:r w:rsidR="00C84448" w:rsidRPr="008E511D">
        <w:rPr>
          <w:rFonts w:ascii="Cambria" w:hAnsi="Cambria"/>
          <w:spacing w:val="3"/>
        </w:rPr>
        <w:t xml:space="preserve"> </w:t>
      </w:r>
      <w:r w:rsidR="00C84448" w:rsidRPr="008E511D">
        <w:rPr>
          <w:rFonts w:ascii="Cambria" w:hAnsi="Cambria"/>
        </w:rPr>
        <w:t>u</w:t>
      </w:r>
      <w:r w:rsidR="00C84448" w:rsidRPr="008E511D">
        <w:rPr>
          <w:rFonts w:ascii="Cambria" w:hAnsi="Cambria"/>
          <w:spacing w:val="-3"/>
        </w:rPr>
        <w:t>s</w:t>
      </w:r>
      <w:r w:rsidR="00C84448" w:rsidRPr="008E511D">
        <w:rPr>
          <w:rFonts w:ascii="Cambria" w:hAnsi="Cambria"/>
        </w:rPr>
        <w:t xml:space="preserve">ed, </w:t>
      </w:r>
      <w:r w:rsidR="00C84448" w:rsidRPr="008E511D">
        <w:rPr>
          <w:rFonts w:ascii="Cambria" w:hAnsi="Cambria"/>
          <w:spacing w:val="-2"/>
        </w:rPr>
        <w:t>t</w:t>
      </w:r>
      <w:r w:rsidR="00C84448" w:rsidRPr="008E511D">
        <w:rPr>
          <w:rFonts w:ascii="Cambria" w:hAnsi="Cambria"/>
        </w:rPr>
        <w:t>he</w:t>
      </w:r>
      <w:r w:rsidR="00C84448" w:rsidRPr="008E511D">
        <w:rPr>
          <w:rFonts w:ascii="Cambria" w:hAnsi="Cambria"/>
          <w:spacing w:val="-1"/>
        </w:rPr>
        <w:t xml:space="preserve"> </w:t>
      </w:r>
      <w:r w:rsidR="00C84448" w:rsidRPr="008E511D">
        <w:rPr>
          <w:rFonts w:ascii="Cambria" w:hAnsi="Cambria"/>
        </w:rPr>
        <w:t>hot</w:t>
      </w:r>
      <w:r w:rsidR="00C84448" w:rsidRPr="008E511D">
        <w:rPr>
          <w:rFonts w:ascii="Cambria" w:hAnsi="Cambria"/>
          <w:spacing w:val="-2"/>
        </w:rPr>
        <w:t xml:space="preserve"> </w:t>
      </w:r>
      <w:r w:rsidR="00C84448" w:rsidRPr="008E511D">
        <w:rPr>
          <w:rFonts w:ascii="Cambria" w:hAnsi="Cambria"/>
          <w:spacing w:val="-6"/>
        </w:rPr>
        <w:t>w</w:t>
      </w:r>
      <w:r w:rsidR="00C84448" w:rsidRPr="008E511D">
        <w:rPr>
          <w:rFonts w:ascii="Cambria" w:hAnsi="Cambria"/>
        </w:rPr>
        <w:t>ater</w:t>
      </w:r>
      <w:r w:rsidR="00C84448" w:rsidRPr="008E511D">
        <w:rPr>
          <w:rFonts w:ascii="Cambria" w:hAnsi="Cambria"/>
          <w:spacing w:val="-1"/>
        </w:rPr>
        <w:t xml:space="preserve"> </w:t>
      </w:r>
      <w:r w:rsidR="00C84448" w:rsidRPr="008E511D">
        <w:rPr>
          <w:rFonts w:ascii="Cambria" w:hAnsi="Cambria"/>
          <w:spacing w:val="-2"/>
        </w:rPr>
        <w:t>b</w:t>
      </w:r>
      <w:r w:rsidR="00C84448" w:rsidRPr="008E511D">
        <w:rPr>
          <w:rFonts w:ascii="Cambria" w:hAnsi="Cambria"/>
        </w:rPr>
        <w:t>ooster</w:t>
      </w:r>
      <w:r w:rsidR="00C84448" w:rsidRPr="008E511D">
        <w:rPr>
          <w:rFonts w:ascii="Cambria" w:hAnsi="Cambria"/>
          <w:spacing w:val="-3"/>
        </w:rPr>
        <w:t xml:space="preserve"> </w:t>
      </w:r>
      <w:r w:rsidR="00C84448" w:rsidRPr="008E511D">
        <w:rPr>
          <w:rFonts w:ascii="Cambria" w:hAnsi="Cambria"/>
          <w:spacing w:val="2"/>
        </w:rPr>
        <w:t>f</w:t>
      </w:r>
      <w:r w:rsidR="00C84448" w:rsidRPr="008E511D">
        <w:rPr>
          <w:rFonts w:ascii="Cambria" w:hAnsi="Cambria"/>
        </w:rPr>
        <w:t>or</w:t>
      </w:r>
      <w:r w:rsidR="00C84448" w:rsidRPr="008E511D">
        <w:rPr>
          <w:rFonts w:ascii="Cambria" w:hAnsi="Cambria"/>
          <w:spacing w:val="-1"/>
        </w:rPr>
        <w:t xml:space="preserve"> </w:t>
      </w:r>
      <w:r w:rsidR="00C84448" w:rsidRPr="008E511D">
        <w:rPr>
          <w:rFonts w:ascii="Cambria" w:hAnsi="Cambria"/>
          <w:spacing w:val="-6"/>
        </w:rPr>
        <w:t>WAREWASHING</w:t>
      </w:r>
      <w:r w:rsidR="00C84448" w:rsidRPr="008E511D">
        <w:rPr>
          <w:rFonts w:ascii="Cambria" w:hAnsi="Cambria"/>
          <w:spacing w:val="-1"/>
        </w:rPr>
        <w:t xml:space="preserve"> </w:t>
      </w:r>
      <w:r w:rsidR="00C84448" w:rsidRPr="008E511D">
        <w:rPr>
          <w:rFonts w:ascii="Cambria" w:hAnsi="Cambria"/>
          <w:spacing w:val="4"/>
        </w:rPr>
        <w:t>m</w:t>
      </w:r>
      <w:r w:rsidR="00C84448" w:rsidRPr="008E511D">
        <w:rPr>
          <w:rFonts w:ascii="Cambria" w:hAnsi="Cambria"/>
        </w:rPr>
        <w:t>ach</w:t>
      </w:r>
      <w:r w:rsidR="00C84448" w:rsidRPr="008E511D">
        <w:rPr>
          <w:rFonts w:ascii="Cambria" w:hAnsi="Cambria"/>
          <w:spacing w:val="-1"/>
        </w:rPr>
        <w:t>i</w:t>
      </w:r>
      <w:r w:rsidR="00C84448" w:rsidRPr="008E511D">
        <w:rPr>
          <w:rFonts w:ascii="Cambria" w:hAnsi="Cambria"/>
        </w:rPr>
        <w:t>nes</w:t>
      </w:r>
      <w:r w:rsidR="00C84448" w:rsidRPr="008E511D">
        <w:rPr>
          <w:rFonts w:ascii="Cambria" w:hAnsi="Cambria"/>
          <w:spacing w:val="-5"/>
        </w:rPr>
        <w:t xml:space="preserve"> </w:t>
      </w:r>
      <w:r w:rsidR="00C84448" w:rsidRPr="008E511D">
        <w:rPr>
          <w:rFonts w:ascii="Cambria" w:hAnsi="Cambria"/>
          <w:spacing w:val="1"/>
        </w:rPr>
        <w:t>m</w:t>
      </w:r>
      <w:r w:rsidR="00C84448" w:rsidRPr="008E511D">
        <w:rPr>
          <w:rFonts w:ascii="Cambria" w:hAnsi="Cambria"/>
        </w:rPr>
        <w:t xml:space="preserve">ust </w:t>
      </w:r>
      <w:r w:rsidR="00C84448" w:rsidRPr="008E511D">
        <w:rPr>
          <w:rFonts w:ascii="Cambria" w:hAnsi="Cambria"/>
          <w:spacing w:val="-2"/>
        </w:rPr>
        <w:t>b</w:t>
      </w:r>
      <w:r w:rsidR="00C84448" w:rsidRPr="008E511D">
        <w:rPr>
          <w:rFonts w:ascii="Cambria" w:hAnsi="Cambria"/>
        </w:rPr>
        <w:t>e</w:t>
      </w:r>
      <w:r w:rsidR="00C84448" w:rsidRPr="008E511D">
        <w:rPr>
          <w:rFonts w:ascii="Cambria" w:hAnsi="Cambria"/>
          <w:spacing w:val="1"/>
        </w:rPr>
        <w:t xml:space="preserve"> </w:t>
      </w:r>
      <w:r w:rsidR="00C84448" w:rsidRPr="008E511D">
        <w:rPr>
          <w:rFonts w:ascii="Cambria" w:hAnsi="Cambria"/>
          <w:spacing w:val="-1"/>
        </w:rPr>
        <w:t>i</w:t>
      </w:r>
      <w:r w:rsidR="00C84448" w:rsidRPr="008E511D">
        <w:rPr>
          <w:rFonts w:ascii="Cambria" w:hAnsi="Cambria"/>
          <w:spacing w:val="-2"/>
        </w:rPr>
        <w:t>d</w:t>
      </w:r>
      <w:r w:rsidR="00C84448" w:rsidRPr="008E511D">
        <w:rPr>
          <w:rFonts w:ascii="Cambria" w:hAnsi="Cambria"/>
        </w:rPr>
        <w:t>ent</w:t>
      </w:r>
      <w:r w:rsidR="00C84448" w:rsidRPr="008E511D">
        <w:rPr>
          <w:rFonts w:ascii="Cambria" w:hAnsi="Cambria"/>
          <w:spacing w:val="-3"/>
        </w:rPr>
        <w:t>i</w:t>
      </w:r>
      <w:r w:rsidR="00C84448" w:rsidRPr="008E511D">
        <w:rPr>
          <w:rFonts w:ascii="Cambria" w:hAnsi="Cambria"/>
          <w:spacing w:val="5"/>
        </w:rPr>
        <w:t>f</w:t>
      </w:r>
      <w:r w:rsidR="00C84448" w:rsidRPr="008E511D">
        <w:rPr>
          <w:rFonts w:ascii="Cambria" w:hAnsi="Cambria"/>
          <w:spacing w:val="-3"/>
        </w:rPr>
        <w:t>i</w:t>
      </w:r>
      <w:r w:rsidR="00C84448" w:rsidRPr="008E511D">
        <w:rPr>
          <w:rFonts w:ascii="Cambria" w:hAnsi="Cambria"/>
        </w:rPr>
        <w:t>ed</w:t>
      </w:r>
      <w:r w:rsidR="00C84448" w:rsidRPr="008E511D">
        <w:rPr>
          <w:rFonts w:ascii="Cambria" w:hAnsi="Cambria"/>
          <w:spacing w:val="1"/>
        </w:rPr>
        <w:t xml:space="preserve"> </w:t>
      </w:r>
      <w:r w:rsidR="00C84448" w:rsidRPr="008E511D">
        <w:rPr>
          <w:rFonts w:ascii="Cambria" w:hAnsi="Cambria"/>
        </w:rPr>
        <w:t>du</w:t>
      </w:r>
      <w:r w:rsidR="00C84448" w:rsidRPr="008E511D">
        <w:rPr>
          <w:rFonts w:ascii="Cambria" w:hAnsi="Cambria"/>
          <w:spacing w:val="-1"/>
        </w:rPr>
        <w:t>ri</w:t>
      </w:r>
      <w:r w:rsidR="00C84448" w:rsidRPr="008E511D">
        <w:rPr>
          <w:rFonts w:ascii="Cambria" w:hAnsi="Cambria"/>
        </w:rPr>
        <w:t>ng</w:t>
      </w:r>
      <w:r w:rsidR="00C84448" w:rsidRPr="008E511D">
        <w:rPr>
          <w:rFonts w:ascii="Cambria" w:hAnsi="Cambria"/>
          <w:spacing w:val="-1"/>
        </w:rPr>
        <w:t xml:space="preserve"> </w:t>
      </w:r>
      <w:r w:rsidR="00C84448" w:rsidRPr="008E511D">
        <w:rPr>
          <w:rFonts w:ascii="Cambria" w:hAnsi="Cambria"/>
        </w:rPr>
        <w:t>p</w:t>
      </w:r>
      <w:r w:rsidR="00C84448" w:rsidRPr="008E511D">
        <w:rPr>
          <w:rFonts w:ascii="Cambria" w:hAnsi="Cambria"/>
          <w:spacing w:val="-1"/>
        </w:rPr>
        <w:t>l</w:t>
      </w:r>
      <w:r w:rsidR="00C84448" w:rsidRPr="008E511D">
        <w:rPr>
          <w:rFonts w:ascii="Cambria" w:hAnsi="Cambria"/>
          <w:spacing w:val="-2"/>
        </w:rPr>
        <w:t>a</w:t>
      </w:r>
      <w:r w:rsidR="00C84448" w:rsidRPr="008E511D">
        <w:rPr>
          <w:rFonts w:ascii="Cambria" w:hAnsi="Cambria"/>
        </w:rPr>
        <w:t xml:space="preserve">n </w:t>
      </w:r>
      <w:r w:rsidR="00C84448" w:rsidRPr="008E511D">
        <w:rPr>
          <w:rFonts w:ascii="Cambria" w:hAnsi="Cambria"/>
          <w:spacing w:val="-1"/>
        </w:rPr>
        <w:t>r</w:t>
      </w:r>
      <w:r w:rsidR="00C84448" w:rsidRPr="008E511D">
        <w:rPr>
          <w:rFonts w:ascii="Cambria" w:hAnsi="Cambria"/>
        </w:rPr>
        <w:t>e</w:t>
      </w:r>
      <w:r w:rsidR="00C84448" w:rsidRPr="008E511D">
        <w:rPr>
          <w:rFonts w:ascii="Cambria" w:hAnsi="Cambria"/>
          <w:spacing w:val="-5"/>
        </w:rPr>
        <w:t>v</w:t>
      </w:r>
      <w:r w:rsidR="00C84448" w:rsidRPr="008E511D">
        <w:rPr>
          <w:rFonts w:ascii="Cambria" w:hAnsi="Cambria"/>
          <w:spacing w:val="-1"/>
        </w:rPr>
        <w:t>i</w:t>
      </w:r>
      <w:r w:rsidR="00C84448" w:rsidRPr="008E511D">
        <w:rPr>
          <w:rFonts w:ascii="Cambria" w:hAnsi="Cambria"/>
          <w:spacing w:val="5"/>
        </w:rPr>
        <w:t>e</w:t>
      </w:r>
      <w:r w:rsidR="00C84448" w:rsidRPr="008E511D">
        <w:rPr>
          <w:rFonts w:ascii="Cambria" w:hAnsi="Cambria"/>
          <w:spacing w:val="-6"/>
        </w:rPr>
        <w:t>w.</w:t>
      </w:r>
    </w:p>
    <w:p w14:paraId="46050DA8" w14:textId="77777777" w:rsidR="00A27A8D" w:rsidRPr="008E511D" w:rsidRDefault="00A27A8D" w:rsidP="0063005A">
      <w:pPr>
        <w:spacing w:after="0" w:line="240" w:lineRule="auto"/>
        <w:jc w:val="both"/>
      </w:pPr>
    </w:p>
    <w:p w14:paraId="4AE9B588" w14:textId="77777777" w:rsidR="00003962" w:rsidRPr="008E511D" w:rsidRDefault="00A27A8D" w:rsidP="0063005A">
      <w:pPr>
        <w:pStyle w:val="BodyText"/>
        <w:ind w:left="0" w:right="174"/>
        <w:jc w:val="both"/>
        <w:rPr>
          <w:rFonts w:ascii="Cambria" w:hAnsi="Cambria"/>
          <w:spacing w:val="1"/>
        </w:rPr>
      </w:pP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 sha</w:t>
      </w:r>
      <w:r w:rsidRPr="008E511D">
        <w:rPr>
          <w:rFonts w:ascii="Cambria" w:hAnsi="Cambria"/>
          <w:spacing w:val="-3"/>
        </w:rPr>
        <w:t>l</w:t>
      </w:r>
      <w:r w:rsidRPr="008E511D">
        <w:rPr>
          <w:rFonts w:ascii="Cambria" w:hAnsi="Cambria"/>
        </w:rPr>
        <w:t>l 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ded</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a</w:t>
      </w:r>
      <w:r w:rsidRPr="008E511D">
        <w:rPr>
          <w:rFonts w:ascii="Cambria" w:hAnsi="Cambria"/>
          <w:spacing w:val="-1"/>
        </w:rPr>
        <w:t>i</w:t>
      </w:r>
      <w:r w:rsidRPr="008E511D">
        <w:rPr>
          <w:rFonts w:ascii="Cambria" w:hAnsi="Cambria"/>
        </w:rPr>
        <w:t>r</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spacing w:val="-6"/>
        </w:rPr>
        <w:t>w</w:t>
      </w:r>
      <w:r w:rsidRPr="008E511D">
        <w:rPr>
          <w:rFonts w:ascii="Cambria" w:hAnsi="Cambria"/>
        </w:rPr>
        <w:t>ashed</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w:t>
      </w:r>
      <w:r w:rsidRPr="008E511D">
        <w:rPr>
          <w:rFonts w:ascii="Cambria" w:hAnsi="Cambria"/>
          <w:spacing w:val="-2"/>
        </w:rPr>
        <w:t>an</w:t>
      </w:r>
      <w:r w:rsidRPr="008E511D">
        <w:rPr>
          <w:rFonts w:ascii="Cambria" w:hAnsi="Cambria"/>
        </w:rPr>
        <w:t>d</w:t>
      </w:r>
      <w:r w:rsidRPr="008E511D">
        <w:rPr>
          <w:rFonts w:ascii="Cambria" w:hAnsi="Cambria"/>
          <w:spacing w:val="1"/>
        </w:rPr>
        <w:t xml:space="preserve"> </w:t>
      </w:r>
      <w:r w:rsidR="00A62945" w:rsidRPr="008E511D">
        <w:rPr>
          <w:rFonts w:ascii="Cambria" w:hAnsi="Cambria"/>
        </w:rPr>
        <w:t>UTENSIL</w:t>
      </w:r>
      <w:r w:rsidRPr="008E511D">
        <w:rPr>
          <w:rFonts w:ascii="Cambria" w:hAnsi="Cambria"/>
        </w:rPr>
        <w:t xml:space="preserve">s. </w:t>
      </w:r>
      <w:r w:rsidRPr="008E511D">
        <w:rPr>
          <w:rFonts w:ascii="Cambria" w:hAnsi="Cambria"/>
          <w:spacing w:val="-1"/>
        </w:rPr>
        <w:t>Dr</w:t>
      </w:r>
      <w:r w:rsidRPr="008E511D">
        <w:rPr>
          <w:rFonts w:ascii="Cambria" w:hAnsi="Cambria"/>
        </w:rPr>
        <w:t>a</w:t>
      </w:r>
      <w:r w:rsidRPr="008E511D">
        <w:rPr>
          <w:rFonts w:ascii="Cambria" w:hAnsi="Cambria"/>
          <w:spacing w:val="-1"/>
        </w:rPr>
        <w:t>i</w:t>
      </w:r>
      <w:r w:rsidRPr="008E511D">
        <w:rPr>
          <w:rFonts w:ascii="Cambria" w:hAnsi="Cambria"/>
        </w:rPr>
        <w:t>n</w:t>
      </w:r>
      <w:r w:rsidR="00003962" w:rsidRPr="008E511D">
        <w:rPr>
          <w:rFonts w:ascii="Cambria" w:hAnsi="Cambria"/>
        </w:rPr>
        <w:t xml:space="preserve"> </w:t>
      </w:r>
      <w:r w:rsidRPr="008E511D">
        <w:rPr>
          <w:rFonts w:ascii="Cambria" w:hAnsi="Cambria"/>
        </w:rPr>
        <w:t>boa</w:t>
      </w:r>
      <w:r w:rsidRPr="008E511D">
        <w:rPr>
          <w:rFonts w:ascii="Cambria" w:hAnsi="Cambria"/>
          <w:spacing w:val="-1"/>
        </w:rPr>
        <w:t>r</w:t>
      </w:r>
      <w:r w:rsidRPr="008E511D">
        <w:rPr>
          <w:rFonts w:ascii="Cambria" w:hAnsi="Cambria"/>
        </w:rPr>
        <w:t xml:space="preserve">ds, </w:t>
      </w:r>
      <w:r w:rsidR="00A62945" w:rsidRPr="008E511D">
        <w:rPr>
          <w:rFonts w:ascii="Cambria" w:hAnsi="Cambria"/>
        </w:rPr>
        <w:t>UTENSIL</w:t>
      </w:r>
      <w:r w:rsidRPr="008E511D">
        <w:rPr>
          <w:rFonts w:ascii="Cambria" w:hAnsi="Cambria"/>
        </w:rPr>
        <w:t xml:space="preserve"> </w:t>
      </w:r>
      <w:r w:rsidRPr="008E511D">
        <w:rPr>
          <w:rFonts w:ascii="Cambria" w:hAnsi="Cambria"/>
          <w:spacing w:val="-1"/>
        </w:rPr>
        <w:t>r</w:t>
      </w:r>
      <w:r w:rsidRPr="008E511D">
        <w:rPr>
          <w:rFonts w:ascii="Cambria" w:hAnsi="Cambria"/>
          <w:spacing w:val="-2"/>
        </w:rPr>
        <w:t>a</w:t>
      </w:r>
      <w:r w:rsidRPr="008E511D">
        <w:rPr>
          <w:rFonts w:ascii="Cambria" w:hAnsi="Cambria"/>
        </w:rPr>
        <w:t>cks or</w:t>
      </w:r>
      <w:r w:rsidRPr="008E511D">
        <w:rPr>
          <w:rFonts w:ascii="Cambria" w:hAnsi="Cambria"/>
          <w:spacing w:val="-1"/>
        </w:rPr>
        <w:t xml:space="preserve"> </w:t>
      </w:r>
      <w:r w:rsidRPr="008E511D">
        <w:rPr>
          <w:rFonts w:ascii="Cambria" w:hAnsi="Cambria"/>
        </w:rPr>
        <w:t>tab</w:t>
      </w:r>
      <w:r w:rsidRPr="008E511D">
        <w:rPr>
          <w:rFonts w:ascii="Cambria" w:hAnsi="Cambria"/>
          <w:spacing w:val="-3"/>
        </w:rPr>
        <w:t>l</w:t>
      </w:r>
      <w:r w:rsidRPr="008E511D">
        <w:rPr>
          <w:rFonts w:ascii="Cambria" w:hAnsi="Cambria"/>
        </w:rPr>
        <w:t>es</w:t>
      </w:r>
      <w:r w:rsidRPr="008E511D">
        <w:rPr>
          <w:rFonts w:ascii="Cambria" w:hAnsi="Cambria"/>
          <w:spacing w:val="-2"/>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6"/>
        </w:rPr>
        <w:t>l</w:t>
      </w:r>
      <w:r w:rsidRPr="008E511D">
        <w:rPr>
          <w:rFonts w:ascii="Cambria" w:hAnsi="Cambria"/>
        </w:rPr>
        <w:t>a</w:t>
      </w:r>
      <w:r w:rsidRPr="008E511D">
        <w:rPr>
          <w:rFonts w:ascii="Cambria" w:hAnsi="Cambria"/>
          <w:spacing w:val="-1"/>
        </w:rPr>
        <w:t>r</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enou</w:t>
      </w:r>
      <w:r w:rsidRPr="008E511D">
        <w:rPr>
          <w:rFonts w:ascii="Cambria" w:hAnsi="Cambria"/>
          <w:spacing w:val="-2"/>
        </w:rPr>
        <w:t>g</w:t>
      </w:r>
      <w:r w:rsidRPr="008E511D">
        <w:rPr>
          <w:rFonts w:ascii="Cambria" w:hAnsi="Cambria"/>
        </w:rPr>
        <w:t>h</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a</w:t>
      </w:r>
      <w:r w:rsidRPr="008E511D">
        <w:rPr>
          <w:rFonts w:ascii="Cambria" w:hAnsi="Cambria"/>
          <w:spacing w:val="-1"/>
        </w:rPr>
        <w:t>ll</w:t>
      </w:r>
      <w:r w:rsidRPr="008E511D">
        <w:rPr>
          <w:rFonts w:ascii="Cambria" w:hAnsi="Cambria"/>
        </w:rPr>
        <w:t>ow</w:t>
      </w:r>
      <w:r w:rsidRPr="008E511D">
        <w:rPr>
          <w:rFonts w:ascii="Cambria" w:hAnsi="Cambria"/>
          <w:spacing w:val="-5"/>
        </w:rPr>
        <w:t xml:space="preserve"> </w:t>
      </w:r>
      <w:r w:rsidRPr="008E511D">
        <w:rPr>
          <w:rFonts w:ascii="Cambria" w:hAnsi="Cambria"/>
          <w:spacing w:val="3"/>
        </w:rPr>
        <w:t>p</w:t>
      </w:r>
      <w:r w:rsidRPr="008E511D">
        <w:rPr>
          <w:rFonts w:ascii="Cambria" w:hAnsi="Cambria"/>
          <w:spacing w:val="-1"/>
        </w:rPr>
        <w:t>r</w:t>
      </w:r>
      <w:r w:rsidRPr="008E511D">
        <w:rPr>
          <w:rFonts w:ascii="Cambria" w:hAnsi="Cambria"/>
        </w:rPr>
        <w:t>oper</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3"/>
        </w:rPr>
        <w:t>s</w:t>
      </w:r>
      <w:r w:rsidRPr="008E511D">
        <w:rPr>
          <w:rFonts w:ascii="Cambria" w:hAnsi="Cambria"/>
          <w:spacing w:val="-2"/>
        </w:rPr>
        <w:t>u</w:t>
      </w:r>
      <w:r w:rsidRPr="008E511D">
        <w:rPr>
          <w:rFonts w:ascii="Cambria" w:hAnsi="Cambria"/>
        </w:rPr>
        <w:t>f</w:t>
      </w:r>
      <w:r w:rsidRPr="008E511D">
        <w:rPr>
          <w:rFonts w:ascii="Cambria" w:hAnsi="Cambria"/>
          <w:spacing w:val="2"/>
        </w:rPr>
        <w:t>f</w:t>
      </w:r>
      <w:r w:rsidRPr="008E511D">
        <w:rPr>
          <w:rFonts w:ascii="Cambria" w:hAnsi="Cambria"/>
          <w:spacing w:val="-1"/>
        </w:rPr>
        <w:t>i</w:t>
      </w:r>
      <w:r w:rsidRPr="008E511D">
        <w:rPr>
          <w:rFonts w:ascii="Cambria" w:hAnsi="Cambria"/>
        </w:rPr>
        <w:t>c</w:t>
      </w:r>
      <w:r w:rsidRPr="008E511D">
        <w:rPr>
          <w:rFonts w:ascii="Cambria" w:hAnsi="Cambria"/>
          <w:spacing w:val="-1"/>
        </w:rPr>
        <w:t>i</w:t>
      </w:r>
      <w:r w:rsidRPr="008E511D">
        <w:rPr>
          <w:rFonts w:ascii="Cambria" w:hAnsi="Cambria"/>
        </w:rPr>
        <w:t>ent a</w:t>
      </w:r>
      <w:r w:rsidRPr="008E511D">
        <w:rPr>
          <w:rFonts w:ascii="Cambria" w:hAnsi="Cambria"/>
          <w:spacing w:val="-1"/>
        </w:rPr>
        <w:t>i</w:t>
      </w:r>
      <w:r w:rsidRPr="008E511D">
        <w:rPr>
          <w:rFonts w:ascii="Cambria" w:hAnsi="Cambria"/>
        </w:rPr>
        <w:t>r</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spacing w:val="-3"/>
        </w:rPr>
        <w:t>y</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of</w:t>
      </w:r>
      <w:r w:rsidRPr="008E511D">
        <w:rPr>
          <w:rFonts w:ascii="Cambria" w:hAnsi="Cambria"/>
          <w:spacing w:val="5"/>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00A62945" w:rsidRPr="008E511D">
        <w:rPr>
          <w:rFonts w:ascii="Cambria" w:hAnsi="Cambria"/>
        </w:rPr>
        <w:t>UTENSIL</w:t>
      </w:r>
      <w:r w:rsidRPr="008E511D">
        <w:rPr>
          <w:rFonts w:ascii="Cambria" w:hAnsi="Cambria"/>
        </w:rPr>
        <w:t xml:space="preserve">s. </w:t>
      </w:r>
      <w:r w:rsidRPr="008E511D">
        <w:rPr>
          <w:rFonts w:ascii="Cambria" w:hAnsi="Cambria"/>
          <w:spacing w:val="1"/>
        </w:rPr>
        <w:t xml:space="preserve"> </w:t>
      </w:r>
    </w:p>
    <w:p w14:paraId="02E5F189" w14:textId="77777777" w:rsidR="00003962" w:rsidRPr="008E511D" w:rsidRDefault="00003962" w:rsidP="0063005A">
      <w:pPr>
        <w:pStyle w:val="BodyText"/>
        <w:ind w:left="0" w:right="174"/>
        <w:jc w:val="both"/>
        <w:rPr>
          <w:rFonts w:ascii="Cambria" w:hAnsi="Cambria"/>
          <w:spacing w:val="1"/>
        </w:rPr>
      </w:pPr>
    </w:p>
    <w:p w14:paraId="4A6FC10D" w14:textId="77777777" w:rsidR="00A27A8D" w:rsidRPr="008E511D" w:rsidRDefault="00A27A8D" w:rsidP="0063005A">
      <w:pPr>
        <w:pStyle w:val="BodyText"/>
        <w:ind w:left="0" w:right="174"/>
        <w:jc w:val="both"/>
        <w:rPr>
          <w:rFonts w:ascii="Cambria" w:hAnsi="Cambria"/>
        </w:rPr>
      </w:pPr>
      <w:r w:rsidRPr="008E511D">
        <w:rPr>
          <w:rFonts w:ascii="Cambria" w:hAnsi="Cambria"/>
          <w:spacing w:val="-2"/>
        </w:rPr>
        <w:t>S</w:t>
      </w:r>
      <w:r w:rsidRPr="008E511D">
        <w:rPr>
          <w:rFonts w:ascii="Cambria" w:hAnsi="Cambria"/>
        </w:rPr>
        <w:t>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 sha</w:t>
      </w:r>
      <w:r w:rsidRPr="008E511D">
        <w:rPr>
          <w:rFonts w:ascii="Cambria" w:hAnsi="Cambria"/>
          <w:spacing w:val="-1"/>
        </w:rPr>
        <w:t>l</w:t>
      </w:r>
      <w:r w:rsidRPr="008E511D">
        <w:rPr>
          <w:rFonts w:ascii="Cambria" w:hAnsi="Cambria"/>
        </w:rPr>
        <w:t xml:space="preserve">l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s</w:t>
      </w:r>
      <w:r w:rsidRPr="008E511D">
        <w:rPr>
          <w:rFonts w:ascii="Cambria" w:hAnsi="Cambria"/>
          <w:spacing w:val="-2"/>
        </w:rPr>
        <w:t>t</w:t>
      </w:r>
      <w:r w:rsidRPr="008E511D">
        <w:rPr>
          <w:rFonts w:ascii="Cambria" w:hAnsi="Cambria"/>
        </w:rPr>
        <w:t>o</w:t>
      </w:r>
      <w:r w:rsidRPr="008E511D">
        <w:rPr>
          <w:rFonts w:ascii="Cambria" w:hAnsi="Cambria"/>
          <w:spacing w:val="-1"/>
        </w:rPr>
        <w:t>r</w:t>
      </w:r>
      <w:r w:rsidRPr="008E511D">
        <w:rPr>
          <w:rFonts w:ascii="Cambria" w:hAnsi="Cambria"/>
        </w:rPr>
        <w:t>e c</w:t>
      </w:r>
      <w:r w:rsidRPr="008E511D">
        <w:rPr>
          <w:rFonts w:ascii="Cambria" w:hAnsi="Cambria"/>
          <w:spacing w:val="-1"/>
        </w:rPr>
        <w:t>l</w:t>
      </w:r>
      <w:r w:rsidRPr="008E511D">
        <w:rPr>
          <w:rFonts w:ascii="Cambria" w:hAnsi="Cambria"/>
        </w:rPr>
        <w:t>eaned</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3"/>
        </w:rPr>
        <w:t>s</w:t>
      </w:r>
      <w:r w:rsidRPr="008E511D">
        <w:rPr>
          <w:rFonts w:ascii="Cambria" w:hAnsi="Cambria"/>
        </w:rPr>
        <w:t>an</w:t>
      </w:r>
      <w:r w:rsidRPr="008E511D">
        <w:rPr>
          <w:rFonts w:ascii="Cambria" w:hAnsi="Cambria"/>
          <w:spacing w:val="-1"/>
        </w:rPr>
        <w:t>i</w:t>
      </w:r>
      <w:r w:rsidRPr="008E511D">
        <w:rPr>
          <w:rFonts w:ascii="Cambria" w:hAnsi="Cambria"/>
        </w:rPr>
        <w:t>t</w:t>
      </w:r>
      <w:r w:rsidRPr="008E511D">
        <w:rPr>
          <w:rFonts w:ascii="Cambria" w:hAnsi="Cambria"/>
          <w:spacing w:val="-1"/>
        </w:rPr>
        <w:t>i</w:t>
      </w:r>
      <w:r w:rsidRPr="008E511D">
        <w:rPr>
          <w:rFonts w:ascii="Cambria" w:hAnsi="Cambria"/>
          <w:spacing w:val="-5"/>
        </w:rPr>
        <w:t>z</w:t>
      </w:r>
      <w:r w:rsidRPr="008E511D">
        <w:rPr>
          <w:rFonts w:ascii="Cambria" w:hAnsi="Cambria"/>
        </w:rPr>
        <w:t>ed</w:t>
      </w:r>
      <w:r w:rsidRPr="008E511D">
        <w:rPr>
          <w:rFonts w:ascii="Cambria" w:hAnsi="Cambria"/>
          <w:spacing w:val="1"/>
        </w:rPr>
        <w:t xml:space="preserve"> </w:t>
      </w:r>
      <w:r w:rsidR="00A62945" w:rsidRPr="008E511D">
        <w:rPr>
          <w:rFonts w:ascii="Cambria" w:hAnsi="Cambria"/>
        </w:rPr>
        <w:t>UTENSIL</w:t>
      </w:r>
      <w:r w:rsidRPr="008E511D">
        <w:rPr>
          <w:rFonts w:ascii="Cambria" w:hAnsi="Cambria"/>
        </w:rPr>
        <w:t>s</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00186D76" w:rsidRPr="008E511D">
        <w:rPr>
          <w:rFonts w:ascii="Cambria" w:hAnsi="Cambria"/>
        </w:rPr>
        <w:t>EQUIPMENT</w:t>
      </w:r>
      <w:r w:rsidRPr="008E511D">
        <w:rPr>
          <w:rFonts w:ascii="Cambria" w:hAnsi="Cambria"/>
        </w:rPr>
        <w:t xml:space="preserve"> at </w:t>
      </w:r>
      <w:r w:rsidRPr="008E511D">
        <w:rPr>
          <w:rFonts w:ascii="Cambria" w:hAnsi="Cambria"/>
          <w:spacing w:val="-1"/>
        </w:rPr>
        <w:t>l</w:t>
      </w:r>
      <w:r w:rsidRPr="008E511D">
        <w:rPr>
          <w:rFonts w:ascii="Cambria" w:hAnsi="Cambria"/>
        </w:rPr>
        <w:t xml:space="preserve">east </w:t>
      </w:r>
      <w:r w:rsidRPr="008E511D">
        <w:rPr>
          <w:rFonts w:ascii="Cambria" w:hAnsi="Cambria"/>
          <w:spacing w:val="-2"/>
        </w:rPr>
        <w:t>6</w:t>
      </w:r>
      <w:r w:rsidRPr="008E511D">
        <w:rPr>
          <w:rFonts w:ascii="Cambria" w:hAnsi="Cambria"/>
        </w:rPr>
        <w:t>"</w:t>
      </w:r>
      <w:r w:rsidRPr="008E511D">
        <w:rPr>
          <w:rFonts w:ascii="Cambria" w:hAnsi="Cambria"/>
          <w:spacing w:val="1"/>
        </w:rPr>
        <w:t xml:space="preserve"> </w:t>
      </w:r>
      <w:r w:rsidRPr="008E511D">
        <w:rPr>
          <w:rFonts w:ascii="Cambria" w:hAnsi="Cambria"/>
        </w:rPr>
        <w:t>abo</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f</w:t>
      </w:r>
      <w:r w:rsidRPr="008E511D">
        <w:rPr>
          <w:rFonts w:ascii="Cambria" w:hAnsi="Cambria"/>
          <w:spacing w:val="-1"/>
        </w:rPr>
        <w:t>l</w:t>
      </w:r>
      <w:r w:rsidRPr="008E511D">
        <w:rPr>
          <w:rFonts w:ascii="Cambria" w:hAnsi="Cambria"/>
        </w:rPr>
        <w:t>oo</w:t>
      </w:r>
      <w:r w:rsidRPr="008E511D">
        <w:rPr>
          <w:rFonts w:ascii="Cambria" w:hAnsi="Cambria"/>
          <w:spacing w:val="-1"/>
        </w:rPr>
        <w:t>r</w:t>
      </w:r>
      <w:r w:rsidRPr="008E511D">
        <w:rPr>
          <w:rFonts w:ascii="Cambria" w:hAnsi="Cambria"/>
        </w:rPr>
        <w:t>; p</w:t>
      </w:r>
      <w:r w:rsidRPr="008E511D">
        <w:rPr>
          <w:rFonts w:ascii="Cambria" w:hAnsi="Cambria"/>
          <w:spacing w:val="-1"/>
        </w:rPr>
        <w:t>r</w:t>
      </w:r>
      <w:r w:rsidRPr="008E511D">
        <w:rPr>
          <w:rFonts w:ascii="Cambria" w:hAnsi="Cambria"/>
        </w:rPr>
        <w:t>o</w:t>
      </w:r>
      <w:r w:rsidRPr="008E511D">
        <w:rPr>
          <w:rFonts w:ascii="Cambria" w:hAnsi="Cambria"/>
          <w:spacing w:val="-2"/>
        </w:rPr>
        <w:t>t</w:t>
      </w:r>
      <w:r w:rsidRPr="008E511D">
        <w:rPr>
          <w:rFonts w:ascii="Cambria" w:hAnsi="Cambria"/>
        </w:rPr>
        <w:t>ected</w:t>
      </w:r>
      <w:r w:rsidRPr="008E511D">
        <w:rPr>
          <w:rFonts w:ascii="Cambria" w:hAnsi="Cambria"/>
          <w:spacing w:val="-4"/>
        </w:rPr>
        <w:t xml:space="preserve"> </w:t>
      </w:r>
      <w:r w:rsidRPr="008E511D">
        <w:rPr>
          <w:rFonts w:ascii="Cambria" w:hAnsi="Cambria"/>
          <w:spacing w:val="5"/>
        </w:rPr>
        <w:t>f</w:t>
      </w:r>
      <w:r w:rsidRPr="008E511D">
        <w:rPr>
          <w:rFonts w:ascii="Cambria" w:hAnsi="Cambria"/>
          <w:spacing w:val="-4"/>
        </w:rPr>
        <w:t>r</w:t>
      </w:r>
      <w:r w:rsidRPr="008E511D">
        <w:rPr>
          <w:rFonts w:ascii="Cambria" w:hAnsi="Cambria"/>
        </w:rPr>
        <w:t>om sp</w:t>
      </w:r>
      <w:r w:rsidRPr="008E511D">
        <w:rPr>
          <w:rFonts w:ascii="Cambria" w:hAnsi="Cambria"/>
          <w:spacing w:val="-1"/>
        </w:rPr>
        <w:t>l</w:t>
      </w:r>
      <w:r w:rsidRPr="008E511D">
        <w:rPr>
          <w:rFonts w:ascii="Cambria" w:hAnsi="Cambria"/>
        </w:rPr>
        <w:t>ash, dus</w:t>
      </w:r>
      <w:r w:rsidRPr="008E511D">
        <w:rPr>
          <w:rFonts w:ascii="Cambria" w:hAnsi="Cambria"/>
          <w:spacing w:val="-2"/>
        </w:rPr>
        <w:t>t</w:t>
      </w:r>
      <w:r w:rsidRPr="008E511D">
        <w:rPr>
          <w:rFonts w:ascii="Cambria" w:hAnsi="Cambria"/>
        </w:rPr>
        <w:t>, o</w:t>
      </w:r>
      <w:r w:rsidRPr="008E511D">
        <w:rPr>
          <w:rFonts w:ascii="Cambria" w:hAnsi="Cambria"/>
          <w:spacing w:val="-5"/>
        </w:rPr>
        <w:t>v</w:t>
      </w:r>
      <w:r w:rsidRPr="008E511D">
        <w:rPr>
          <w:rFonts w:ascii="Cambria" w:hAnsi="Cambria"/>
        </w:rPr>
        <w:t>e</w:t>
      </w:r>
      <w:r w:rsidRPr="008E511D">
        <w:rPr>
          <w:rFonts w:ascii="Cambria" w:hAnsi="Cambria"/>
          <w:spacing w:val="-1"/>
        </w:rPr>
        <w:t>r</w:t>
      </w:r>
      <w:r w:rsidRPr="008E511D">
        <w:rPr>
          <w:rFonts w:ascii="Cambria" w:hAnsi="Cambria"/>
        </w:rPr>
        <w:t>head</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u</w:t>
      </w:r>
      <w:r w:rsidRPr="008E511D">
        <w:rPr>
          <w:rFonts w:ascii="Cambria" w:hAnsi="Cambria"/>
          <w:spacing w:val="1"/>
        </w:rPr>
        <w:t>m</w:t>
      </w:r>
      <w:r w:rsidRPr="008E511D">
        <w:rPr>
          <w:rFonts w:ascii="Cambria" w:hAnsi="Cambria"/>
        </w:rPr>
        <w:t>b</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o</w:t>
      </w:r>
      <w:r w:rsidRPr="008E511D">
        <w:rPr>
          <w:rFonts w:ascii="Cambria" w:hAnsi="Cambria"/>
          <w:spacing w:val="-2"/>
        </w:rPr>
        <w:t>t</w:t>
      </w:r>
      <w:r w:rsidRPr="008E511D">
        <w:rPr>
          <w:rFonts w:ascii="Cambria" w:hAnsi="Cambria"/>
        </w:rPr>
        <w:t>her</w:t>
      </w:r>
      <w:r w:rsidRPr="008E511D">
        <w:rPr>
          <w:rFonts w:ascii="Cambria" w:hAnsi="Cambria"/>
          <w:spacing w:val="-1"/>
        </w:rPr>
        <w:t xml:space="preserve"> </w:t>
      </w:r>
      <w:r w:rsidRPr="008E511D">
        <w:rPr>
          <w:rFonts w:ascii="Cambria" w:hAnsi="Cambria"/>
          <w:spacing w:val="-3"/>
        </w:rPr>
        <w:t>c</w:t>
      </w:r>
      <w:r w:rsidRPr="008E511D">
        <w:rPr>
          <w:rFonts w:ascii="Cambria" w:hAnsi="Cambria"/>
        </w:rPr>
        <w:t>on</w:t>
      </w:r>
      <w:r w:rsidRPr="008E511D">
        <w:rPr>
          <w:rFonts w:ascii="Cambria" w:hAnsi="Cambria"/>
          <w:spacing w:val="-5"/>
        </w:rPr>
        <w:t>t</w:t>
      </w:r>
      <w:r w:rsidRPr="008E511D">
        <w:rPr>
          <w:rFonts w:ascii="Cambria" w:hAnsi="Cambria"/>
        </w:rPr>
        <w:t>a</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1"/>
        </w:rPr>
        <w:t>i</w:t>
      </w:r>
      <w:r w:rsidRPr="008E511D">
        <w:rPr>
          <w:rFonts w:ascii="Cambria" w:hAnsi="Cambria"/>
        </w:rPr>
        <w:t>on.</w:t>
      </w:r>
      <w:r w:rsidRPr="008E511D">
        <w:rPr>
          <w:rFonts w:ascii="Cambria" w:hAnsi="Cambria"/>
          <w:spacing w:val="62"/>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p</w:t>
      </w:r>
      <w:r w:rsidRPr="008E511D">
        <w:rPr>
          <w:rFonts w:ascii="Cambria" w:hAnsi="Cambria"/>
          <w:spacing w:val="-3"/>
        </w:rPr>
        <w:t>l</w:t>
      </w:r>
      <w:r w:rsidRPr="008E511D">
        <w:rPr>
          <w:rFonts w:ascii="Cambria" w:hAnsi="Cambria"/>
        </w:rPr>
        <w:t>an</w:t>
      </w:r>
      <w:r w:rsidRPr="008E511D">
        <w:rPr>
          <w:rFonts w:ascii="Cambria" w:hAnsi="Cambria"/>
          <w:spacing w:val="-4"/>
        </w:rPr>
        <w:t xml:space="preserve"> </w:t>
      </w:r>
      <w:r w:rsidRPr="008E511D">
        <w:rPr>
          <w:rFonts w:ascii="Cambria" w:hAnsi="Cambria"/>
          <w:spacing w:val="-1"/>
        </w:rPr>
        <w:t>m</w:t>
      </w:r>
      <w:r w:rsidRPr="008E511D">
        <w:rPr>
          <w:rFonts w:ascii="Cambria" w:hAnsi="Cambria"/>
        </w:rPr>
        <w:t>ust spec</w:t>
      </w:r>
      <w:r w:rsidRPr="008E511D">
        <w:rPr>
          <w:rFonts w:ascii="Cambria" w:hAnsi="Cambria"/>
          <w:spacing w:val="-6"/>
        </w:rPr>
        <w:t>i</w:t>
      </w:r>
      <w:r w:rsidRPr="008E511D">
        <w:rPr>
          <w:rFonts w:ascii="Cambria" w:hAnsi="Cambria"/>
          <w:spacing w:val="5"/>
        </w:rPr>
        <w:t>f</w:t>
      </w:r>
      <w:r w:rsidRPr="008E511D">
        <w:rPr>
          <w:rFonts w:ascii="Cambria" w:hAnsi="Cambria"/>
        </w:rPr>
        <w:t>y</w:t>
      </w:r>
      <w:r w:rsidRPr="008E511D">
        <w:rPr>
          <w:rFonts w:ascii="Cambria" w:hAnsi="Cambria"/>
          <w:spacing w:val="-5"/>
        </w:rPr>
        <w:t xml:space="preserve"> </w:t>
      </w:r>
      <w:r w:rsidRPr="008E511D">
        <w:rPr>
          <w:rFonts w:ascii="Cambria" w:hAnsi="Cambria"/>
        </w:rPr>
        <w:t xml:space="preserve">the </w:t>
      </w:r>
      <w:r w:rsidRPr="008E511D">
        <w:rPr>
          <w:rFonts w:ascii="Cambria" w:hAnsi="Cambria"/>
          <w:spacing w:val="-1"/>
        </w:rPr>
        <w:t>l</w:t>
      </w:r>
      <w:r w:rsidRPr="008E511D">
        <w:rPr>
          <w:rFonts w:ascii="Cambria" w:hAnsi="Cambria"/>
        </w:rPr>
        <w:t>ocat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Pr="008E511D">
        <w:rPr>
          <w:rFonts w:ascii="Cambria" w:hAnsi="Cambria"/>
          <w:spacing w:val="5"/>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w:t>
      </w:r>
      <w:r w:rsidRPr="008E511D">
        <w:rPr>
          <w:rFonts w:ascii="Cambria" w:hAnsi="Cambria"/>
          <w:spacing w:val="-5"/>
        </w:rPr>
        <w:t xml:space="preserve"> </w:t>
      </w:r>
      <w:r w:rsidRPr="008E511D">
        <w:rPr>
          <w:rFonts w:ascii="Cambria" w:hAnsi="Cambria"/>
          <w:spacing w:val="-2"/>
        </w:rPr>
        <w:t>u</w:t>
      </w:r>
      <w:r w:rsidRPr="008E511D">
        <w:rPr>
          <w:rFonts w:ascii="Cambria" w:hAnsi="Cambria"/>
        </w:rPr>
        <w:t>sed</w:t>
      </w:r>
      <w:r w:rsidRPr="008E511D">
        <w:rPr>
          <w:rFonts w:ascii="Cambria" w:hAnsi="Cambria"/>
          <w:spacing w:val="-1"/>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sto</w:t>
      </w:r>
      <w:r w:rsidRPr="008E511D">
        <w:rPr>
          <w:rFonts w:ascii="Cambria" w:hAnsi="Cambria"/>
          <w:spacing w:val="-1"/>
        </w:rPr>
        <w:t>ri</w:t>
      </w:r>
      <w:r w:rsidRPr="008E511D">
        <w:rPr>
          <w:rFonts w:ascii="Cambria" w:hAnsi="Cambria"/>
        </w:rPr>
        <w:t>ng</w:t>
      </w:r>
      <w:r w:rsidRPr="008E511D">
        <w:rPr>
          <w:rFonts w:ascii="Cambria" w:hAnsi="Cambria"/>
          <w:spacing w:val="-1"/>
        </w:rPr>
        <w:t xml:space="preserve"> </w:t>
      </w:r>
      <w:r w:rsidRPr="008E511D">
        <w:rPr>
          <w:rFonts w:ascii="Cambria" w:hAnsi="Cambria"/>
        </w:rPr>
        <w:t>a</w:t>
      </w:r>
      <w:r w:rsidRPr="008E511D">
        <w:rPr>
          <w:rFonts w:ascii="Cambria" w:hAnsi="Cambria"/>
          <w:spacing w:val="-1"/>
        </w:rPr>
        <w:t>l</w:t>
      </w:r>
      <w:r w:rsidRPr="008E511D">
        <w:rPr>
          <w:rFonts w:ascii="Cambria" w:hAnsi="Cambria"/>
        </w:rPr>
        <w:t xml:space="preserve">l </w:t>
      </w:r>
      <w:r w:rsidR="00A62945" w:rsidRPr="008E511D">
        <w:rPr>
          <w:rFonts w:ascii="Cambria" w:hAnsi="Cambria"/>
        </w:rPr>
        <w:t>UTENSIL</w:t>
      </w:r>
      <w:r w:rsidRPr="008E511D">
        <w:rPr>
          <w:rFonts w:ascii="Cambria" w:hAnsi="Cambria"/>
        </w:rPr>
        <w:t>s and</w:t>
      </w:r>
      <w:r w:rsidRPr="008E511D">
        <w:rPr>
          <w:rFonts w:ascii="Cambria" w:hAnsi="Cambria"/>
          <w:spacing w:val="1"/>
        </w:rPr>
        <w:t xml:space="preserve"> </w:t>
      </w:r>
      <w:r w:rsidR="00186D76" w:rsidRPr="008E511D">
        <w:rPr>
          <w:rFonts w:ascii="Cambria" w:hAnsi="Cambria"/>
        </w:rPr>
        <w:t>EQUIPMENT</w:t>
      </w:r>
      <w:r w:rsidRPr="008E511D">
        <w:rPr>
          <w:rFonts w:ascii="Cambria" w:hAnsi="Cambria"/>
          <w:spacing w:val="-2"/>
        </w:rPr>
        <w:t>.</w:t>
      </w:r>
    </w:p>
    <w:p w14:paraId="3C4DF6FA" w14:textId="77777777" w:rsidR="00A27A8D" w:rsidRDefault="00A27A8D" w:rsidP="0063005A">
      <w:pPr>
        <w:spacing w:after="0" w:line="240" w:lineRule="auto"/>
        <w:ind w:right="542"/>
        <w:jc w:val="both"/>
        <w:rPr>
          <w:rFonts w:eastAsia="Arial"/>
          <w:b/>
          <w:bCs/>
          <w:spacing w:val="1"/>
          <w:u w:val="thick" w:color="000000"/>
        </w:rPr>
      </w:pPr>
    </w:p>
    <w:p w14:paraId="0341FC49" w14:textId="77777777" w:rsidR="008A7D8E" w:rsidRDefault="008A7D8E" w:rsidP="0063005A">
      <w:pPr>
        <w:spacing w:after="0" w:line="240" w:lineRule="auto"/>
        <w:ind w:right="542"/>
        <w:jc w:val="both"/>
        <w:rPr>
          <w:rFonts w:eastAsia="Arial"/>
          <w:b/>
          <w:bCs/>
          <w:spacing w:val="1"/>
          <w:u w:val="thick" w:color="000000"/>
        </w:rPr>
      </w:pPr>
    </w:p>
    <w:p w14:paraId="4B45FDDA" w14:textId="77777777" w:rsidR="00705BD9" w:rsidRDefault="00705BD9" w:rsidP="0063005A">
      <w:pPr>
        <w:spacing w:after="0" w:line="240" w:lineRule="auto"/>
        <w:ind w:right="542"/>
        <w:jc w:val="both"/>
        <w:rPr>
          <w:rFonts w:eastAsia="Arial"/>
          <w:b/>
          <w:bCs/>
          <w:spacing w:val="1"/>
          <w:sz w:val="28"/>
          <w:szCs w:val="28"/>
          <w:u w:val="thick" w:color="000000"/>
        </w:rPr>
      </w:pPr>
      <w:r w:rsidRPr="00F05CD5">
        <w:rPr>
          <w:rFonts w:eastAsia="Arial"/>
          <w:b/>
          <w:bCs/>
          <w:spacing w:val="1"/>
          <w:sz w:val="28"/>
          <w:szCs w:val="28"/>
          <w:u w:val="thick" w:color="000000"/>
        </w:rPr>
        <w:t>PLUMBING</w:t>
      </w:r>
    </w:p>
    <w:p w14:paraId="57286F3B" w14:textId="77777777" w:rsidR="00F05CD5" w:rsidRPr="00F05CD5" w:rsidRDefault="00F05CD5" w:rsidP="0063005A">
      <w:pPr>
        <w:spacing w:after="0" w:line="240" w:lineRule="auto"/>
        <w:ind w:right="542"/>
        <w:jc w:val="both"/>
        <w:rPr>
          <w:rFonts w:eastAsia="Arial"/>
          <w:b/>
          <w:bCs/>
          <w:spacing w:val="1"/>
          <w:sz w:val="28"/>
          <w:szCs w:val="28"/>
          <w:u w:val="thick" w:color="000000"/>
        </w:rPr>
      </w:pPr>
    </w:p>
    <w:p w14:paraId="45401EDF" w14:textId="77777777" w:rsidR="00705BD9" w:rsidRPr="008E511D" w:rsidRDefault="00705BD9" w:rsidP="0092612E">
      <w:pPr>
        <w:numPr>
          <w:ilvl w:val="0"/>
          <w:numId w:val="5"/>
        </w:numPr>
        <w:spacing w:after="0" w:line="240" w:lineRule="auto"/>
        <w:ind w:left="720" w:right="547" w:hanging="720"/>
        <w:contextualSpacing/>
        <w:jc w:val="both"/>
        <w:rPr>
          <w:rFonts w:eastAsia="Arial"/>
          <w:b/>
          <w:bCs/>
          <w:spacing w:val="1"/>
        </w:rPr>
      </w:pPr>
      <w:r w:rsidRPr="008E511D">
        <w:rPr>
          <w:rFonts w:eastAsia="Arial"/>
          <w:b/>
          <w:bCs/>
          <w:spacing w:val="1"/>
        </w:rPr>
        <w:t>Water Supply</w:t>
      </w:r>
    </w:p>
    <w:p w14:paraId="47ED3531" w14:textId="77777777" w:rsidR="00F05CD5" w:rsidRDefault="00F05CD5" w:rsidP="00F05CD5">
      <w:pPr>
        <w:spacing w:after="0" w:line="240" w:lineRule="auto"/>
        <w:jc w:val="both"/>
        <w:rPr>
          <w:rFonts w:eastAsia="Arial"/>
          <w:spacing w:val="2"/>
        </w:rPr>
      </w:pPr>
    </w:p>
    <w:p w14:paraId="721E6D04" w14:textId="77777777" w:rsidR="00705BD9" w:rsidRPr="008E511D" w:rsidRDefault="00705BD9" w:rsidP="00F05CD5">
      <w:pPr>
        <w:spacing w:after="0" w:line="240" w:lineRule="auto"/>
        <w:jc w:val="both"/>
        <w:rPr>
          <w:rFonts w:eastAsia="Arial"/>
        </w:rPr>
      </w:pP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rPr>
        <w:t>p</w:t>
      </w:r>
      <w:r w:rsidRPr="008E511D">
        <w:rPr>
          <w:rFonts w:eastAsia="Arial"/>
          <w:spacing w:val="-1"/>
        </w:rPr>
        <w:t>r</w:t>
      </w:r>
      <w:r w:rsidRPr="008E511D">
        <w:rPr>
          <w:rFonts w:eastAsia="Arial"/>
          <w:spacing w:val="-3"/>
        </w:rPr>
        <w:t>i</w:t>
      </w:r>
      <w:r w:rsidRPr="008E511D">
        <w:rPr>
          <w:rFonts w:eastAsia="Arial"/>
          <w:spacing w:val="1"/>
        </w:rPr>
        <w:t>m</w:t>
      </w:r>
      <w:r w:rsidRPr="008E511D">
        <w:rPr>
          <w:rFonts w:eastAsia="Arial"/>
        </w:rPr>
        <w:t>a</w:t>
      </w:r>
      <w:r w:rsidRPr="008E511D">
        <w:rPr>
          <w:rFonts w:eastAsia="Arial"/>
          <w:spacing w:val="-1"/>
        </w:rPr>
        <w:t>r</w:t>
      </w:r>
      <w:r w:rsidRPr="008E511D">
        <w:rPr>
          <w:rFonts w:eastAsia="Arial"/>
        </w:rPr>
        <w:t>y</w:t>
      </w:r>
      <w:r w:rsidRPr="008E511D">
        <w:rPr>
          <w:rFonts w:eastAsia="Arial"/>
          <w:spacing w:val="-5"/>
        </w:rPr>
        <w:t xml:space="preserve"> </w:t>
      </w:r>
      <w:r w:rsidRPr="008E511D">
        <w:rPr>
          <w:rFonts w:eastAsia="Arial"/>
        </w:rPr>
        <w:t>conce</w:t>
      </w:r>
      <w:r w:rsidRPr="008E511D">
        <w:rPr>
          <w:rFonts w:eastAsia="Arial"/>
          <w:spacing w:val="-1"/>
        </w:rPr>
        <w:t>r</w:t>
      </w:r>
      <w:r w:rsidRPr="008E511D">
        <w:rPr>
          <w:rFonts w:eastAsia="Arial"/>
        </w:rPr>
        <w:t>ns</w:t>
      </w:r>
      <w:r w:rsidRPr="008E511D">
        <w:rPr>
          <w:rFonts w:eastAsia="Arial"/>
          <w:spacing w:val="-2"/>
        </w:rPr>
        <w:t xml:space="preserve"> </w:t>
      </w:r>
      <w:r w:rsidRPr="008E511D">
        <w:rPr>
          <w:rFonts w:eastAsia="Arial"/>
          <w:spacing w:val="-1"/>
        </w:rPr>
        <w:t>r</w:t>
      </w:r>
      <w:r w:rsidRPr="008E511D">
        <w:rPr>
          <w:rFonts w:eastAsia="Arial"/>
        </w:rPr>
        <w:t>e</w:t>
      </w:r>
      <w:r w:rsidRPr="008E511D">
        <w:rPr>
          <w:rFonts w:eastAsia="Arial"/>
          <w:spacing w:val="-1"/>
        </w:rPr>
        <w:t>l</w:t>
      </w:r>
      <w:r w:rsidRPr="008E511D">
        <w:rPr>
          <w:rFonts w:eastAsia="Arial"/>
        </w:rPr>
        <w:t>at</w:t>
      </w:r>
      <w:r w:rsidRPr="008E511D">
        <w:rPr>
          <w:rFonts w:eastAsia="Arial"/>
          <w:spacing w:val="-1"/>
        </w:rPr>
        <w:t>i</w:t>
      </w:r>
      <w:r w:rsidRPr="008E511D">
        <w:rPr>
          <w:rFonts w:eastAsia="Arial"/>
          <w:spacing w:val="-5"/>
        </w:rPr>
        <w:t>v</w:t>
      </w:r>
      <w:r w:rsidRPr="008E511D">
        <w:rPr>
          <w:rFonts w:eastAsia="Arial"/>
        </w:rPr>
        <w:t>e</w:t>
      </w:r>
      <w:r w:rsidRPr="008E511D">
        <w:rPr>
          <w:rFonts w:eastAsia="Arial"/>
          <w:spacing w:val="1"/>
        </w:rPr>
        <w:t xml:space="preserve"> </w:t>
      </w:r>
      <w:r w:rsidRPr="008E511D">
        <w:rPr>
          <w:rFonts w:eastAsia="Arial"/>
        </w:rPr>
        <w:t>to</w:t>
      </w:r>
      <w:r w:rsidRPr="008E511D">
        <w:rPr>
          <w:rFonts w:eastAsia="Arial"/>
          <w:spacing w:val="1"/>
        </w:rPr>
        <w:t xml:space="preserve"> </w:t>
      </w:r>
      <w:r w:rsidRPr="008E511D">
        <w:rPr>
          <w:rFonts w:eastAsia="Arial"/>
        </w:rPr>
        <w:t>the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supp</w:t>
      </w:r>
      <w:r w:rsidRPr="008E511D">
        <w:rPr>
          <w:rFonts w:eastAsia="Arial"/>
          <w:spacing w:val="-1"/>
        </w:rPr>
        <w:t>l</w:t>
      </w:r>
      <w:r w:rsidRPr="008E511D">
        <w:rPr>
          <w:rFonts w:eastAsia="Arial"/>
        </w:rPr>
        <w:t xml:space="preserve">y </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rPr>
        <w:t>a</w:t>
      </w:r>
      <w:r w:rsidRPr="008E511D">
        <w:rPr>
          <w:rFonts w:eastAsia="Arial"/>
          <w:spacing w:val="1"/>
        </w:rPr>
        <w:t xml:space="preserve"> </w:t>
      </w:r>
      <w:r w:rsidR="00402F65">
        <w:rPr>
          <w:rFonts w:eastAsia="Arial"/>
          <w:spacing w:val="2"/>
        </w:rPr>
        <w:t>FOOD</w:t>
      </w:r>
      <w:r w:rsidR="002F2A27" w:rsidRPr="008E511D">
        <w:rPr>
          <w:rFonts w:eastAsia="Arial"/>
          <w:spacing w:val="2"/>
        </w:rPr>
        <w:t xml:space="preserve"> ESTABLISHMENT </w:t>
      </w:r>
      <w:r w:rsidRPr="008E511D">
        <w:rPr>
          <w:rFonts w:eastAsia="Arial"/>
        </w:rPr>
        <w:t>a</w:t>
      </w:r>
      <w:r w:rsidRPr="008E511D">
        <w:rPr>
          <w:rFonts w:eastAsia="Arial"/>
          <w:spacing w:val="-1"/>
        </w:rPr>
        <w:t>r</w:t>
      </w:r>
      <w:r w:rsidRPr="008E511D">
        <w:rPr>
          <w:rFonts w:eastAsia="Arial"/>
        </w:rPr>
        <w:t>e:</w:t>
      </w:r>
    </w:p>
    <w:p w14:paraId="144938F4" w14:textId="77777777" w:rsidR="00705BD9" w:rsidRPr="008E511D" w:rsidRDefault="00705BD9" w:rsidP="0092612E">
      <w:pPr>
        <w:numPr>
          <w:ilvl w:val="1"/>
          <w:numId w:val="17"/>
        </w:numPr>
        <w:tabs>
          <w:tab w:val="left" w:pos="1900"/>
        </w:tabs>
        <w:spacing w:after="0" w:line="240" w:lineRule="auto"/>
        <w:ind w:left="360"/>
        <w:jc w:val="both"/>
        <w:rPr>
          <w:rFonts w:eastAsia="Arial"/>
        </w:rPr>
      </w:pPr>
      <w:r w:rsidRPr="008E511D">
        <w:rPr>
          <w:rFonts w:eastAsia="Arial"/>
        </w:rPr>
        <w:t>Ensu</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2"/>
        </w:rPr>
        <w:t>h</w:t>
      </w:r>
      <w:r w:rsidRPr="008E511D">
        <w:rPr>
          <w:rFonts w:eastAsia="Arial"/>
        </w:rPr>
        <w:t>e</w:t>
      </w:r>
      <w:r w:rsidRPr="008E511D">
        <w:rPr>
          <w:rFonts w:eastAsia="Arial"/>
          <w:spacing w:val="-4"/>
        </w:rPr>
        <w:t xml:space="preserve"> </w:t>
      </w:r>
      <w:r w:rsidRPr="008E511D">
        <w:rPr>
          <w:rFonts w:eastAsia="Arial"/>
          <w:spacing w:val="5"/>
        </w:rPr>
        <w:t>f</w:t>
      </w:r>
      <w:r w:rsidRPr="008E511D">
        <w:rPr>
          <w:rFonts w:eastAsia="Arial"/>
        </w:rPr>
        <w:t>ac</w:t>
      </w:r>
      <w:r w:rsidRPr="008E511D">
        <w:rPr>
          <w:rFonts w:eastAsia="Arial"/>
          <w:spacing w:val="-1"/>
        </w:rPr>
        <w:t>ili</w:t>
      </w:r>
      <w:r w:rsidRPr="008E511D">
        <w:rPr>
          <w:rFonts w:eastAsia="Arial"/>
        </w:rPr>
        <w:t>ty</w:t>
      </w:r>
      <w:r w:rsidRPr="008E511D">
        <w:rPr>
          <w:rFonts w:eastAsia="Arial"/>
          <w:spacing w:val="-5"/>
        </w:rPr>
        <w:t xml:space="preserve"> </w:t>
      </w:r>
      <w:r w:rsidRPr="008E511D">
        <w:rPr>
          <w:rFonts w:eastAsia="Arial"/>
          <w:spacing w:val="1"/>
        </w:rPr>
        <w:t>i</w:t>
      </w:r>
      <w:r w:rsidRPr="008E511D">
        <w:rPr>
          <w:rFonts w:eastAsia="Arial"/>
        </w:rPr>
        <w:t>s supp</w:t>
      </w:r>
      <w:r w:rsidRPr="008E511D">
        <w:rPr>
          <w:rFonts w:eastAsia="Arial"/>
          <w:spacing w:val="-1"/>
        </w:rPr>
        <w:t>li</w:t>
      </w:r>
      <w:r w:rsidRPr="008E511D">
        <w:rPr>
          <w:rFonts w:eastAsia="Arial"/>
        </w:rPr>
        <w:t>ed</w:t>
      </w:r>
      <w:r w:rsidRPr="008E511D">
        <w:rPr>
          <w:rFonts w:eastAsia="Arial"/>
          <w:spacing w:val="1"/>
        </w:rPr>
        <w:t xml:space="preserve"> </w:t>
      </w:r>
      <w:r w:rsidRPr="008E511D">
        <w:rPr>
          <w:rFonts w:eastAsia="Arial"/>
          <w:spacing w:val="-6"/>
        </w:rPr>
        <w:t>w</w:t>
      </w:r>
      <w:r w:rsidRPr="008E511D">
        <w:rPr>
          <w:rFonts w:eastAsia="Arial"/>
          <w:spacing w:val="-1"/>
        </w:rPr>
        <w:t>i</w:t>
      </w:r>
      <w:r w:rsidRPr="008E511D">
        <w:rPr>
          <w:rFonts w:eastAsia="Arial"/>
        </w:rPr>
        <w:t>th</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spacing w:val="-3"/>
        </w:rPr>
        <w:t>s</w:t>
      </w:r>
      <w:r w:rsidRPr="008E511D">
        <w:rPr>
          <w:rFonts w:eastAsia="Arial"/>
        </w:rPr>
        <w:t>a</w:t>
      </w:r>
      <w:r w:rsidRPr="008E511D">
        <w:rPr>
          <w:rFonts w:eastAsia="Arial"/>
          <w:spacing w:val="5"/>
        </w:rPr>
        <w:t>f</w:t>
      </w:r>
      <w:r w:rsidRPr="008E511D">
        <w:rPr>
          <w:rFonts w:eastAsia="Arial"/>
        </w:rPr>
        <w:t>e</w:t>
      </w:r>
      <w:r w:rsidRPr="008E511D">
        <w:rPr>
          <w:rFonts w:eastAsia="Arial"/>
          <w:spacing w:val="-4"/>
        </w:rPr>
        <w:t xml:space="preserve"> </w:t>
      </w:r>
      <w:r w:rsidRPr="008E511D">
        <w:rPr>
          <w:rFonts w:eastAsia="Arial"/>
        </w:rPr>
        <w:t>and</w:t>
      </w:r>
      <w:r w:rsidRPr="008E511D">
        <w:rPr>
          <w:rFonts w:eastAsia="Arial"/>
          <w:spacing w:val="-1"/>
        </w:rPr>
        <w:t xml:space="preserve"> </w:t>
      </w:r>
      <w:r w:rsidRPr="008E511D">
        <w:rPr>
          <w:rFonts w:eastAsia="Arial"/>
        </w:rPr>
        <w:t>ade</w:t>
      </w:r>
      <w:r w:rsidRPr="008E511D">
        <w:rPr>
          <w:rFonts w:eastAsia="Arial"/>
          <w:spacing w:val="-2"/>
        </w:rPr>
        <w:t>q</w:t>
      </w:r>
      <w:r w:rsidRPr="008E511D">
        <w:rPr>
          <w:rFonts w:eastAsia="Arial"/>
        </w:rPr>
        <w:t>ua</w:t>
      </w:r>
      <w:r w:rsidRPr="008E511D">
        <w:rPr>
          <w:rFonts w:eastAsia="Arial"/>
          <w:spacing w:val="-2"/>
        </w:rPr>
        <w:t>t</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supp</w:t>
      </w:r>
      <w:r w:rsidRPr="008E511D">
        <w:rPr>
          <w:rFonts w:eastAsia="Arial"/>
          <w:spacing w:val="-1"/>
        </w:rPr>
        <w:t>l</w:t>
      </w:r>
      <w:r w:rsidRPr="008E511D">
        <w:rPr>
          <w:rFonts w:eastAsia="Arial"/>
          <w:spacing w:val="-5"/>
        </w:rPr>
        <w:t>y</w:t>
      </w:r>
      <w:r w:rsidRPr="008E511D">
        <w:rPr>
          <w:rFonts w:eastAsia="Arial"/>
        </w:rPr>
        <w:t>, including adequate supply of hot water; and</w:t>
      </w:r>
    </w:p>
    <w:p w14:paraId="581A9DEA" w14:textId="77777777" w:rsidR="00705BD9" w:rsidRPr="008E511D" w:rsidRDefault="00705BD9" w:rsidP="0092612E">
      <w:pPr>
        <w:numPr>
          <w:ilvl w:val="1"/>
          <w:numId w:val="17"/>
        </w:numPr>
        <w:tabs>
          <w:tab w:val="left" w:pos="1900"/>
        </w:tabs>
        <w:spacing w:after="0" w:line="240" w:lineRule="auto"/>
        <w:ind w:left="360"/>
        <w:jc w:val="both"/>
        <w:rPr>
          <w:rFonts w:eastAsia="Arial"/>
        </w:rPr>
      </w:pPr>
      <w:r w:rsidRPr="008E511D">
        <w:rPr>
          <w:rFonts w:eastAsia="Arial"/>
        </w:rPr>
        <w:t>Ve</w:t>
      </w:r>
      <w:r w:rsidRPr="008E511D">
        <w:rPr>
          <w:rFonts w:eastAsia="Arial"/>
          <w:spacing w:val="-1"/>
        </w:rPr>
        <w:t>ri</w:t>
      </w:r>
      <w:r w:rsidRPr="008E511D">
        <w:rPr>
          <w:rFonts w:eastAsia="Arial"/>
          <w:spacing w:val="5"/>
        </w:rPr>
        <w:t>f</w:t>
      </w:r>
      <w:r w:rsidRPr="008E511D">
        <w:rPr>
          <w:rFonts w:eastAsia="Arial"/>
        </w:rPr>
        <w:t>y</w:t>
      </w:r>
      <w:r w:rsidRPr="008E511D">
        <w:rPr>
          <w:rFonts w:eastAsia="Arial"/>
          <w:spacing w:val="-5"/>
        </w:rPr>
        <w:t xml:space="preserve"> </w:t>
      </w:r>
      <w:r w:rsidRPr="008E511D">
        <w:rPr>
          <w:rFonts w:eastAsia="Arial"/>
        </w:rPr>
        <w:t xml:space="preserve">that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can</w:t>
      </w:r>
      <w:r w:rsidRPr="008E511D">
        <w:rPr>
          <w:rFonts w:eastAsia="Arial"/>
          <w:spacing w:val="1"/>
        </w:rPr>
        <w:t xml:space="preserve"> </w:t>
      </w:r>
      <w:r w:rsidRPr="008E511D">
        <w:rPr>
          <w:rFonts w:eastAsia="Arial"/>
          <w:spacing w:val="-1"/>
        </w:rPr>
        <w:t>r</w:t>
      </w:r>
      <w:r w:rsidRPr="008E511D">
        <w:rPr>
          <w:rFonts w:eastAsia="Arial"/>
          <w:spacing w:val="-2"/>
        </w:rPr>
        <w:t>e</w:t>
      </w:r>
      <w:r w:rsidRPr="008E511D">
        <w:rPr>
          <w:rFonts w:eastAsia="Arial"/>
          <w:spacing w:val="1"/>
        </w:rPr>
        <w:t>m</w:t>
      </w:r>
      <w:r w:rsidRPr="008E511D">
        <w:rPr>
          <w:rFonts w:eastAsia="Arial"/>
        </w:rPr>
        <w:t>a</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spacing w:val="-3"/>
        </w:rPr>
        <w:t>s</w:t>
      </w:r>
      <w:r w:rsidRPr="008E511D">
        <w:rPr>
          <w:rFonts w:eastAsia="Arial"/>
          <w:spacing w:val="-2"/>
        </w:rPr>
        <w:t>a</w:t>
      </w:r>
      <w:r w:rsidRPr="008E511D">
        <w:rPr>
          <w:rFonts w:eastAsia="Arial"/>
          <w:spacing w:val="2"/>
        </w:rPr>
        <w:t>f</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h</w:t>
      </w:r>
      <w:r w:rsidRPr="008E511D">
        <w:rPr>
          <w:rFonts w:eastAsia="Arial"/>
          <w:spacing w:val="-1"/>
        </w:rPr>
        <w:t>il</w:t>
      </w:r>
      <w:r w:rsidRPr="008E511D">
        <w:rPr>
          <w:rFonts w:eastAsia="Arial"/>
        </w:rPr>
        <w:t>e</w:t>
      </w:r>
      <w:r w:rsidRPr="008E511D">
        <w:rPr>
          <w:rFonts w:eastAsia="Arial"/>
          <w:spacing w:val="1"/>
        </w:rPr>
        <w:t xml:space="preserve"> </w:t>
      </w:r>
      <w:r w:rsidRPr="008E511D">
        <w:rPr>
          <w:rFonts w:eastAsia="Arial"/>
          <w:spacing w:val="-1"/>
        </w:rPr>
        <w:t>i</w:t>
      </w:r>
      <w:r w:rsidRPr="008E511D">
        <w:rPr>
          <w:rFonts w:eastAsia="Arial"/>
        </w:rPr>
        <w:t xml:space="preserve">t </w:t>
      </w:r>
      <w:r w:rsidRPr="008E511D">
        <w:rPr>
          <w:rFonts w:eastAsia="Arial"/>
          <w:spacing w:val="-3"/>
        </w:rPr>
        <w:t>i</w:t>
      </w:r>
      <w:r w:rsidRPr="008E511D">
        <w:rPr>
          <w:rFonts w:eastAsia="Arial"/>
        </w:rPr>
        <w:t xml:space="preserve">s </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rPr>
        <w:t>t</w:t>
      </w:r>
      <w:r w:rsidRPr="008E511D">
        <w:rPr>
          <w:rFonts w:eastAsia="Arial"/>
          <w:spacing w:val="-2"/>
        </w:rPr>
        <w:t>h</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rPr>
        <w:t>ac</w:t>
      </w:r>
      <w:r w:rsidRPr="008E511D">
        <w:rPr>
          <w:rFonts w:eastAsia="Arial"/>
          <w:spacing w:val="-1"/>
        </w:rPr>
        <w:t>ili</w:t>
      </w:r>
      <w:r w:rsidRPr="008E511D">
        <w:rPr>
          <w:rFonts w:eastAsia="Arial"/>
        </w:rPr>
        <w:t>t</w:t>
      </w:r>
      <w:r w:rsidRPr="008E511D">
        <w:rPr>
          <w:rFonts w:eastAsia="Arial"/>
          <w:spacing w:val="-5"/>
        </w:rPr>
        <w:t>y</w:t>
      </w:r>
      <w:r w:rsidR="00F05CD5">
        <w:rPr>
          <w:rFonts w:eastAsia="Arial"/>
          <w:spacing w:val="-5"/>
        </w:rPr>
        <w:t>.</w:t>
      </w:r>
    </w:p>
    <w:p w14:paraId="1028F978" w14:textId="77777777" w:rsidR="00705BD9" w:rsidRPr="008E511D" w:rsidRDefault="00705BD9" w:rsidP="00F05CD5">
      <w:pPr>
        <w:spacing w:after="0" w:line="240" w:lineRule="auto"/>
        <w:jc w:val="both"/>
      </w:pPr>
    </w:p>
    <w:p w14:paraId="0EF733CF" w14:textId="77777777" w:rsidR="00705BD9" w:rsidRPr="008E511D" w:rsidRDefault="00705BD9" w:rsidP="00F05CD5">
      <w:pPr>
        <w:spacing w:after="0" w:line="240" w:lineRule="auto"/>
        <w:ind w:right="139"/>
        <w:jc w:val="both"/>
        <w:rPr>
          <w:rFonts w:eastAsia="Arial"/>
        </w:rPr>
      </w:pPr>
      <w:r w:rsidRPr="008E511D">
        <w:rPr>
          <w:rFonts w:eastAsia="Arial"/>
          <w:b/>
          <w:bCs/>
        </w:rPr>
        <w:t>Sa</w:t>
      </w:r>
      <w:r w:rsidRPr="008E511D">
        <w:rPr>
          <w:rFonts w:eastAsia="Arial"/>
          <w:b/>
          <w:bCs/>
          <w:spacing w:val="-1"/>
        </w:rPr>
        <w:t>f</w:t>
      </w:r>
      <w:r w:rsidRPr="008E511D">
        <w:rPr>
          <w:rFonts w:eastAsia="Arial"/>
          <w:b/>
          <w:bCs/>
        </w:rPr>
        <w:t>e</w:t>
      </w:r>
      <w:r w:rsidRPr="008E511D">
        <w:rPr>
          <w:rFonts w:eastAsia="Arial"/>
          <w:b/>
          <w:bCs/>
          <w:spacing w:val="1"/>
        </w:rPr>
        <w:t xml:space="preserve"> </w:t>
      </w:r>
      <w:r w:rsidRPr="008E511D">
        <w:rPr>
          <w:rFonts w:eastAsia="Arial"/>
          <w:b/>
          <w:bCs/>
        </w:rPr>
        <w:t>S</w:t>
      </w:r>
      <w:r w:rsidRPr="008E511D">
        <w:rPr>
          <w:rFonts w:eastAsia="Arial"/>
          <w:b/>
          <w:bCs/>
          <w:spacing w:val="-1"/>
        </w:rPr>
        <w:t>ou</w:t>
      </w:r>
      <w:r w:rsidRPr="008E511D">
        <w:rPr>
          <w:rFonts w:eastAsia="Arial"/>
          <w:b/>
          <w:bCs/>
          <w:spacing w:val="-3"/>
        </w:rPr>
        <w:t>r</w:t>
      </w:r>
      <w:r w:rsidRPr="008E511D">
        <w:rPr>
          <w:rFonts w:eastAsia="Arial"/>
          <w:b/>
          <w:bCs/>
        </w:rPr>
        <w:t xml:space="preserve">ce: </w:t>
      </w:r>
      <w:r w:rsidRPr="008E511D">
        <w:rPr>
          <w:rFonts w:eastAsia="Arial"/>
          <w:b/>
          <w:bCs/>
          <w:spacing w:val="2"/>
        </w:rPr>
        <w:t xml:space="preserve"> </w:t>
      </w:r>
      <w:r w:rsidRPr="008E511D">
        <w:rPr>
          <w:rFonts w:eastAsia="Arial"/>
          <w:spacing w:val="-2"/>
        </w:rPr>
        <w:t>S</w:t>
      </w:r>
      <w:r w:rsidRPr="008E511D">
        <w:rPr>
          <w:rFonts w:eastAsia="Arial"/>
        </w:rPr>
        <w:t>ta</w:t>
      </w:r>
      <w:r w:rsidRPr="008E511D">
        <w:rPr>
          <w:rFonts w:eastAsia="Arial"/>
          <w:spacing w:val="-1"/>
        </w:rPr>
        <w:t>r</w:t>
      </w:r>
      <w:r w:rsidRPr="008E511D">
        <w:rPr>
          <w:rFonts w:eastAsia="Arial"/>
        </w:rPr>
        <w:t>t</w:t>
      </w:r>
      <w:r w:rsidRPr="008E511D">
        <w:rPr>
          <w:rFonts w:eastAsia="Arial"/>
          <w:spacing w:val="-2"/>
        </w:rPr>
        <w:t xml:space="preserve"> </w:t>
      </w:r>
      <w:r w:rsidRPr="008E511D">
        <w:rPr>
          <w:rFonts w:eastAsia="Arial"/>
        </w:rPr>
        <w:t>at</w:t>
      </w:r>
      <w:r w:rsidRPr="008E511D">
        <w:rPr>
          <w:rFonts w:eastAsia="Arial"/>
          <w:spacing w:val="-2"/>
        </w:rPr>
        <w:t xml:space="preserve"> </w:t>
      </w:r>
      <w:r w:rsidRPr="008E511D">
        <w:rPr>
          <w:rFonts w:eastAsia="Arial"/>
        </w:rPr>
        <w:t>the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sou</w:t>
      </w:r>
      <w:r w:rsidRPr="008E511D">
        <w:rPr>
          <w:rFonts w:eastAsia="Arial"/>
          <w:spacing w:val="-1"/>
        </w:rPr>
        <w:t>r</w:t>
      </w:r>
      <w:r w:rsidRPr="008E511D">
        <w:rPr>
          <w:rFonts w:eastAsia="Arial"/>
        </w:rPr>
        <w:t xml:space="preserve">ce. </w:t>
      </w:r>
      <w:r w:rsidRPr="008E511D">
        <w:rPr>
          <w:rFonts w:eastAsia="Arial"/>
          <w:spacing w:val="1"/>
        </w:rPr>
        <w:t xml:space="preserve"> </w:t>
      </w:r>
      <w:r w:rsidRPr="008E511D">
        <w:rPr>
          <w:rFonts w:eastAsia="Arial"/>
          <w:spacing w:val="-1"/>
        </w:rPr>
        <w:t>D</w:t>
      </w:r>
      <w:r w:rsidRPr="008E511D">
        <w:rPr>
          <w:rFonts w:eastAsia="Arial"/>
        </w:rPr>
        <w:t>e</w:t>
      </w:r>
      <w:r w:rsidRPr="008E511D">
        <w:rPr>
          <w:rFonts w:eastAsia="Arial"/>
          <w:spacing w:val="-5"/>
        </w:rPr>
        <w:t>t</w:t>
      </w:r>
      <w:r w:rsidRPr="008E511D">
        <w:rPr>
          <w:rFonts w:eastAsia="Arial"/>
        </w:rPr>
        <w:t>e</w:t>
      </w:r>
      <w:r w:rsidRPr="008E511D">
        <w:rPr>
          <w:rFonts w:eastAsia="Arial"/>
          <w:spacing w:val="-1"/>
        </w:rPr>
        <w:t>r</w:t>
      </w:r>
      <w:r w:rsidRPr="008E511D">
        <w:rPr>
          <w:rFonts w:eastAsia="Arial"/>
          <w:spacing w:val="4"/>
        </w:rPr>
        <w:t>m</w:t>
      </w:r>
      <w:r w:rsidRPr="008E511D">
        <w:rPr>
          <w:rFonts w:eastAsia="Arial"/>
          <w:spacing w:val="-1"/>
        </w:rPr>
        <w:t>i</w:t>
      </w:r>
      <w:r w:rsidRPr="008E511D">
        <w:rPr>
          <w:rFonts w:eastAsia="Arial"/>
        </w:rPr>
        <w:t>ne</w:t>
      </w:r>
      <w:r w:rsidRPr="008E511D">
        <w:rPr>
          <w:rFonts w:eastAsia="Arial"/>
          <w:spacing w:val="-1"/>
        </w:rPr>
        <w:t xml:space="preserve"> </w:t>
      </w:r>
      <w:r w:rsidRPr="008E511D">
        <w:rPr>
          <w:rFonts w:eastAsia="Arial"/>
          <w:spacing w:val="-6"/>
        </w:rPr>
        <w:t>i</w:t>
      </w:r>
      <w:r w:rsidRPr="008E511D">
        <w:rPr>
          <w:rFonts w:eastAsia="Arial"/>
        </w:rPr>
        <w:t>f</w:t>
      </w:r>
      <w:r w:rsidRPr="008E511D">
        <w:rPr>
          <w:rFonts w:eastAsia="Arial"/>
          <w:spacing w:val="5"/>
        </w:rPr>
        <w:t xml:space="preserve">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i</w:t>
      </w:r>
      <w:r w:rsidRPr="008E511D">
        <w:rPr>
          <w:rFonts w:eastAsia="Arial"/>
        </w:rPr>
        <w:t xml:space="preserve">s </w:t>
      </w:r>
      <w:r w:rsidRPr="008E511D">
        <w:rPr>
          <w:rFonts w:eastAsia="Arial"/>
          <w:spacing w:val="-2"/>
        </w:rPr>
        <w:t>p</w:t>
      </w:r>
      <w:r w:rsidRPr="008E511D">
        <w:rPr>
          <w:rFonts w:eastAsia="Arial"/>
        </w:rPr>
        <w:t>otab</w:t>
      </w:r>
      <w:r w:rsidRPr="008E511D">
        <w:rPr>
          <w:rFonts w:eastAsia="Arial"/>
          <w:spacing w:val="-3"/>
        </w:rPr>
        <w:t>l</w:t>
      </w:r>
      <w:r w:rsidRPr="008E511D">
        <w:rPr>
          <w:rFonts w:eastAsia="Arial"/>
        </w:rPr>
        <w:t>e</w:t>
      </w:r>
      <w:r w:rsidRPr="008E511D">
        <w:rPr>
          <w:rFonts w:eastAsia="Arial"/>
          <w:spacing w:val="1"/>
        </w:rPr>
        <w:t xml:space="preserve"> </w:t>
      </w:r>
      <w:r w:rsidRPr="008E511D">
        <w:rPr>
          <w:rFonts w:eastAsia="Arial"/>
        </w:rPr>
        <w:t>or</w:t>
      </w:r>
      <w:r w:rsidRPr="008E511D">
        <w:rPr>
          <w:rFonts w:eastAsia="Arial"/>
          <w:spacing w:val="-1"/>
        </w:rPr>
        <w:t xml:space="preserve"> </w:t>
      </w:r>
      <w:r w:rsidRPr="008E511D">
        <w:rPr>
          <w:rFonts w:eastAsia="Arial"/>
        </w:rPr>
        <w:t>non</w:t>
      </w:r>
      <w:r w:rsidRPr="008E511D">
        <w:rPr>
          <w:rFonts w:eastAsia="Arial"/>
          <w:spacing w:val="-4"/>
        </w:rPr>
        <w:t>-</w:t>
      </w:r>
      <w:r w:rsidRPr="008E511D">
        <w:rPr>
          <w:rFonts w:eastAsia="Arial"/>
        </w:rPr>
        <w:t>po</w:t>
      </w:r>
      <w:r w:rsidRPr="008E511D">
        <w:rPr>
          <w:rFonts w:eastAsia="Arial"/>
          <w:spacing w:val="-2"/>
        </w:rPr>
        <w:t>t</w:t>
      </w:r>
      <w:r w:rsidRPr="008E511D">
        <w:rPr>
          <w:rFonts w:eastAsia="Arial"/>
        </w:rPr>
        <w:t>ab</w:t>
      </w:r>
      <w:r w:rsidRPr="008E511D">
        <w:rPr>
          <w:rFonts w:eastAsia="Arial"/>
          <w:spacing w:val="-1"/>
        </w:rPr>
        <w:t>l</w:t>
      </w:r>
      <w:r w:rsidRPr="008E511D">
        <w:rPr>
          <w:rFonts w:eastAsia="Arial"/>
        </w:rPr>
        <w:t xml:space="preserve">e.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rPr>
        <w:t>a</w:t>
      </w:r>
      <w:r w:rsidRPr="008E511D">
        <w:rPr>
          <w:rFonts w:eastAsia="Arial"/>
          <w:spacing w:val="-5"/>
        </w:rPr>
        <w:t>v</w:t>
      </w:r>
      <w:r w:rsidRPr="008E511D">
        <w:rPr>
          <w:rFonts w:eastAsia="Arial"/>
        </w:rPr>
        <w:t>a</w:t>
      </w:r>
      <w:r w:rsidRPr="008E511D">
        <w:rPr>
          <w:rFonts w:eastAsia="Arial"/>
          <w:spacing w:val="-1"/>
        </w:rPr>
        <w:t>il</w:t>
      </w:r>
      <w:r w:rsidRPr="008E511D">
        <w:rPr>
          <w:rFonts w:eastAsia="Arial"/>
        </w:rPr>
        <w:t>ab</w:t>
      </w:r>
      <w:r w:rsidRPr="008E511D">
        <w:rPr>
          <w:rFonts w:eastAsia="Arial"/>
          <w:spacing w:val="-1"/>
        </w:rPr>
        <w:t>ili</w:t>
      </w:r>
      <w:r w:rsidRPr="008E511D">
        <w:rPr>
          <w:rFonts w:eastAsia="Arial"/>
          <w:spacing w:val="2"/>
        </w:rPr>
        <w:t>t</w:t>
      </w:r>
      <w:r w:rsidRPr="008E511D">
        <w:rPr>
          <w:rFonts w:eastAsia="Arial"/>
        </w:rPr>
        <w:t>y</w:t>
      </w:r>
      <w:r w:rsidRPr="008E511D">
        <w:rPr>
          <w:rFonts w:eastAsia="Arial"/>
          <w:spacing w:val="-5"/>
        </w:rPr>
        <w:t xml:space="preserve"> </w:t>
      </w:r>
      <w:r w:rsidRPr="008E511D">
        <w:rPr>
          <w:rFonts w:eastAsia="Arial"/>
        </w:rPr>
        <w:t>of</w:t>
      </w:r>
      <w:r w:rsidRPr="008E511D">
        <w:rPr>
          <w:rFonts w:eastAsia="Arial"/>
          <w:spacing w:val="3"/>
        </w:rPr>
        <w:t xml:space="preserve"> </w:t>
      </w:r>
      <w:r w:rsidRPr="008E511D">
        <w:rPr>
          <w:rFonts w:eastAsia="Arial"/>
        </w:rPr>
        <w:t>an</w:t>
      </w:r>
      <w:r w:rsidRPr="008E511D">
        <w:rPr>
          <w:rFonts w:eastAsia="Arial"/>
          <w:spacing w:val="-1"/>
        </w:rPr>
        <w:t xml:space="preserve"> </w:t>
      </w:r>
      <w:r w:rsidR="007D152B" w:rsidRPr="008E511D">
        <w:rPr>
          <w:rFonts w:eastAsia="Arial"/>
          <w:spacing w:val="-2"/>
        </w:rPr>
        <w:t>APPROVED</w:t>
      </w:r>
      <w:r w:rsidRPr="008E511D">
        <w:rPr>
          <w:rFonts w:eastAsia="Arial"/>
          <w:spacing w:val="1"/>
        </w:rPr>
        <w:t xml:space="preserve"> </w:t>
      </w:r>
      <w:r w:rsidRPr="008E511D">
        <w:rPr>
          <w:rFonts w:eastAsia="Arial"/>
        </w:rPr>
        <w:t>pub</w:t>
      </w:r>
      <w:r w:rsidRPr="008E511D">
        <w:rPr>
          <w:rFonts w:eastAsia="Arial"/>
          <w:spacing w:val="-1"/>
        </w:rPr>
        <w:t>li</w:t>
      </w:r>
      <w:r w:rsidRPr="008E511D">
        <w:rPr>
          <w:rFonts w:eastAsia="Arial"/>
        </w:rPr>
        <w:t>c</w:t>
      </w:r>
      <w:r w:rsidRPr="008E511D">
        <w:rPr>
          <w:rFonts w:eastAsia="Arial"/>
          <w:spacing w:val="2"/>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supp</w:t>
      </w:r>
      <w:r w:rsidRPr="008E511D">
        <w:rPr>
          <w:rFonts w:eastAsia="Arial"/>
          <w:spacing w:val="-1"/>
        </w:rPr>
        <w:t>l</w:t>
      </w:r>
      <w:r w:rsidRPr="008E511D">
        <w:rPr>
          <w:rFonts w:eastAsia="Arial"/>
        </w:rPr>
        <w:t>y</w:t>
      </w:r>
      <w:r w:rsidRPr="008E511D">
        <w:rPr>
          <w:rFonts w:eastAsia="Arial"/>
          <w:spacing w:val="-5"/>
        </w:rPr>
        <w:t xml:space="preserve"> </w:t>
      </w:r>
      <w:r w:rsidRPr="008E511D">
        <w:rPr>
          <w:rFonts w:eastAsia="Arial"/>
          <w:spacing w:val="4"/>
        </w:rPr>
        <w:t>m</w:t>
      </w:r>
      <w:r w:rsidRPr="008E511D">
        <w:rPr>
          <w:rFonts w:eastAsia="Arial"/>
        </w:rPr>
        <w:t>ust be</w:t>
      </w:r>
      <w:r w:rsidRPr="008E511D">
        <w:rPr>
          <w:rFonts w:eastAsia="Arial"/>
          <w:spacing w:val="1"/>
        </w:rPr>
        <w:t xml:space="preserve"> </w:t>
      </w:r>
      <w:r w:rsidRPr="008E511D">
        <w:rPr>
          <w:rFonts w:eastAsia="Arial"/>
          <w:spacing w:val="-5"/>
        </w:rPr>
        <w:t>v</w:t>
      </w:r>
      <w:r w:rsidRPr="008E511D">
        <w:rPr>
          <w:rFonts w:eastAsia="Arial"/>
        </w:rPr>
        <w:t>e</w:t>
      </w:r>
      <w:r w:rsidRPr="008E511D">
        <w:rPr>
          <w:rFonts w:eastAsia="Arial"/>
          <w:spacing w:val="-1"/>
        </w:rPr>
        <w:t>ri</w:t>
      </w:r>
      <w:r w:rsidRPr="008E511D">
        <w:rPr>
          <w:rFonts w:eastAsia="Arial"/>
          <w:spacing w:val="5"/>
        </w:rPr>
        <w:t>f</w:t>
      </w:r>
      <w:r w:rsidRPr="008E511D">
        <w:rPr>
          <w:rFonts w:eastAsia="Arial"/>
          <w:spacing w:val="-1"/>
        </w:rPr>
        <w:t>i</w:t>
      </w:r>
      <w:r w:rsidRPr="008E511D">
        <w:rPr>
          <w:rFonts w:eastAsia="Arial"/>
        </w:rPr>
        <w:t>ed.</w:t>
      </w:r>
      <w:r w:rsidRPr="008E511D">
        <w:rPr>
          <w:rFonts w:eastAsia="Arial"/>
          <w:spacing w:val="65"/>
        </w:rPr>
        <w:t xml:space="preserve"> </w:t>
      </w:r>
      <w:r w:rsidRPr="008E511D">
        <w:rPr>
          <w:rFonts w:eastAsia="Arial"/>
        </w:rPr>
        <w:t>Any</w:t>
      </w:r>
      <w:r w:rsidRPr="008E511D">
        <w:rPr>
          <w:rFonts w:eastAsia="Arial"/>
          <w:spacing w:val="-5"/>
        </w:rPr>
        <w:t xml:space="preserve"> </w:t>
      </w:r>
      <w:r w:rsidRPr="008E511D">
        <w:rPr>
          <w:rFonts w:eastAsia="Arial"/>
        </w:rPr>
        <w:t>use</w:t>
      </w:r>
      <w:r w:rsidRPr="008E511D">
        <w:rPr>
          <w:rFonts w:eastAsia="Arial"/>
          <w:spacing w:val="1"/>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rPr>
        <w:t>a</w:t>
      </w:r>
      <w:r w:rsidRPr="008E511D">
        <w:rPr>
          <w:rFonts w:eastAsia="Arial"/>
          <w:spacing w:val="-1"/>
        </w:rPr>
        <w:t xml:space="preserve"> </w:t>
      </w:r>
      <w:r w:rsidRPr="008E511D">
        <w:rPr>
          <w:rFonts w:eastAsia="Arial"/>
        </w:rPr>
        <w:t>non- pub</w:t>
      </w:r>
      <w:r w:rsidRPr="008E511D">
        <w:rPr>
          <w:rFonts w:eastAsia="Arial"/>
          <w:spacing w:val="-1"/>
        </w:rPr>
        <w:t>li</w:t>
      </w:r>
      <w:r w:rsidRPr="008E511D">
        <w:rPr>
          <w:rFonts w:eastAsia="Arial"/>
        </w:rPr>
        <w:t xml:space="preserve">c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sou</w:t>
      </w:r>
      <w:r w:rsidRPr="008E511D">
        <w:rPr>
          <w:rFonts w:eastAsia="Arial"/>
          <w:spacing w:val="-1"/>
        </w:rPr>
        <w:t>r</w:t>
      </w:r>
      <w:r w:rsidRPr="008E511D">
        <w:rPr>
          <w:rFonts w:eastAsia="Arial"/>
        </w:rPr>
        <w:t>ce</w:t>
      </w:r>
      <w:r w:rsidRPr="008E511D">
        <w:rPr>
          <w:rFonts w:eastAsia="Arial"/>
          <w:spacing w:val="1"/>
        </w:rPr>
        <w:t xml:space="preserve"> </w:t>
      </w:r>
      <w:r w:rsidRPr="008E511D">
        <w:rPr>
          <w:rFonts w:eastAsia="Arial"/>
          <w:spacing w:val="-1"/>
        </w:rPr>
        <w:t>(w</w:t>
      </w:r>
      <w:r w:rsidRPr="008E511D">
        <w:rPr>
          <w:rFonts w:eastAsia="Arial"/>
        </w:rPr>
        <w:t>e</w:t>
      </w:r>
      <w:r w:rsidRPr="008E511D">
        <w:rPr>
          <w:rFonts w:eastAsia="Arial"/>
          <w:spacing w:val="-1"/>
        </w:rPr>
        <w:t>l</w:t>
      </w:r>
      <w:r w:rsidRPr="008E511D">
        <w:rPr>
          <w:rFonts w:eastAsia="Arial"/>
        </w:rPr>
        <w:t xml:space="preserve">l </w:t>
      </w:r>
      <w:r w:rsidRPr="008E511D">
        <w:rPr>
          <w:rFonts w:eastAsia="Arial"/>
          <w:spacing w:val="-6"/>
        </w:rPr>
        <w:t>w</w:t>
      </w:r>
      <w:r w:rsidRPr="008E511D">
        <w:rPr>
          <w:rFonts w:eastAsia="Arial"/>
        </w:rPr>
        <w:t>ate</w:t>
      </w:r>
      <w:r w:rsidRPr="008E511D">
        <w:rPr>
          <w:rFonts w:eastAsia="Arial"/>
          <w:spacing w:val="-1"/>
        </w:rPr>
        <w:t>r</w:t>
      </w:r>
      <w:r w:rsidRPr="008E511D">
        <w:rPr>
          <w:rFonts w:eastAsia="Arial"/>
        </w:rPr>
        <w:t>)</w:t>
      </w:r>
      <w:r w:rsidRPr="008E511D">
        <w:rPr>
          <w:rFonts w:eastAsia="Arial"/>
          <w:spacing w:val="-1"/>
        </w:rPr>
        <w:t xml:space="preserve"> </w:t>
      </w:r>
      <w:r w:rsidRPr="008E511D">
        <w:rPr>
          <w:rFonts w:eastAsia="Arial"/>
        </w:rPr>
        <w:t>sha</w:t>
      </w:r>
      <w:r w:rsidRPr="008E511D">
        <w:rPr>
          <w:rFonts w:eastAsia="Arial"/>
          <w:spacing w:val="1"/>
        </w:rPr>
        <w:t>l</w:t>
      </w:r>
      <w:r w:rsidRPr="008E511D">
        <w:rPr>
          <w:rFonts w:eastAsia="Arial"/>
        </w:rPr>
        <w:t>l co</w:t>
      </w:r>
      <w:r w:rsidRPr="008E511D">
        <w:rPr>
          <w:rFonts w:eastAsia="Arial"/>
          <w:spacing w:val="1"/>
        </w:rPr>
        <w:t>m</w:t>
      </w:r>
      <w:r w:rsidRPr="008E511D">
        <w:rPr>
          <w:rFonts w:eastAsia="Arial"/>
        </w:rPr>
        <w:t>p</w:t>
      </w:r>
      <w:r w:rsidRPr="008E511D">
        <w:rPr>
          <w:rFonts w:eastAsia="Arial"/>
          <w:spacing w:val="-1"/>
        </w:rPr>
        <w:t>l</w:t>
      </w:r>
      <w:r w:rsidRPr="008E511D">
        <w:rPr>
          <w:rFonts w:eastAsia="Arial"/>
        </w:rPr>
        <w:t>y</w:t>
      </w:r>
      <w:r w:rsidRPr="008E511D">
        <w:rPr>
          <w:rFonts w:eastAsia="Arial"/>
          <w:spacing w:val="-2"/>
        </w:rPr>
        <w:t xml:space="preserve"> </w:t>
      </w:r>
      <w:r w:rsidRPr="008E511D">
        <w:rPr>
          <w:rFonts w:eastAsia="Arial"/>
          <w:spacing w:val="-6"/>
        </w:rPr>
        <w:t>w</w:t>
      </w:r>
      <w:r w:rsidRPr="008E511D">
        <w:rPr>
          <w:rFonts w:eastAsia="Arial"/>
          <w:spacing w:val="-1"/>
        </w:rPr>
        <w:t>i</w:t>
      </w:r>
      <w:r w:rsidRPr="008E511D">
        <w:rPr>
          <w:rFonts w:eastAsia="Arial"/>
        </w:rPr>
        <w:t>th</w:t>
      </w:r>
      <w:r w:rsidRPr="008E511D">
        <w:rPr>
          <w:rFonts w:eastAsia="Arial"/>
          <w:spacing w:val="1"/>
        </w:rPr>
        <w:t xml:space="preserve"> </w:t>
      </w:r>
      <w:r w:rsidRPr="008E511D">
        <w:rPr>
          <w:rFonts w:eastAsia="Arial"/>
          <w:spacing w:val="-1"/>
        </w:rPr>
        <w:t>l</w:t>
      </w:r>
      <w:r w:rsidRPr="008E511D">
        <w:rPr>
          <w:rFonts w:eastAsia="Arial"/>
        </w:rPr>
        <w:t>oca</w:t>
      </w:r>
      <w:r w:rsidRPr="008E511D">
        <w:rPr>
          <w:rFonts w:eastAsia="Arial"/>
          <w:spacing w:val="-1"/>
        </w:rPr>
        <w:t>l</w:t>
      </w:r>
      <w:r w:rsidRPr="008E511D">
        <w:rPr>
          <w:rFonts w:eastAsia="Arial"/>
        </w:rPr>
        <w:t>, state, and/</w:t>
      </w:r>
      <w:r w:rsidRPr="008E511D">
        <w:rPr>
          <w:rFonts w:eastAsia="Arial"/>
          <w:spacing w:val="-2"/>
        </w:rPr>
        <w:t>o</w:t>
      </w:r>
      <w:r w:rsidRPr="008E511D">
        <w:rPr>
          <w:rFonts w:eastAsia="Arial"/>
        </w:rPr>
        <w:t>r</w:t>
      </w:r>
      <w:r w:rsidRPr="008E511D">
        <w:rPr>
          <w:rFonts w:eastAsia="Arial"/>
          <w:spacing w:val="-3"/>
        </w:rPr>
        <w:t xml:space="preserve"> </w:t>
      </w:r>
      <w:r w:rsidRPr="008E511D">
        <w:rPr>
          <w:rFonts w:eastAsia="Arial"/>
          <w:spacing w:val="2"/>
        </w:rPr>
        <w:t>f</w:t>
      </w:r>
      <w:r w:rsidRPr="008E511D">
        <w:rPr>
          <w:rFonts w:eastAsia="Arial"/>
          <w:spacing w:val="-2"/>
        </w:rPr>
        <w:t>e</w:t>
      </w:r>
      <w:r w:rsidRPr="008E511D">
        <w:rPr>
          <w:rFonts w:eastAsia="Arial"/>
        </w:rPr>
        <w:t>de</w:t>
      </w:r>
      <w:r w:rsidRPr="008E511D">
        <w:rPr>
          <w:rFonts w:eastAsia="Arial"/>
          <w:spacing w:val="-1"/>
        </w:rPr>
        <w:t>r</w:t>
      </w:r>
      <w:r w:rsidRPr="008E511D">
        <w:rPr>
          <w:rFonts w:eastAsia="Arial"/>
        </w:rPr>
        <w:t xml:space="preserve">al </w:t>
      </w:r>
      <w:r w:rsidRPr="008E511D">
        <w:rPr>
          <w:rFonts w:eastAsia="Arial"/>
          <w:spacing w:val="-1"/>
        </w:rPr>
        <w:t>l</w:t>
      </w:r>
      <w:r w:rsidRPr="008E511D">
        <w:rPr>
          <w:rFonts w:eastAsia="Arial"/>
        </w:rPr>
        <w:t>a</w:t>
      </w:r>
      <w:r w:rsidRPr="008E511D">
        <w:rPr>
          <w:rFonts w:eastAsia="Arial"/>
          <w:spacing w:val="-6"/>
        </w:rPr>
        <w:t>w</w:t>
      </w:r>
      <w:r w:rsidRPr="008E511D">
        <w:rPr>
          <w:rFonts w:eastAsia="Arial"/>
        </w:rPr>
        <w:t>s, and const</w:t>
      </w:r>
      <w:r w:rsidRPr="008E511D">
        <w:rPr>
          <w:rFonts w:eastAsia="Arial"/>
          <w:spacing w:val="-1"/>
        </w:rPr>
        <w:t>r</w:t>
      </w:r>
      <w:r w:rsidRPr="008E511D">
        <w:rPr>
          <w:rFonts w:eastAsia="Arial"/>
        </w:rPr>
        <w:t>uct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rPr>
        <w:t>and</w:t>
      </w:r>
      <w:r w:rsidRPr="008E511D">
        <w:rPr>
          <w:rFonts w:eastAsia="Arial"/>
          <w:spacing w:val="-1"/>
        </w:rPr>
        <w:t xml:space="preserve"> </w:t>
      </w:r>
      <w:r w:rsidRPr="008E511D">
        <w:rPr>
          <w:rFonts w:eastAsia="Arial"/>
        </w:rPr>
        <w:t>test</w:t>
      </w:r>
      <w:r w:rsidRPr="008E511D">
        <w:rPr>
          <w:rFonts w:eastAsia="Arial"/>
          <w:spacing w:val="-3"/>
        </w:rPr>
        <w:t>i</w:t>
      </w:r>
      <w:r w:rsidRPr="008E511D">
        <w:rPr>
          <w:rFonts w:eastAsia="Arial"/>
          <w:spacing w:val="-2"/>
        </w:rPr>
        <w:t>n</w:t>
      </w:r>
      <w:r w:rsidRPr="008E511D">
        <w:rPr>
          <w:rFonts w:eastAsia="Arial"/>
        </w:rPr>
        <w:t>g</w:t>
      </w:r>
      <w:r w:rsidRPr="008E511D">
        <w:rPr>
          <w:rFonts w:eastAsia="Arial"/>
          <w:spacing w:val="-1"/>
        </w:rPr>
        <w:t xml:space="preserve"> </w:t>
      </w:r>
      <w:r w:rsidRPr="008E511D">
        <w:rPr>
          <w:rFonts w:eastAsia="Arial"/>
        </w:rPr>
        <w:t>standa</w:t>
      </w:r>
      <w:r w:rsidRPr="008E511D">
        <w:rPr>
          <w:rFonts w:eastAsia="Arial"/>
          <w:spacing w:val="-1"/>
        </w:rPr>
        <w:t>r</w:t>
      </w:r>
      <w:r w:rsidRPr="008E511D">
        <w:rPr>
          <w:rFonts w:eastAsia="Arial"/>
        </w:rPr>
        <w:t>d</w:t>
      </w:r>
      <w:r w:rsidRPr="008E511D">
        <w:rPr>
          <w:rFonts w:eastAsia="Arial"/>
          <w:spacing w:val="-3"/>
        </w:rPr>
        <w:t>s</w:t>
      </w:r>
      <w:r w:rsidRPr="008E511D">
        <w:rPr>
          <w:rFonts w:eastAsia="Arial"/>
        </w:rPr>
        <w:t>.</w:t>
      </w:r>
    </w:p>
    <w:p w14:paraId="3C8B3D0E" w14:textId="77777777" w:rsidR="00705BD9" w:rsidRPr="008E511D" w:rsidRDefault="00705BD9" w:rsidP="00F05CD5">
      <w:pPr>
        <w:spacing w:after="0" w:line="240" w:lineRule="auto"/>
        <w:jc w:val="both"/>
      </w:pPr>
    </w:p>
    <w:p w14:paraId="42121532" w14:textId="092E35DD" w:rsidR="00705BD9" w:rsidRPr="008E511D" w:rsidRDefault="00B821D0" w:rsidP="00E51AA7">
      <w:pPr>
        <w:spacing w:after="0" w:line="240" w:lineRule="auto"/>
        <w:jc w:val="both"/>
        <w:rPr>
          <w:rFonts w:eastAsia="Arial"/>
        </w:rPr>
      </w:pPr>
      <w:r>
        <w:rPr>
          <w:rFonts w:eastAsia="Arial"/>
          <w:noProof/>
        </w:rPr>
        <mc:AlternateContent>
          <mc:Choice Requires="wpg">
            <w:drawing>
              <wp:anchor distT="0" distB="0" distL="114300" distR="114300" simplePos="0" relativeHeight="251681792" behindDoc="1" locked="0" layoutInCell="1" allowOverlap="1" wp14:anchorId="29D2FBD2" wp14:editId="5E37EC2E">
                <wp:simplePos x="0" y="0"/>
                <wp:positionH relativeFrom="page">
                  <wp:posOffset>4876165</wp:posOffset>
                </wp:positionH>
                <wp:positionV relativeFrom="paragraph">
                  <wp:posOffset>1189990</wp:posOffset>
                </wp:positionV>
                <wp:extent cx="76200" cy="76200"/>
                <wp:effectExtent l="0" t="0" r="0" b="0"/>
                <wp:wrapNone/>
                <wp:docPr id="2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679" y="1874"/>
                          <a:chExt cx="120" cy="120"/>
                        </a:xfrm>
                      </wpg:grpSpPr>
                      <wps:wsp>
                        <wps:cNvPr id="237" name="Freeform 141"/>
                        <wps:cNvSpPr>
                          <a:spLocks/>
                        </wps:cNvSpPr>
                        <wps:spPr bwMode="auto">
                          <a:xfrm>
                            <a:off x="7679" y="1874"/>
                            <a:ext cx="120" cy="120"/>
                          </a:xfrm>
                          <a:custGeom>
                            <a:avLst/>
                            <a:gdLst>
                              <a:gd name="T0" fmla="+- 0 7799 7679"/>
                              <a:gd name="T1" fmla="*/ T0 w 120"/>
                              <a:gd name="T2" fmla="+- 0 1874 1874"/>
                              <a:gd name="T3" fmla="*/ 1874 h 120"/>
                              <a:gd name="T4" fmla="+- 0 7679 7679"/>
                              <a:gd name="T5" fmla="*/ T4 w 120"/>
                              <a:gd name="T6" fmla="+- 0 1874 1874"/>
                              <a:gd name="T7" fmla="*/ 1874 h 120"/>
                              <a:gd name="T8" fmla="+- 0 7739 7679"/>
                              <a:gd name="T9" fmla="*/ T8 w 120"/>
                              <a:gd name="T10" fmla="+- 0 1994 1874"/>
                              <a:gd name="T11" fmla="*/ 1994 h 120"/>
                              <a:gd name="T12" fmla="+- 0 7799 7679"/>
                              <a:gd name="T13" fmla="*/ T12 w 120"/>
                              <a:gd name="T14" fmla="+- 0 1874 1874"/>
                              <a:gd name="T15" fmla="*/ 187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83.95pt;margin-top:93.7pt;width:6pt;height:6pt;z-index:-251634688;mso-position-horizontal-relative:page" coordorigin="7679,1874"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">
                <v:shape id="Freeform 141" o:spid="_x0000_s1027" style="position:absolute;left:7679;top:187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GMccA&#10;AADcAAAADwAAAGRycy9kb3ducmV2LnhtbESP3WrCQBSE74W+w3IK3ohutGAldZVSGhBbi39YLw/Z&#10;YxKaPRuya5K+fbcgeDnMzDfMfNmZUjRUu8KygvEoAkGcWl1wpuB4SIYzEM4jaywtk4JfcrBcPPTm&#10;GGvb8o6avc9EgLCLUUHufRVL6dKcDLqRrYiDd7G1QR9knUldYxvgppSTKJpKgwWHhRwressp/dlf&#10;jYJ1kpy2403ZfNv32ceZB+3u86tVqv/Yvb6A8NT5e/jWXmkFk6dn+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hjHHAAAA3AAAAA8AAAAAAAAAAAAAAAAAmAIAAGRy&#10;cy9kb3ducmV2LnhtbFBLBQYAAAAABAAEAPUAAACMAwAAAAA=&#10;" path="m120,l,,60,120,120,xe" fillcolor="black" stroked="f">
                  <v:path arrowok="t" o:connecttype="custom" o:connectlocs="120,1874;0,1874;60,1994;120,1874" o:connectangles="0,0,0,0"/>
                </v:shape>
                <w10:wrap anchorx="page"/>
              </v:group>
            </w:pict>
          </mc:Fallback>
        </mc:AlternateContent>
      </w:r>
      <w:r w:rsidR="00705BD9" w:rsidRPr="008E511D">
        <w:rPr>
          <w:rFonts w:eastAsia="Arial"/>
          <w:b/>
          <w:bCs/>
        </w:rPr>
        <w:t>S</w:t>
      </w:r>
      <w:r w:rsidR="00705BD9" w:rsidRPr="008E511D">
        <w:rPr>
          <w:rFonts w:eastAsia="Arial"/>
          <w:b/>
          <w:bCs/>
          <w:spacing w:val="-1"/>
        </w:rPr>
        <w:t>uff</w:t>
      </w:r>
      <w:r w:rsidR="00705BD9" w:rsidRPr="008E511D">
        <w:rPr>
          <w:rFonts w:eastAsia="Arial"/>
          <w:b/>
          <w:bCs/>
        </w:rPr>
        <w:t>icie</w:t>
      </w:r>
      <w:r w:rsidR="00705BD9" w:rsidRPr="008E511D">
        <w:rPr>
          <w:rFonts w:eastAsia="Arial"/>
          <w:b/>
          <w:bCs/>
          <w:spacing w:val="-1"/>
        </w:rPr>
        <w:t>n</w:t>
      </w:r>
      <w:r w:rsidR="00705BD9" w:rsidRPr="008E511D">
        <w:rPr>
          <w:rFonts w:eastAsia="Arial"/>
          <w:b/>
          <w:bCs/>
        </w:rPr>
        <w:t>t</w:t>
      </w:r>
      <w:r w:rsidR="00705BD9" w:rsidRPr="008E511D">
        <w:rPr>
          <w:rFonts w:eastAsia="Arial"/>
          <w:b/>
          <w:bCs/>
          <w:spacing w:val="-1"/>
        </w:rPr>
        <w:t xml:space="preserve"> pot</w:t>
      </w:r>
      <w:r w:rsidR="00705BD9" w:rsidRPr="008E511D">
        <w:rPr>
          <w:rFonts w:eastAsia="Arial"/>
          <w:b/>
          <w:bCs/>
        </w:rPr>
        <w:t>a</w:t>
      </w:r>
      <w:r w:rsidR="00705BD9" w:rsidRPr="008E511D">
        <w:rPr>
          <w:rFonts w:eastAsia="Arial"/>
          <w:b/>
          <w:bCs/>
          <w:spacing w:val="-1"/>
        </w:rPr>
        <w:t>b</w:t>
      </w:r>
      <w:r w:rsidR="00705BD9" w:rsidRPr="008E511D">
        <w:rPr>
          <w:rFonts w:eastAsia="Arial"/>
          <w:b/>
          <w:bCs/>
        </w:rPr>
        <w:t>le</w:t>
      </w:r>
      <w:r w:rsidR="00705BD9" w:rsidRPr="008E511D">
        <w:rPr>
          <w:rFonts w:eastAsia="Arial"/>
          <w:b/>
          <w:bCs/>
          <w:spacing w:val="-1"/>
        </w:rPr>
        <w:t xml:space="preserve"> </w:t>
      </w:r>
      <w:r w:rsidR="00705BD9" w:rsidRPr="008E511D">
        <w:rPr>
          <w:rFonts w:eastAsia="Arial"/>
          <w:b/>
          <w:bCs/>
          <w:spacing w:val="5"/>
        </w:rPr>
        <w:t>w</w:t>
      </w:r>
      <w:r w:rsidR="00705BD9" w:rsidRPr="008E511D">
        <w:rPr>
          <w:rFonts w:eastAsia="Arial"/>
          <w:b/>
          <w:bCs/>
          <w:spacing w:val="-7"/>
        </w:rPr>
        <w:t>a</w:t>
      </w:r>
      <w:r w:rsidR="00705BD9" w:rsidRPr="008E511D">
        <w:rPr>
          <w:rFonts w:eastAsia="Arial"/>
          <w:b/>
          <w:bCs/>
          <w:spacing w:val="-1"/>
        </w:rPr>
        <w:t>t</w:t>
      </w:r>
      <w:r w:rsidR="00705BD9" w:rsidRPr="008E511D">
        <w:rPr>
          <w:rFonts w:eastAsia="Arial"/>
          <w:b/>
          <w:bCs/>
        </w:rPr>
        <w:t>er</w:t>
      </w:r>
      <w:r w:rsidR="00705BD9" w:rsidRPr="008E511D">
        <w:rPr>
          <w:rFonts w:eastAsia="Arial"/>
        </w:rPr>
        <w:t xml:space="preserve">: </w:t>
      </w:r>
      <w:r w:rsidR="00705BD9" w:rsidRPr="008E511D">
        <w:rPr>
          <w:rFonts w:eastAsia="Arial"/>
          <w:spacing w:val="1"/>
        </w:rPr>
        <w:t xml:space="preserve"> </w:t>
      </w:r>
      <w:r w:rsidR="00705BD9" w:rsidRPr="008E511D">
        <w:rPr>
          <w:rFonts w:eastAsia="Arial"/>
        </w:rPr>
        <w:t>Potab</w:t>
      </w:r>
      <w:r w:rsidR="00705BD9" w:rsidRPr="008E511D">
        <w:rPr>
          <w:rFonts w:eastAsia="Arial"/>
          <w:spacing w:val="-6"/>
        </w:rPr>
        <w:t>l</w:t>
      </w:r>
      <w:r w:rsidR="00705BD9" w:rsidRPr="008E511D">
        <w:rPr>
          <w:rFonts w:eastAsia="Arial"/>
        </w:rPr>
        <w:t>e</w:t>
      </w:r>
      <w:r w:rsidR="00705BD9" w:rsidRPr="008E511D">
        <w:rPr>
          <w:rFonts w:eastAsia="Arial"/>
          <w:spacing w:val="1"/>
        </w:rPr>
        <w:t xml:space="preserve"> </w:t>
      </w:r>
      <w:r w:rsidR="00705BD9" w:rsidRPr="008E511D">
        <w:rPr>
          <w:rFonts w:eastAsia="Arial"/>
          <w:spacing w:val="-6"/>
        </w:rPr>
        <w:t>w</w:t>
      </w:r>
      <w:r w:rsidR="00705BD9" w:rsidRPr="008E511D">
        <w:rPr>
          <w:rFonts w:eastAsia="Arial"/>
        </w:rPr>
        <w:t>ater</w:t>
      </w:r>
      <w:r w:rsidR="00705BD9" w:rsidRPr="008E511D">
        <w:rPr>
          <w:rFonts w:eastAsia="Arial"/>
          <w:spacing w:val="-1"/>
        </w:rPr>
        <w:t xml:space="preserve"> </w:t>
      </w:r>
      <w:r w:rsidR="00705BD9" w:rsidRPr="008E511D">
        <w:rPr>
          <w:rFonts w:eastAsia="Arial"/>
        </w:rPr>
        <w:t>sha</w:t>
      </w:r>
      <w:r w:rsidR="00705BD9" w:rsidRPr="008E511D">
        <w:rPr>
          <w:rFonts w:eastAsia="Arial"/>
          <w:spacing w:val="-1"/>
        </w:rPr>
        <w:t>l</w:t>
      </w:r>
      <w:r w:rsidR="00705BD9" w:rsidRPr="008E511D">
        <w:rPr>
          <w:rFonts w:eastAsia="Arial"/>
        </w:rPr>
        <w:t>l be</w:t>
      </w:r>
      <w:r w:rsidR="00705BD9" w:rsidRPr="008E511D">
        <w:rPr>
          <w:rFonts w:eastAsia="Arial"/>
          <w:spacing w:val="1"/>
        </w:rPr>
        <w:t xml:space="preserve"> </w:t>
      </w:r>
      <w:r w:rsidR="00705BD9" w:rsidRPr="008E511D">
        <w:rPr>
          <w:rFonts w:eastAsia="Arial"/>
        </w:rPr>
        <w:t>p</w:t>
      </w:r>
      <w:r w:rsidR="00705BD9" w:rsidRPr="008E511D">
        <w:rPr>
          <w:rFonts w:eastAsia="Arial"/>
          <w:spacing w:val="-1"/>
        </w:rPr>
        <w:t>r</w:t>
      </w:r>
      <w:r w:rsidR="00705BD9" w:rsidRPr="008E511D">
        <w:rPr>
          <w:rFonts w:eastAsia="Arial"/>
        </w:rPr>
        <w:t>o</w:t>
      </w:r>
      <w:r w:rsidR="00705BD9" w:rsidRPr="008E511D">
        <w:rPr>
          <w:rFonts w:eastAsia="Arial"/>
          <w:spacing w:val="-5"/>
        </w:rPr>
        <w:t>v</w:t>
      </w:r>
      <w:r w:rsidR="00705BD9" w:rsidRPr="008E511D">
        <w:rPr>
          <w:rFonts w:eastAsia="Arial"/>
          <w:spacing w:val="-1"/>
        </w:rPr>
        <w:t>i</w:t>
      </w:r>
      <w:r w:rsidR="00705BD9" w:rsidRPr="008E511D">
        <w:rPr>
          <w:rFonts w:eastAsia="Arial"/>
          <w:spacing w:val="3"/>
        </w:rPr>
        <w:t>d</w:t>
      </w:r>
      <w:r w:rsidR="00705BD9" w:rsidRPr="008E511D">
        <w:rPr>
          <w:rFonts w:eastAsia="Arial"/>
        </w:rPr>
        <w:t>ed</w:t>
      </w:r>
      <w:r w:rsidR="00705BD9" w:rsidRPr="008E511D">
        <w:rPr>
          <w:rFonts w:eastAsia="Arial"/>
          <w:spacing w:val="1"/>
        </w:rPr>
        <w:t xml:space="preserve"> </w:t>
      </w:r>
      <w:r w:rsidR="00705BD9" w:rsidRPr="008E511D">
        <w:rPr>
          <w:rFonts w:eastAsia="Arial"/>
          <w:spacing w:val="5"/>
        </w:rPr>
        <w:t>f</w:t>
      </w:r>
      <w:r w:rsidR="00705BD9" w:rsidRPr="008E511D">
        <w:rPr>
          <w:rFonts w:eastAsia="Arial"/>
          <w:spacing w:val="-4"/>
        </w:rPr>
        <w:t>r</w:t>
      </w:r>
      <w:r w:rsidR="00705BD9" w:rsidRPr="008E511D">
        <w:rPr>
          <w:rFonts w:eastAsia="Arial"/>
          <w:spacing w:val="-2"/>
        </w:rPr>
        <w:t>o</w:t>
      </w:r>
      <w:r w:rsidR="00705BD9" w:rsidRPr="008E511D">
        <w:rPr>
          <w:rFonts w:eastAsia="Arial"/>
        </w:rPr>
        <w:t>m</w:t>
      </w:r>
      <w:r w:rsidR="00705BD9" w:rsidRPr="008E511D">
        <w:rPr>
          <w:rFonts w:eastAsia="Arial"/>
          <w:spacing w:val="-1"/>
        </w:rPr>
        <w:t xml:space="preserve"> </w:t>
      </w:r>
      <w:r w:rsidR="00705BD9" w:rsidRPr="008E511D">
        <w:rPr>
          <w:rFonts w:eastAsia="Arial"/>
        </w:rPr>
        <w:t>a</w:t>
      </w:r>
      <w:r w:rsidR="00705BD9" w:rsidRPr="008E511D">
        <w:rPr>
          <w:rFonts w:eastAsia="Arial"/>
          <w:spacing w:val="1"/>
        </w:rPr>
        <w:t xml:space="preserve"> </w:t>
      </w:r>
      <w:r w:rsidR="00705BD9" w:rsidRPr="008E511D">
        <w:rPr>
          <w:rFonts w:eastAsia="Arial"/>
          <w:spacing w:val="-3"/>
        </w:rPr>
        <w:t>s</w:t>
      </w:r>
      <w:r w:rsidR="00705BD9" w:rsidRPr="008E511D">
        <w:rPr>
          <w:rFonts w:eastAsia="Arial"/>
        </w:rPr>
        <w:t>ou</w:t>
      </w:r>
      <w:r w:rsidR="00705BD9" w:rsidRPr="008E511D">
        <w:rPr>
          <w:rFonts w:eastAsia="Arial"/>
          <w:spacing w:val="-1"/>
        </w:rPr>
        <w:t>r</w:t>
      </w:r>
      <w:r w:rsidR="00705BD9" w:rsidRPr="008E511D">
        <w:rPr>
          <w:rFonts w:eastAsia="Arial"/>
        </w:rPr>
        <w:t>ce</w:t>
      </w:r>
      <w:r w:rsidR="00705BD9" w:rsidRPr="008E511D">
        <w:rPr>
          <w:rFonts w:eastAsia="Arial"/>
          <w:spacing w:val="1"/>
        </w:rPr>
        <w:t xml:space="preserve"> </w:t>
      </w:r>
      <w:r w:rsidR="00705BD9" w:rsidRPr="008E511D">
        <w:rPr>
          <w:rFonts w:eastAsia="Arial"/>
        </w:rPr>
        <w:t>const</w:t>
      </w:r>
      <w:r w:rsidR="00705BD9" w:rsidRPr="008E511D">
        <w:rPr>
          <w:rFonts w:eastAsia="Arial"/>
          <w:spacing w:val="-1"/>
        </w:rPr>
        <w:t>r</w:t>
      </w:r>
      <w:r w:rsidR="00705BD9" w:rsidRPr="008E511D">
        <w:rPr>
          <w:rFonts w:eastAsia="Arial"/>
        </w:rPr>
        <w:t>uc</w:t>
      </w:r>
      <w:r w:rsidR="00705BD9" w:rsidRPr="008E511D">
        <w:rPr>
          <w:rFonts w:eastAsia="Arial"/>
          <w:spacing w:val="-2"/>
        </w:rPr>
        <w:t>t</w:t>
      </w:r>
      <w:r w:rsidR="00705BD9" w:rsidRPr="008E511D">
        <w:rPr>
          <w:rFonts w:eastAsia="Arial"/>
        </w:rPr>
        <w:t>ed and</w:t>
      </w:r>
      <w:r w:rsidR="00705BD9" w:rsidRPr="008E511D">
        <w:rPr>
          <w:rFonts w:eastAsia="Arial"/>
          <w:spacing w:val="1"/>
        </w:rPr>
        <w:t xml:space="preserve"> </w:t>
      </w:r>
      <w:r w:rsidR="00705BD9" w:rsidRPr="008E511D">
        <w:rPr>
          <w:rFonts w:eastAsia="Arial"/>
        </w:rPr>
        <w:lastRenderedPageBreak/>
        <w:t>ope</w:t>
      </w:r>
      <w:r w:rsidR="00705BD9" w:rsidRPr="008E511D">
        <w:rPr>
          <w:rFonts w:eastAsia="Arial"/>
          <w:spacing w:val="-4"/>
        </w:rPr>
        <w:t>r</w:t>
      </w:r>
      <w:r w:rsidR="00705BD9" w:rsidRPr="008E511D">
        <w:rPr>
          <w:rFonts w:eastAsia="Arial"/>
        </w:rPr>
        <w:t>a</w:t>
      </w:r>
      <w:r w:rsidR="00705BD9" w:rsidRPr="008E511D">
        <w:rPr>
          <w:rFonts w:eastAsia="Arial"/>
          <w:spacing w:val="-2"/>
        </w:rPr>
        <w:t>t</w:t>
      </w:r>
      <w:r w:rsidR="00705BD9" w:rsidRPr="008E511D">
        <w:rPr>
          <w:rFonts w:eastAsia="Arial"/>
        </w:rPr>
        <w:t>ed</w:t>
      </w:r>
      <w:r w:rsidR="00705BD9" w:rsidRPr="008E511D">
        <w:rPr>
          <w:rFonts w:eastAsia="Arial"/>
          <w:spacing w:val="1"/>
        </w:rPr>
        <w:t xml:space="preserve"> </w:t>
      </w:r>
      <w:r w:rsidR="00705BD9" w:rsidRPr="008E511D">
        <w:rPr>
          <w:rFonts w:eastAsia="Arial"/>
        </w:rPr>
        <w:t>ac</w:t>
      </w:r>
      <w:r w:rsidR="00705BD9" w:rsidRPr="008E511D">
        <w:rPr>
          <w:rFonts w:eastAsia="Arial"/>
          <w:spacing w:val="-3"/>
        </w:rPr>
        <w:t>c</w:t>
      </w:r>
      <w:r w:rsidR="00705BD9" w:rsidRPr="008E511D">
        <w:rPr>
          <w:rFonts w:eastAsia="Arial"/>
        </w:rPr>
        <w:t>o</w:t>
      </w:r>
      <w:r w:rsidR="00705BD9" w:rsidRPr="008E511D">
        <w:rPr>
          <w:rFonts w:eastAsia="Arial"/>
          <w:spacing w:val="-1"/>
        </w:rPr>
        <w:t>r</w:t>
      </w:r>
      <w:r w:rsidR="00705BD9" w:rsidRPr="008E511D">
        <w:rPr>
          <w:rFonts w:eastAsia="Arial"/>
        </w:rPr>
        <w:t>d</w:t>
      </w:r>
      <w:r w:rsidR="00705BD9" w:rsidRPr="008E511D">
        <w:rPr>
          <w:rFonts w:eastAsia="Arial"/>
          <w:spacing w:val="-1"/>
        </w:rPr>
        <w:t>i</w:t>
      </w:r>
      <w:r w:rsidR="00705BD9" w:rsidRPr="008E511D">
        <w:rPr>
          <w:rFonts w:eastAsia="Arial"/>
          <w:spacing w:val="-2"/>
        </w:rPr>
        <w:t>n</w:t>
      </w:r>
      <w:r w:rsidR="00705BD9" w:rsidRPr="008E511D">
        <w:rPr>
          <w:rFonts w:eastAsia="Arial"/>
        </w:rPr>
        <w:t>g</w:t>
      </w:r>
      <w:r w:rsidR="00705BD9" w:rsidRPr="008E511D">
        <w:rPr>
          <w:rFonts w:eastAsia="Arial"/>
          <w:spacing w:val="-1"/>
        </w:rPr>
        <w:t xml:space="preserve"> </w:t>
      </w:r>
      <w:r w:rsidR="00705BD9" w:rsidRPr="008E511D">
        <w:rPr>
          <w:rFonts w:eastAsia="Arial"/>
        </w:rPr>
        <w:t>to</w:t>
      </w:r>
      <w:r w:rsidR="00705BD9" w:rsidRPr="008E511D">
        <w:rPr>
          <w:rFonts w:eastAsia="Arial"/>
          <w:spacing w:val="1"/>
        </w:rPr>
        <w:t xml:space="preserve"> </w:t>
      </w:r>
      <w:r w:rsidR="00705BD9" w:rsidRPr="008E511D">
        <w:rPr>
          <w:rFonts w:eastAsia="Arial"/>
          <w:spacing w:val="-1"/>
        </w:rPr>
        <w:t>l</w:t>
      </w:r>
      <w:r w:rsidR="00705BD9" w:rsidRPr="008E511D">
        <w:rPr>
          <w:rFonts w:eastAsia="Arial"/>
        </w:rPr>
        <w:t>aw</w:t>
      </w:r>
      <w:r w:rsidR="00705BD9" w:rsidRPr="008E511D">
        <w:rPr>
          <w:rFonts w:eastAsia="Arial"/>
          <w:spacing w:val="-5"/>
        </w:rPr>
        <w:t xml:space="preserve"> </w:t>
      </w:r>
      <w:r w:rsidR="00705BD9" w:rsidRPr="008E511D">
        <w:rPr>
          <w:rFonts w:eastAsia="Arial"/>
        </w:rPr>
        <w:t xml:space="preserve">that </w:t>
      </w:r>
      <w:r w:rsidR="00705BD9" w:rsidRPr="008E511D">
        <w:rPr>
          <w:rFonts w:eastAsia="Arial"/>
          <w:spacing w:val="4"/>
        </w:rPr>
        <w:t>m</w:t>
      </w:r>
      <w:r w:rsidR="00705BD9" w:rsidRPr="008E511D">
        <w:rPr>
          <w:rFonts w:eastAsia="Arial"/>
          <w:spacing w:val="-2"/>
        </w:rPr>
        <w:t>e</w:t>
      </w:r>
      <w:r w:rsidR="00705BD9" w:rsidRPr="008E511D">
        <w:rPr>
          <w:rFonts w:eastAsia="Arial"/>
        </w:rPr>
        <w:t xml:space="preserve">ets </w:t>
      </w:r>
      <w:r w:rsidR="00705BD9" w:rsidRPr="008E511D">
        <w:rPr>
          <w:rFonts w:eastAsia="Arial"/>
          <w:spacing w:val="-2"/>
        </w:rPr>
        <w:t>t</w:t>
      </w:r>
      <w:r w:rsidR="00705BD9" w:rsidRPr="008E511D">
        <w:rPr>
          <w:rFonts w:eastAsia="Arial"/>
        </w:rPr>
        <w:t>he</w:t>
      </w:r>
      <w:r w:rsidR="00705BD9" w:rsidRPr="008E511D">
        <w:rPr>
          <w:rFonts w:eastAsia="Arial"/>
          <w:spacing w:val="-1"/>
        </w:rPr>
        <w:t xml:space="preserve"> </w:t>
      </w:r>
      <w:r w:rsidR="00705BD9" w:rsidRPr="008E511D">
        <w:rPr>
          <w:rFonts w:eastAsia="Arial"/>
        </w:rPr>
        <w:t>peak</w:t>
      </w:r>
      <w:r w:rsidR="00705BD9" w:rsidRPr="008E511D">
        <w:rPr>
          <w:rFonts w:eastAsia="Arial"/>
          <w:spacing w:val="-2"/>
        </w:rPr>
        <w:t xml:space="preserve"> </w:t>
      </w:r>
      <w:r w:rsidR="00705BD9" w:rsidRPr="008E511D">
        <w:rPr>
          <w:rFonts w:eastAsia="Arial"/>
          <w:spacing w:val="-6"/>
        </w:rPr>
        <w:t>w</w:t>
      </w:r>
      <w:r w:rsidR="00705BD9" w:rsidRPr="008E511D">
        <w:rPr>
          <w:rFonts w:eastAsia="Arial"/>
        </w:rPr>
        <w:t>ater</w:t>
      </w:r>
      <w:r w:rsidR="00705BD9" w:rsidRPr="008E511D">
        <w:rPr>
          <w:rFonts w:eastAsia="Arial"/>
          <w:spacing w:val="-1"/>
        </w:rPr>
        <w:t xml:space="preserve"> </w:t>
      </w:r>
      <w:r w:rsidR="00705BD9" w:rsidRPr="008E511D">
        <w:rPr>
          <w:rFonts w:eastAsia="Arial"/>
        </w:rPr>
        <w:t>de</w:t>
      </w:r>
      <w:r w:rsidR="00705BD9" w:rsidRPr="008E511D">
        <w:rPr>
          <w:rFonts w:eastAsia="Arial"/>
          <w:spacing w:val="4"/>
        </w:rPr>
        <w:t>m</w:t>
      </w:r>
      <w:r w:rsidR="00705BD9" w:rsidRPr="008E511D">
        <w:rPr>
          <w:rFonts w:eastAsia="Arial"/>
          <w:spacing w:val="-2"/>
        </w:rPr>
        <w:t>a</w:t>
      </w:r>
      <w:r w:rsidR="00705BD9" w:rsidRPr="008E511D">
        <w:rPr>
          <w:rFonts w:eastAsia="Arial"/>
        </w:rPr>
        <w:t>nds</w:t>
      </w:r>
      <w:r w:rsidR="00705BD9" w:rsidRPr="008E511D">
        <w:rPr>
          <w:rFonts w:eastAsia="Arial"/>
          <w:spacing w:val="-5"/>
        </w:rPr>
        <w:t xml:space="preserve"> </w:t>
      </w:r>
      <w:r w:rsidR="00705BD9" w:rsidRPr="008E511D">
        <w:rPr>
          <w:rFonts w:eastAsia="Arial"/>
          <w:spacing w:val="-2"/>
        </w:rPr>
        <w:t>o</w:t>
      </w:r>
      <w:r w:rsidR="00705BD9" w:rsidRPr="008E511D">
        <w:rPr>
          <w:rFonts w:eastAsia="Arial"/>
        </w:rPr>
        <w:t>f</w:t>
      </w:r>
      <w:r w:rsidR="00705BD9" w:rsidRPr="008E511D">
        <w:rPr>
          <w:rFonts w:eastAsia="Arial"/>
          <w:spacing w:val="5"/>
        </w:rPr>
        <w:t xml:space="preserve"> </w:t>
      </w:r>
      <w:r w:rsidR="00705BD9" w:rsidRPr="008E511D">
        <w:rPr>
          <w:rFonts w:eastAsia="Arial"/>
          <w:spacing w:val="-2"/>
        </w:rPr>
        <w:t>t</w:t>
      </w:r>
      <w:r w:rsidR="00705BD9" w:rsidRPr="008E511D">
        <w:rPr>
          <w:rFonts w:eastAsia="Arial"/>
        </w:rPr>
        <w:t>he</w:t>
      </w:r>
      <w:r w:rsidR="00705BD9" w:rsidRPr="008E511D">
        <w:rPr>
          <w:rFonts w:eastAsia="Arial"/>
          <w:spacing w:val="-4"/>
        </w:rPr>
        <w:t xml:space="preserve"> </w:t>
      </w:r>
      <w:r w:rsidR="00402F65">
        <w:rPr>
          <w:rFonts w:eastAsia="Arial"/>
          <w:spacing w:val="2"/>
        </w:rPr>
        <w:t>FOOD</w:t>
      </w:r>
      <w:r w:rsidR="0096273E" w:rsidRPr="008E511D">
        <w:rPr>
          <w:rFonts w:eastAsia="Arial"/>
          <w:spacing w:val="2"/>
        </w:rPr>
        <w:t xml:space="preserve"> ESTABLISHMENT.</w:t>
      </w:r>
    </w:p>
    <w:p w14:paraId="4AC3FA6D" w14:textId="77777777" w:rsidR="00705BD9" w:rsidRPr="008E511D" w:rsidRDefault="00705BD9" w:rsidP="00F05CD5">
      <w:pPr>
        <w:spacing w:after="0" w:line="240" w:lineRule="auto"/>
        <w:jc w:val="both"/>
      </w:pPr>
    </w:p>
    <w:p w14:paraId="5B6B0A94" w14:textId="77777777" w:rsidR="00705BD9" w:rsidRPr="00F05CD5" w:rsidRDefault="00705BD9" w:rsidP="0092612E">
      <w:pPr>
        <w:pStyle w:val="ListParagraph"/>
        <w:numPr>
          <w:ilvl w:val="0"/>
          <w:numId w:val="17"/>
        </w:numPr>
        <w:spacing w:after="0" w:line="240" w:lineRule="auto"/>
        <w:ind w:right="131"/>
        <w:jc w:val="both"/>
        <w:rPr>
          <w:rFonts w:eastAsia="Arial"/>
        </w:rPr>
      </w:pPr>
      <w:r w:rsidRPr="00F05CD5">
        <w:rPr>
          <w:rFonts w:eastAsia="Arial"/>
          <w:b/>
          <w:bCs/>
          <w:spacing w:val="-1"/>
        </w:rPr>
        <w:t>Ho</w:t>
      </w:r>
      <w:r w:rsidRPr="00F05CD5">
        <w:rPr>
          <w:rFonts w:eastAsia="Arial"/>
          <w:b/>
          <w:bCs/>
        </w:rPr>
        <w:t>t</w:t>
      </w:r>
      <w:r w:rsidRPr="00F05CD5">
        <w:rPr>
          <w:rFonts w:eastAsia="Arial"/>
          <w:b/>
          <w:bCs/>
          <w:spacing w:val="-1"/>
        </w:rPr>
        <w:t xml:space="preserve"> </w:t>
      </w:r>
      <w:r w:rsidRPr="00F05CD5">
        <w:rPr>
          <w:rFonts w:eastAsia="Arial"/>
          <w:b/>
          <w:bCs/>
          <w:spacing w:val="1"/>
        </w:rPr>
        <w:t>W</w:t>
      </w:r>
      <w:r w:rsidRPr="00F05CD5">
        <w:rPr>
          <w:rFonts w:eastAsia="Arial"/>
          <w:b/>
          <w:bCs/>
        </w:rPr>
        <w:t>a</w:t>
      </w:r>
      <w:r w:rsidRPr="00F05CD5">
        <w:rPr>
          <w:rFonts w:eastAsia="Arial"/>
          <w:b/>
          <w:bCs/>
          <w:spacing w:val="-1"/>
        </w:rPr>
        <w:t>t</w:t>
      </w:r>
      <w:r w:rsidRPr="00F05CD5">
        <w:rPr>
          <w:rFonts w:eastAsia="Arial"/>
          <w:b/>
          <w:bCs/>
        </w:rPr>
        <w:t xml:space="preserve">er </w:t>
      </w:r>
      <w:r w:rsidRPr="00F05CD5">
        <w:rPr>
          <w:rFonts w:eastAsia="Arial"/>
          <w:b/>
          <w:bCs/>
          <w:spacing w:val="-1"/>
        </w:rPr>
        <w:t>Supply</w:t>
      </w:r>
      <w:r w:rsidRPr="00F05CD5">
        <w:rPr>
          <w:rFonts w:eastAsia="Arial"/>
          <w:b/>
          <w:bCs/>
        </w:rPr>
        <w:t xml:space="preserve">: </w:t>
      </w:r>
    </w:p>
    <w:p w14:paraId="3481A795" w14:textId="77777777" w:rsidR="00705BD9" w:rsidRPr="008E511D" w:rsidRDefault="00705BD9" w:rsidP="00F05CD5">
      <w:pPr>
        <w:spacing w:after="0" w:line="240" w:lineRule="auto"/>
        <w:ind w:right="131"/>
        <w:jc w:val="both"/>
        <w:rPr>
          <w:rFonts w:eastAsia="Arial"/>
          <w:b/>
          <w:bCs/>
        </w:rPr>
      </w:pPr>
    </w:p>
    <w:p w14:paraId="6D06D478" w14:textId="77777777" w:rsidR="00705BD9" w:rsidRPr="008E511D" w:rsidRDefault="00705BD9" w:rsidP="00F05CD5">
      <w:pPr>
        <w:spacing w:after="0" w:line="240" w:lineRule="auto"/>
        <w:ind w:right="131"/>
        <w:jc w:val="both"/>
        <w:rPr>
          <w:rFonts w:eastAsia="Arial"/>
        </w:rPr>
      </w:pP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rPr>
        <w:t>hot</w:t>
      </w:r>
      <w:r w:rsidRPr="008E511D">
        <w:rPr>
          <w:rFonts w:eastAsia="Arial"/>
          <w:spacing w:val="-2"/>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su</w:t>
      </w:r>
      <w:r w:rsidRPr="008E511D">
        <w:rPr>
          <w:rFonts w:eastAsia="Arial"/>
          <w:spacing w:val="-2"/>
        </w:rPr>
        <w:t>p</w:t>
      </w:r>
      <w:r w:rsidRPr="008E511D">
        <w:rPr>
          <w:rFonts w:eastAsia="Arial"/>
        </w:rPr>
        <w:t>p</w:t>
      </w:r>
      <w:r w:rsidRPr="008E511D">
        <w:rPr>
          <w:rFonts w:eastAsia="Arial"/>
          <w:spacing w:val="-1"/>
        </w:rPr>
        <w:t>l</w:t>
      </w:r>
      <w:r w:rsidRPr="008E511D">
        <w:rPr>
          <w:rFonts w:eastAsia="Arial"/>
        </w:rPr>
        <w:t>y</w:t>
      </w:r>
      <w:r w:rsidRPr="008E511D">
        <w:rPr>
          <w:rFonts w:eastAsia="Arial"/>
          <w:spacing w:val="-5"/>
        </w:rPr>
        <w:t xml:space="preserve"> </w:t>
      </w:r>
      <w:r w:rsidRPr="008E511D">
        <w:rPr>
          <w:rFonts w:eastAsia="Arial"/>
        </w:rPr>
        <w:t>sh</w:t>
      </w:r>
      <w:r w:rsidRPr="008E511D">
        <w:rPr>
          <w:rFonts w:eastAsia="Arial"/>
          <w:spacing w:val="3"/>
        </w:rPr>
        <w:t>a</w:t>
      </w:r>
      <w:r w:rsidRPr="008E511D">
        <w:rPr>
          <w:rFonts w:eastAsia="Arial"/>
          <w:spacing w:val="-1"/>
        </w:rPr>
        <w:t>l</w:t>
      </w:r>
      <w:r w:rsidRPr="008E511D">
        <w:rPr>
          <w:rFonts w:eastAsia="Arial"/>
        </w:rPr>
        <w:t>l be</w:t>
      </w:r>
      <w:r w:rsidRPr="008E511D">
        <w:rPr>
          <w:rFonts w:eastAsia="Arial"/>
          <w:spacing w:val="1"/>
        </w:rPr>
        <w:t xml:space="preserve"> </w:t>
      </w:r>
      <w:r w:rsidRPr="008E511D">
        <w:rPr>
          <w:rFonts w:eastAsia="Arial"/>
        </w:rPr>
        <w:t>s</w:t>
      </w:r>
      <w:r w:rsidRPr="008E511D">
        <w:rPr>
          <w:rFonts w:eastAsia="Arial"/>
          <w:spacing w:val="-2"/>
        </w:rPr>
        <w:t>u</w:t>
      </w:r>
      <w:r w:rsidRPr="008E511D">
        <w:rPr>
          <w:rFonts w:eastAsia="Arial"/>
        </w:rPr>
        <w:t>f</w:t>
      </w:r>
      <w:r w:rsidRPr="008E511D">
        <w:rPr>
          <w:rFonts w:eastAsia="Arial"/>
          <w:spacing w:val="5"/>
        </w:rPr>
        <w:t>f</w:t>
      </w:r>
      <w:r w:rsidRPr="008E511D">
        <w:rPr>
          <w:rFonts w:eastAsia="Arial"/>
          <w:spacing w:val="-1"/>
        </w:rPr>
        <w:t>i</w:t>
      </w:r>
      <w:r w:rsidRPr="008E511D">
        <w:rPr>
          <w:rFonts w:eastAsia="Arial"/>
        </w:rPr>
        <w:t>c</w:t>
      </w:r>
      <w:r w:rsidRPr="008E511D">
        <w:rPr>
          <w:rFonts w:eastAsia="Arial"/>
          <w:spacing w:val="-3"/>
        </w:rPr>
        <w:t>i</w:t>
      </w:r>
      <w:r w:rsidRPr="008E511D">
        <w:rPr>
          <w:rFonts w:eastAsia="Arial"/>
        </w:rPr>
        <w:t xml:space="preserve">ent </w:t>
      </w:r>
      <w:r w:rsidRPr="008E511D">
        <w:rPr>
          <w:rFonts w:eastAsia="Arial"/>
          <w:spacing w:val="-5"/>
        </w:rPr>
        <w:t>t</w:t>
      </w:r>
      <w:r w:rsidRPr="008E511D">
        <w:rPr>
          <w:rFonts w:eastAsia="Arial"/>
        </w:rPr>
        <w:t>o</w:t>
      </w:r>
      <w:r w:rsidRPr="008E511D">
        <w:rPr>
          <w:rFonts w:eastAsia="Arial"/>
          <w:spacing w:val="1"/>
        </w:rPr>
        <w:t xml:space="preserve"> </w:t>
      </w:r>
      <w:r w:rsidRPr="008E511D">
        <w:rPr>
          <w:rFonts w:eastAsia="Arial"/>
        </w:rPr>
        <w:t>sat</w:t>
      </w:r>
      <w:r w:rsidRPr="008E511D">
        <w:rPr>
          <w:rFonts w:eastAsia="Arial"/>
          <w:spacing w:val="-1"/>
        </w:rPr>
        <w:t>i</w:t>
      </w:r>
      <w:r w:rsidRPr="008E511D">
        <w:rPr>
          <w:rFonts w:eastAsia="Arial"/>
          <w:spacing w:val="-3"/>
        </w:rPr>
        <w:t>s</w:t>
      </w:r>
      <w:r w:rsidRPr="008E511D">
        <w:rPr>
          <w:rFonts w:eastAsia="Arial"/>
          <w:spacing w:val="5"/>
        </w:rPr>
        <w:t>f</w:t>
      </w:r>
      <w:r w:rsidRPr="008E511D">
        <w:rPr>
          <w:rFonts w:eastAsia="Arial"/>
        </w:rPr>
        <w:t>y</w:t>
      </w:r>
      <w:r w:rsidRPr="008E511D">
        <w:rPr>
          <w:rFonts w:eastAsia="Arial"/>
          <w:spacing w:val="-5"/>
        </w:rPr>
        <w:t xml:space="preserve"> </w:t>
      </w:r>
      <w:r w:rsidRPr="008E511D">
        <w:rPr>
          <w:rFonts w:eastAsia="Arial"/>
        </w:rPr>
        <w:t>peak</w:t>
      </w:r>
      <w:r w:rsidRPr="008E511D">
        <w:rPr>
          <w:rFonts w:eastAsia="Arial"/>
          <w:spacing w:val="-2"/>
        </w:rPr>
        <w:t xml:space="preserve"> </w:t>
      </w:r>
      <w:r w:rsidRPr="008E511D">
        <w:rPr>
          <w:rFonts w:eastAsia="Arial"/>
        </w:rPr>
        <w:t xml:space="preserve">hot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de</w:t>
      </w:r>
      <w:r w:rsidRPr="008E511D">
        <w:rPr>
          <w:rFonts w:eastAsia="Arial"/>
          <w:spacing w:val="4"/>
        </w:rPr>
        <w:t>m</w:t>
      </w:r>
      <w:r w:rsidRPr="008E511D">
        <w:rPr>
          <w:rFonts w:eastAsia="Arial"/>
        </w:rPr>
        <w:t>ands</w:t>
      </w:r>
      <w:r w:rsidRPr="008E511D">
        <w:rPr>
          <w:rFonts w:eastAsia="Arial"/>
          <w:spacing w:val="-2"/>
        </w:rPr>
        <w:t xml:space="preserve"> o</w:t>
      </w:r>
      <w:r w:rsidRPr="008E511D">
        <w:rPr>
          <w:rFonts w:eastAsia="Arial"/>
        </w:rPr>
        <w:t>f</w:t>
      </w:r>
      <w:r w:rsidRPr="008E511D">
        <w:rPr>
          <w:rFonts w:eastAsia="Arial"/>
          <w:spacing w:val="3"/>
        </w:rPr>
        <w:t xml:space="preserve"> </w:t>
      </w:r>
      <w:r w:rsidRPr="008E511D">
        <w:rPr>
          <w:rFonts w:eastAsia="Arial"/>
          <w:spacing w:val="-2"/>
        </w:rPr>
        <w:t>t</w:t>
      </w:r>
      <w:r w:rsidRPr="008E511D">
        <w:rPr>
          <w:rFonts w:eastAsia="Arial"/>
        </w:rPr>
        <w:t>he</w:t>
      </w:r>
      <w:r w:rsidRPr="008E511D">
        <w:rPr>
          <w:rFonts w:eastAsia="Arial"/>
          <w:spacing w:val="-4"/>
        </w:rPr>
        <w:t xml:space="preserve"> </w:t>
      </w:r>
      <w:r w:rsidR="00402F65">
        <w:rPr>
          <w:rFonts w:eastAsia="Arial"/>
          <w:spacing w:val="-4"/>
        </w:rPr>
        <w:t>FOOD</w:t>
      </w:r>
      <w:r w:rsidR="00F05CD5">
        <w:rPr>
          <w:rFonts w:eastAsia="Arial"/>
          <w:spacing w:val="-4"/>
        </w:rPr>
        <w:t xml:space="preserve"> ESTABLISHMENT</w:t>
      </w:r>
      <w:r w:rsidRPr="008E511D">
        <w:rPr>
          <w:rFonts w:eastAsia="Arial"/>
        </w:rPr>
        <w:t xml:space="preserve">. </w:t>
      </w:r>
      <w:r w:rsidRPr="008E511D">
        <w:rPr>
          <w:rFonts w:eastAsia="Arial"/>
          <w:spacing w:val="1"/>
        </w:rPr>
        <w:t xml:space="preserve"> </w:t>
      </w:r>
      <w:r w:rsidRPr="008E511D">
        <w:rPr>
          <w:rFonts w:eastAsia="Arial"/>
          <w:spacing w:val="-1"/>
        </w:rPr>
        <w:t>H</w:t>
      </w:r>
      <w:r w:rsidRPr="008E511D">
        <w:rPr>
          <w:rFonts w:eastAsia="Arial"/>
        </w:rPr>
        <w:t xml:space="preserve">ot </w:t>
      </w:r>
      <w:r w:rsidRPr="008E511D">
        <w:rPr>
          <w:rFonts w:eastAsia="Arial"/>
          <w:spacing w:val="-6"/>
        </w:rPr>
        <w:t>w</w:t>
      </w:r>
      <w:r w:rsidRPr="008E511D">
        <w:rPr>
          <w:rFonts w:eastAsia="Arial"/>
        </w:rPr>
        <w:t>ater</w:t>
      </w:r>
      <w:r w:rsidRPr="008E511D">
        <w:rPr>
          <w:rFonts w:eastAsia="Arial"/>
          <w:spacing w:val="-3"/>
        </w:rPr>
        <w:t xml:space="preserve"> </w:t>
      </w:r>
      <w:r w:rsidRPr="008E511D">
        <w:rPr>
          <w:rFonts w:eastAsia="Arial"/>
          <w:spacing w:val="5"/>
        </w:rPr>
        <w:t>f</w:t>
      </w:r>
      <w:r w:rsidRPr="008E511D">
        <w:rPr>
          <w:rFonts w:eastAsia="Arial"/>
        </w:rPr>
        <w:t>or</w:t>
      </w:r>
      <w:r w:rsidRPr="008E511D">
        <w:rPr>
          <w:rFonts w:eastAsia="Arial"/>
          <w:spacing w:val="-3"/>
        </w:rPr>
        <w:t xml:space="preserve"> </w:t>
      </w:r>
      <w:r w:rsidRPr="008E511D">
        <w:rPr>
          <w:rFonts w:eastAsia="Arial"/>
        </w:rPr>
        <w:t>h</w:t>
      </w:r>
      <w:r w:rsidRPr="008E511D">
        <w:rPr>
          <w:rFonts w:eastAsia="Arial"/>
          <w:spacing w:val="-2"/>
        </w:rPr>
        <w:t>a</w:t>
      </w:r>
      <w:r w:rsidRPr="008E511D">
        <w:rPr>
          <w:rFonts w:eastAsia="Arial"/>
        </w:rPr>
        <w:t>nd</w:t>
      </w:r>
      <w:r w:rsidR="00824085" w:rsidRPr="008E511D">
        <w:rPr>
          <w:rFonts w:eastAsia="Arial"/>
        </w:rPr>
        <w:t xml:space="preserve"> </w:t>
      </w:r>
      <w:r w:rsidRPr="008E511D">
        <w:rPr>
          <w:rFonts w:eastAsia="Arial"/>
          <w:spacing w:val="-6"/>
        </w:rPr>
        <w:t>w</w:t>
      </w:r>
      <w:r w:rsidRPr="008E511D">
        <w:rPr>
          <w:rFonts w:eastAsia="Arial"/>
        </w:rPr>
        <w:t>ash</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rPr>
        <w:t>and</w:t>
      </w:r>
      <w:r w:rsidRPr="008E511D">
        <w:rPr>
          <w:rFonts w:eastAsia="Arial"/>
          <w:spacing w:val="1"/>
        </w:rPr>
        <w:t xml:space="preserve"> m</w:t>
      </w:r>
      <w:r w:rsidRPr="008E511D">
        <w:rPr>
          <w:rFonts w:eastAsia="Arial"/>
        </w:rPr>
        <w:t>ost</w:t>
      </w:r>
      <w:r w:rsidRPr="008E511D">
        <w:rPr>
          <w:rFonts w:eastAsia="Arial"/>
          <w:spacing w:val="-4"/>
        </w:rPr>
        <w:t xml:space="preserve"> </w:t>
      </w:r>
      <w:r w:rsidR="00402F65">
        <w:rPr>
          <w:rFonts w:eastAsia="Arial"/>
          <w:spacing w:val="2"/>
        </w:rPr>
        <w:t>FOOD</w:t>
      </w:r>
      <w:r w:rsidR="002F2A27" w:rsidRPr="008E511D">
        <w:rPr>
          <w:rFonts w:eastAsia="Arial"/>
          <w:spacing w:val="2"/>
        </w:rPr>
        <w:t xml:space="preserve"> ESTABLISHMENT </w:t>
      </w:r>
      <w:r w:rsidRPr="008E511D">
        <w:rPr>
          <w:rFonts w:eastAsia="Arial"/>
        </w:rPr>
        <w:t xml:space="preserve">uses </w:t>
      </w:r>
      <w:r w:rsidRPr="008E511D">
        <w:rPr>
          <w:rFonts w:eastAsia="Arial"/>
          <w:spacing w:val="-5"/>
        </w:rPr>
        <w:t>s</w:t>
      </w:r>
      <w:r w:rsidRPr="008E511D">
        <w:rPr>
          <w:rFonts w:eastAsia="Arial"/>
          <w:spacing w:val="-2"/>
        </w:rPr>
        <w:t>h</w:t>
      </w:r>
      <w:r w:rsidRPr="008E511D">
        <w:rPr>
          <w:rFonts w:eastAsia="Arial"/>
        </w:rPr>
        <w:t>a</w:t>
      </w:r>
      <w:r w:rsidRPr="008E511D">
        <w:rPr>
          <w:rFonts w:eastAsia="Arial"/>
          <w:spacing w:val="-1"/>
        </w:rPr>
        <w:t>l</w:t>
      </w:r>
      <w:r w:rsidRPr="008E511D">
        <w:rPr>
          <w:rFonts w:eastAsia="Arial"/>
        </w:rPr>
        <w:t>l be</w:t>
      </w:r>
      <w:r w:rsidRPr="008E511D">
        <w:rPr>
          <w:rFonts w:eastAsia="Arial"/>
          <w:spacing w:val="1"/>
        </w:rPr>
        <w:t xml:space="preserve"> </w:t>
      </w:r>
      <w:r w:rsidRPr="008E511D">
        <w:rPr>
          <w:rFonts w:eastAsia="Arial"/>
        </w:rPr>
        <w:t xml:space="preserve">at </w:t>
      </w:r>
      <w:r w:rsidRPr="008E511D">
        <w:rPr>
          <w:rFonts w:eastAsia="Arial"/>
          <w:spacing w:val="-1"/>
        </w:rPr>
        <w:t>l</w:t>
      </w:r>
      <w:r w:rsidRPr="008E511D">
        <w:rPr>
          <w:rFonts w:eastAsia="Arial"/>
        </w:rPr>
        <w:t>ea</w:t>
      </w:r>
      <w:r w:rsidRPr="008E511D">
        <w:rPr>
          <w:rFonts w:eastAsia="Arial"/>
          <w:spacing w:val="-3"/>
        </w:rPr>
        <w:t>s</w:t>
      </w:r>
      <w:r w:rsidRPr="008E511D">
        <w:rPr>
          <w:rFonts w:eastAsia="Arial"/>
        </w:rPr>
        <w:t>t 100</w:t>
      </w:r>
      <w:r w:rsidRPr="008E511D">
        <w:rPr>
          <w:rFonts w:eastAsia="Times New Roman"/>
        </w:rPr>
        <w:t>°</w:t>
      </w:r>
      <w:r w:rsidRPr="008E511D">
        <w:rPr>
          <w:rFonts w:eastAsia="Arial"/>
          <w:spacing w:val="-1"/>
        </w:rPr>
        <w:t>F</w:t>
      </w:r>
      <w:r w:rsidRPr="008E511D">
        <w:rPr>
          <w:rFonts w:eastAsia="Arial"/>
        </w:rPr>
        <w:t>.</w:t>
      </w:r>
      <w:r w:rsidRPr="008E511D">
        <w:rPr>
          <w:rFonts w:eastAsia="Arial"/>
          <w:spacing w:val="60"/>
        </w:rPr>
        <w:t xml:space="preserve"> </w:t>
      </w:r>
      <w:r w:rsidRPr="008E511D">
        <w:rPr>
          <w:rFonts w:eastAsia="Arial"/>
          <w:spacing w:val="-1"/>
        </w:rPr>
        <w:t>H</w:t>
      </w:r>
      <w:r w:rsidRPr="008E511D">
        <w:rPr>
          <w:rFonts w:eastAsia="Arial"/>
        </w:rPr>
        <w:t xml:space="preserve">ot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spacing w:val="2"/>
        </w:rPr>
        <w:t>f</w:t>
      </w:r>
      <w:r w:rsidRPr="008E511D">
        <w:rPr>
          <w:rFonts w:eastAsia="Arial"/>
        </w:rPr>
        <w:t>or</w:t>
      </w:r>
      <w:r w:rsidRPr="008E511D">
        <w:rPr>
          <w:rFonts w:eastAsia="Arial"/>
          <w:spacing w:val="-1"/>
        </w:rPr>
        <w:t xml:space="preserve"> </w:t>
      </w:r>
      <w:r w:rsidRPr="008E511D">
        <w:rPr>
          <w:rFonts w:eastAsia="Arial"/>
          <w:spacing w:val="1"/>
        </w:rPr>
        <w:t>m</w:t>
      </w:r>
      <w:r w:rsidRPr="008E511D">
        <w:rPr>
          <w:rFonts w:eastAsia="Arial"/>
        </w:rPr>
        <w:t>e</w:t>
      </w:r>
      <w:r w:rsidRPr="008E511D">
        <w:rPr>
          <w:rFonts w:eastAsia="Arial"/>
          <w:spacing w:val="-3"/>
        </w:rPr>
        <w:t>c</w:t>
      </w:r>
      <w:r w:rsidRPr="008E511D">
        <w:rPr>
          <w:rFonts w:eastAsia="Arial"/>
        </w:rPr>
        <w:t>han</w:t>
      </w:r>
      <w:r w:rsidRPr="008E511D">
        <w:rPr>
          <w:rFonts w:eastAsia="Arial"/>
          <w:spacing w:val="-6"/>
        </w:rPr>
        <w:t>i</w:t>
      </w:r>
      <w:r w:rsidRPr="008E511D">
        <w:rPr>
          <w:rFonts w:eastAsia="Arial"/>
        </w:rPr>
        <w:t xml:space="preserve">cal </w:t>
      </w:r>
      <w:r w:rsidR="0042275C" w:rsidRPr="008E511D">
        <w:rPr>
          <w:rFonts w:eastAsia="Arial"/>
          <w:spacing w:val="-6"/>
        </w:rPr>
        <w:t>WAREWASHING</w:t>
      </w:r>
      <w:r w:rsidRPr="008E511D">
        <w:rPr>
          <w:rFonts w:eastAsia="Arial"/>
          <w:spacing w:val="-1"/>
        </w:rPr>
        <w:t xml:space="preserve"> </w:t>
      </w:r>
      <w:r w:rsidRPr="008E511D">
        <w:rPr>
          <w:rFonts w:eastAsia="Arial"/>
          <w:spacing w:val="4"/>
        </w:rPr>
        <w:t>m</w:t>
      </w:r>
      <w:r w:rsidRPr="008E511D">
        <w:rPr>
          <w:rFonts w:eastAsia="Arial"/>
        </w:rPr>
        <w:t>ust be</w:t>
      </w:r>
      <w:r w:rsidRPr="008E511D">
        <w:rPr>
          <w:rFonts w:eastAsia="Arial"/>
          <w:spacing w:val="1"/>
        </w:rPr>
        <w:t xml:space="preserve"> </w:t>
      </w:r>
      <w:r w:rsidRPr="008E511D">
        <w:rPr>
          <w:rFonts w:eastAsia="Arial"/>
        </w:rPr>
        <w:t>boos</w:t>
      </w:r>
      <w:r w:rsidRPr="008E511D">
        <w:rPr>
          <w:rFonts w:eastAsia="Arial"/>
          <w:spacing w:val="-2"/>
        </w:rPr>
        <w:t>t</w:t>
      </w:r>
      <w:r w:rsidRPr="008E511D">
        <w:rPr>
          <w:rFonts w:eastAsia="Arial"/>
        </w:rPr>
        <w:t>ed</w:t>
      </w:r>
      <w:r w:rsidRPr="008E511D">
        <w:rPr>
          <w:rFonts w:eastAsia="Arial"/>
          <w:spacing w:val="-1"/>
        </w:rPr>
        <w:t xml:space="preserve"> </w:t>
      </w:r>
      <w:r w:rsidRPr="008E511D">
        <w:rPr>
          <w:rFonts w:eastAsia="Arial"/>
        </w:rPr>
        <w:t>up</w:t>
      </w:r>
      <w:r w:rsidRPr="008E511D">
        <w:rPr>
          <w:rFonts w:eastAsia="Arial"/>
          <w:spacing w:val="1"/>
        </w:rPr>
        <w:t xml:space="preserve"> </w:t>
      </w:r>
      <w:r w:rsidRPr="008E511D">
        <w:rPr>
          <w:rFonts w:eastAsia="Arial"/>
          <w:spacing w:val="-2"/>
        </w:rPr>
        <w:t>t</w:t>
      </w:r>
      <w:r w:rsidRPr="008E511D">
        <w:rPr>
          <w:rFonts w:eastAsia="Arial"/>
        </w:rPr>
        <w:t>o</w:t>
      </w:r>
      <w:r w:rsidRPr="008E511D">
        <w:rPr>
          <w:rFonts w:eastAsia="Arial"/>
          <w:spacing w:val="-1"/>
        </w:rPr>
        <w:t xml:space="preserve"> </w:t>
      </w:r>
      <w:r w:rsidRPr="008E511D">
        <w:rPr>
          <w:rFonts w:eastAsia="Arial"/>
        </w:rPr>
        <w:t>150</w:t>
      </w:r>
      <w:r w:rsidRPr="008E511D">
        <w:rPr>
          <w:rFonts w:eastAsia="Times New Roman"/>
          <w:spacing w:val="-5"/>
        </w:rPr>
        <w:t>°</w:t>
      </w:r>
      <w:r w:rsidRPr="008E511D">
        <w:rPr>
          <w:rFonts w:eastAsia="Arial"/>
          <w:spacing w:val="-1"/>
        </w:rPr>
        <w:t>F-</w:t>
      </w:r>
      <w:r w:rsidRPr="008E511D">
        <w:rPr>
          <w:rFonts w:eastAsia="Arial"/>
        </w:rPr>
        <w:t>165</w:t>
      </w:r>
      <w:r w:rsidRPr="008E511D">
        <w:rPr>
          <w:rFonts w:eastAsia="Times New Roman"/>
        </w:rPr>
        <w:t>°</w:t>
      </w:r>
      <w:r w:rsidRPr="008E511D">
        <w:rPr>
          <w:rFonts w:eastAsia="Arial"/>
        </w:rPr>
        <w:t>F</w:t>
      </w:r>
      <w:r w:rsidRPr="008E511D">
        <w:rPr>
          <w:rFonts w:eastAsia="Arial"/>
          <w:spacing w:val="-3"/>
        </w:rPr>
        <w:t xml:space="preserve"> </w:t>
      </w:r>
      <w:r w:rsidRPr="008E511D">
        <w:rPr>
          <w:rFonts w:eastAsia="Arial"/>
          <w:spacing w:val="5"/>
        </w:rPr>
        <w:t>f</w:t>
      </w:r>
      <w:r w:rsidRPr="008E511D">
        <w:rPr>
          <w:rFonts w:eastAsia="Arial"/>
        </w:rPr>
        <w:t>or</w:t>
      </w:r>
      <w:r w:rsidRPr="008E511D">
        <w:rPr>
          <w:rFonts w:eastAsia="Arial"/>
          <w:spacing w:val="-1"/>
        </w:rPr>
        <w:t xml:space="preserve"> </w:t>
      </w:r>
      <w:r w:rsidRPr="008E511D">
        <w:rPr>
          <w:rFonts w:eastAsia="Arial"/>
          <w:spacing w:val="-6"/>
        </w:rPr>
        <w:t>w</w:t>
      </w:r>
      <w:r w:rsidRPr="008E511D">
        <w:rPr>
          <w:rFonts w:eastAsia="Arial"/>
        </w:rPr>
        <w:t>ash</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rPr>
        <w:t>and</w:t>
      </w:r>
      <w:r w:rsidRPr="008E511D">
        <w:rPr>
          <w:rFonts w:eastAsia="Arial"/>
          <w:spacing w:val="1"/>
        </w:rPr>
        <w:t xml:space="preserve"> </w:t>
      </w:r>
      <w:r w:rsidRPr="008E511D">
        <w:rPr>
          <w:rFonts w:eastAsia="Arial"/>
        </w:rPr>
        <w:t>165</w:t>
      </w:r>
      <w:r w:rsidRPr="008E511D">
        <w:rPr>
          <w:rFonts w:eastAsia="Times New Roman"/>
        </w:rPr>
        <w:t>°</w:t>
      </w:r>
      <w:r w:rsidRPr="008E511D">
        <w:rPr>
          <w:rFonts w:eastAsia="Arial"/>
          <w:spacing w:val="-1"/>
        </w:rPr>
        <w:t>F-</w:t>
      </w:r>
      <w:r w:rsidRPr="008E511D">
        <w:rPr>
          <w:rFonts w:eastAsia="Arial"/>
          <w:spacing w:val="-2"/>
        </w:rPr>
        <w:t>1</w:t>
      </w:r>
      <w:r w:rsidRPr="008E511D">
        <w:rPr>
          <w:rFonts w:eastAsia="Arial"/>
        </w:rPr>
        <w:t>80</w:t>
      </w:r>
      <w:r w:rsidRPr="008E511D">
        <w:rPr>
          <w:rFonts w:eastAsia="Times New Roman"/>
        </w:rPr>
        <w:t>°</w:t>
      </w:r>
      <w:r w:rsidRPr="008E511D">
        <w:rPr>
          <w:rFonts w:eastAsia="Arial"/>
        </w:rPr>
        <w:t>F</w:t>
      </w:r>
      <w:r w:rsidRPr="008E511D">
        <w:rPr>
          <w:rFonts w:eastAsia="Arial"/>
          <w:spacing w:val="-5"/>
        </w:rPr>
        <w:t xml:space="preserve"> </w:t>
      </w:r>
      <w:r w:rsidRPr="008E511D">
        <w:rPr>
          <w:rFonts w:eastAsia="Arial"/>
          <w:spacing w:val="2"/>
        </w:rPr>
        <w:t>f</w:t>
      </w:r>
      <w:r w:rsidRPr="008E511D">
        <w:rPr>
          <w:rFonts w:eastAsia="Arial"/>
        </w:rPr>
        <w:t>or</w:t>
      </w:r>
      <w:r w:rsidRPr="008E511D">
        <w:rPr>
          <w:rFonts w:eastAsia="Arial"/>
          <w:spacing w:val="-1"/>
        </w:rPr>
        <w:t xml:space="preserve"> </w:t>
      </w:r>
      <w:r w:rsidRPr="008E511D">
        <w:rPr>
          <w:rFonts w:eastAsia="Arial"/>
        </w:rPr>
        <w:t>s</w:t>
      </w:r>
      <w:r w:rsidRPr="008E511D">
        <w:rPr>
          <w:rFonts w:eastAsia="Arial"/>
          <w:spacing w:val="-2"/>
        </w:rPr>
        <w:t>a</w:t>
      </w:r>
      <w:r w:rsidRPr="008E511D">
        <w:rPr>
          <w:rFonts w:eastAsia="Arial"/>
        </w:rPr>
        <w:t>n</w:t>
      </w:r>
      <w:r w:rsidRPr="008E511D">
        <w:rPr>
          <w:rFonts w:eastAsia="Arial"/>
          <w:spacing w:val="-1"/>
        </w:rPr>
        <w:t>i</w:t>
      </w:r>
      <w:r w:rsidRPr="008E511D">
        <w:rPr>
          <w:rFonts w:eastAsia="Arial"/>
        </w:rPr>
        <w:t>t</w:t>
      </w:r>
      <w:r w:rsidRPr="008E511D">
        <w:rPr>
          <w:rFonts w:eastAsia="Arial"/>
          <w:spacing w:val="-1"/>
        </w:rPr>
        <w:t>i</w:t>
      </w:r>
      <w:r w:rsidRPr="008E511D">
        <w:rPr>
          <w:rFonts w:eastAsia="Arial"/>
          <w:spacing w:val="-3"/>
        </w:rPr>
        <w:t>z</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rPr>
        <w:t>or</w:t>
      </w:r>
      <w:r w:rsidRPr="008E511D">
        <w:rPr>
          <w:rFonts w:eastAsia="Arial"/>
          <w:spacing w:val="-1"/>
        </w:rPr>
        <w:t xml:space="preserve"> </w:t>
      </w:r>
      <w:r w:rsidRPr="008E511D">
        <w:rPr>
          <w:rFonts w:eastAsia="Arial"/>
        </w:rPr>
        <w:t>acco</w:t>
      </w:r>
      <w:r w:rsidRPr="008E511D">
        <w:rPr>
          <w:rFonts w:eastAsia="Arial"/>
          <w:spacing w:val="-1"/>
        </w:rPr>
        <w:t>r</w:t>
      </w:r>
      <w:r w:rsidRPr="008E511D">
        <w:rPr>
          <w:rFonts w:eastAsia="Arial"/>
        </w:rPr>
        <w:t>d</w:t>
      </w:r>
      <w:r w:rsidRPr="008E511D">
        <w:rPr>
          <w:rFonts w:eastAsia="Arial"/>
          <w:spacing w:val="-1"/>
        </w:rPr>
        <w:t>i</w:t>
      </w:r>
      <w:r w:rsidRPr="008E511D">
        <w:rPr>
          <w:rFonts w:eastAsia="Arial"/>
          <w:spacing w:val="3"/>
        </w:rPr>
        <w:t>n</w:t>
      </w:r>
      <w:r w:rsidRPr="008E511D">
        <w:rPr>
          <w:rFonts w:eastAsia="Arial"/>
        </w:rPr>
        <w:t>g</w:t>
      </w:r>
      <w:r w:rsidRPr="008E511D">
        <w:rPr>
          <w:rFonts w:eastAsia="Arial"/>
          <w:spacing w:val="-1"/>
        </w:rPr>
        <w:t xml:space="preserve"> </w:t>
      </w:r>
      <w:r w:rsidRPr="008E511D">
        <w:rPr>
          <w:rFonts w:eastAsia="Arial"/>
        </w:rPr>
        <w:t>to the</w:t>
      </w:r>
      <w:r w:rsidRPr="008E511D">
        <w:rPr>
          <w:rFonts w:eastAsia="Arial"/>
          <w:spacing w:val="-1"/>
        </w:rPr>
        <w:t xml:space="preserve"> </w:t>
      </w:r>
      <w:r w:rsidRPr="008E511D">
        <w:rPr>
          <w:rFonts w:eastAsia="Arial"/>
          <w:spacing w:val="1"/>
        </w:rPr>
        <w:t>m</w:t>
      </w:r>
      <w:r w:rsidRPr="008E511D">
        <w:rPr>
          <w:rFonts w:eastAsia="Arial"/>
        </w:rPr>
        <w:t>a</w:t>
      </w:r>
      <w:r w:rsidRPr="008E511D">
        <w:rPr>
          <w:rFonts w:eastAsia="Arial"/>
          <w:spacing w:val="-2"/>
        </w:rPr>
        <w:t>nu</w:t>
      </w:r>
      <w:r w:rsidRPr="008E511D">
        <w:rPr>
          <w:rFonts w:eastAsia="Arial"/>
          <w:spacing w:val="2"/>
        </w:rPr>
        <w:t>f</w:t>
      </w:r>
      <w:r w:rsidRPr="008E511D">
        <w:rPr>
          <w:rFonts w:eastAsia="Arial"/>
        </w:rPr>
        <w:t>actu</w:t>
      </w:r>
      <w:r w:rsidRPr="008E511D">
        <w:rPr>
          <w:rFonts w:eastAsia="Arial"/>
          <w:spacing w:val="-1"/>
        </w:rPr>
        <w:t>r</w:t>
      </w:r>
      <w:r w:rsidRPr="008E511D">
        <w:rPr>
          <w:rFonts w:eastAsia="Arial"/>
        </w:rPr>
        <w:t>e</w:t>
      </w:r>
      <w:r w:rsidRPr="008E511D">
        <w:rPr>
          <w:rFonts w:eastAsia="Arial"/>
          <w:spacing w:val="-1"/>
        </w:rPr>
        <w:t>r’</w:t>
      </w:r>
      <w:r w:rsidRPr="008E511D">
        <w:rPr>
          <w:rFonts w:eastAsia="Arial"/>
        </w:rPr>
        <w:t>s</w:t>
      </w:r>
      <w:r w:rsidRPr="008E511D">
        <w:rPr>
          <w:rFonts w:eastAsia="Arial"/>
          <w:spacing w:val="-2"/>
        </w:rPr>
        <w:t xml:space="preserve"> </w:t>
      </w:r>
      <w:r w:rsidRPr="008E511D">
        <w:rPr>
          <w:rFonts w:eastAsia="Arial"/>
        </w:rPr>
        <w:t>da</w:t>
      </w:r>
      <w:r w:rsidRPr="008E511D">
        <w:rPr>
          <w:rFonts w:eastAsia="Arial"/>
          <w:spacing w:val="-5"/>
        </w:rPr>
        <w:t>t</w:t>
      </w:r>
      <w:r w:rsidRPr="008E511D">
        <w:rPr>
          <w:rFonts w:eastAsia="Arial"/>
        </w:rPr>
        <w:t>a</w:t>
      </w:r>
      <w:r w:rsidRPr="008E511D">
        <w:rPr>
          <w:rFonts w:eastAsia="Arial"/>
          <w:spacing w:val="1"/>
        </w:rPr>
        <w:t xml:space="preserve"> </w:t>
      </w:r>
      <w:r w:rsidRPr="008E511D">
        <w:rPr>
          <w:rFonts w:eastAsia="Arial"/>
        </w:rPr>
        <w:t>p</w:t>
      </w:r>
      <w:r w:rsidRPr="008E511D">
        <w:rPr>
          <w:rFonts w:eastAsia="Arial"/>
          <w:spacing w:val="-1"/>
        </w:rPr>
        <w:t>l</w:t>
      </w:r>
      <w:r w:rsidRPr="008E511D">
        <w:rPr>
          <w:rFonts w:eastAsia="Arial"/>
        </w:rPr>
        <w:t>a</w:t>
      </w:r>
      <w:r w:rsidRPr="008E511D">
        <w:rPr>
          <w:rFonts w:eastAsia="Arial"/>
          <w:spacing w:val="-2"/>
        </w:rPr>
        <w:t>t</w:t>
      </w:r>
      <w:r w:rsidRPr="008E511D">
        <w:rPr>
          <w:rFonts w:eastAsia="Arial"/>
        </w:rPr>
        <w:t>e</w:t>
      </w:r>
      <w:r w:rsidRPr="008E511D">
        <w:rPr>
          <w:rFonts w:eastAsia="Arial"/>
          <w:spacing w:val="1"/>
        </w:rPr>
        <w:t xml:space="preserve"> </w:t>
      </w:r>
      <w:r w:rsidRPr="008E511D">
        <w:rPr>
          <w:rFonts w:eastAsia="Arial"/>
        </w:rPr>
        <w:t>on</w:t>
      </w:r>
      <w:r w:rsidRPr="008E511D">
        <w:rPr>
          <w:rFonts w:eastAsia="Arial"/>
          <w:spacing w:val="1"/>
        </w:rPr>
        <w:t xml:space="preserve"> </w:t>
      </w:r>
      <w:r w:rsidRPr="008E511D">
        <w:rPr>
          <w:rFonts w:eastAsia="Arial"/>
          <w:spacing w:val="-2"/>
        </w:rPr>
        <w:t>t</w:t>
      </w:r>
      <w:r w:rsidRPr="008E511D">
        <w:rPr>
          <w:rFonts w:eastAsia="Arial"/>
        </w:rPr>
        <w:t>he</w:t>
      </w:r>
      <w:r w:rsidRPr="008E511D">
        <w:rPr>
          <w:rFonts w:eastAsia="Arial"/>
          <w:spacing w:val="-4"/>
        </w:rPr>
        <w:t xml:space="preserve"> </w:t>
      </w:r>
      <w:r w:rsidRPr="008E511D">
        <w:rPr>
          <w:rFonts w:eastAsia="Arial"/>
          <w:spacing w:val="4"/>
        </w:rPr>
        <w:t>m</w:t>
      </w:r>
      <w:r w:rsidRPr="008E511D">
        <w:rPr>
          <w:rFonts w:eastAsia="Arial"/>
        </w:rPr>
        <w:t>a</w:t>
      </w:r>
      <w:r w:rsidRPr="008E511D">
        <w:rPr>
          <w:rFonts w:eastAsia="Arial"/>
          <w:spacing w:val="-3"/>
        </w:rPr>
        <w:t>c</w:t>
      </w:r>
      <w:r w:rsidRPr="008E511D">
        <w:rPr>
          <w:rFonts w:eastAsia="Arial"/>
        </w:rPr>
        <w:t>h</w:t>
      </w:r>
      <w:r w:rsidRPr="008E511D">
        <w:rPr>
          <w:rFonts w:eastAsia="Arial"/>
          <w:spacing w:val="-1"/>
        </w:rPr>
        <w:t>i</w:t>
      </w:r>
      <w:r w:rsidRPr="008E511D">
        <w:rPr>
          <w:rFonts w:eastAsia="Arial"/>
        </w:rPr>
        <w:t>n</w:t>
      </w:r>
      <w:r w:rsidRPr="008E511D">
        <w:rPr>
          <w:rFonts w:eastAsia="Arial"/>
          <w:spacing w:val="-2"/>
        </w:rPr>
        <w:t>e</w:t>
      </w:r>
      <w:r w:rsidRPr="008E511D">
        <w:rPr>
          <w:rFonts w:eastAsia="Arial"/>
        </w:rPr>
        <w:t>.</w:t>
      </w:r>
      <w:r w:rsidRPr="008E511D">
        <w:rPr>
          <w:rFonts w:eastAsia="Arial"/>
          <w:spacing w:val="65"/>
        </w:rPr>
        <w:t xml:space="preserve"> </w:t>
      </w:r>
      <w:r w:rsidRPr="008E511D">
        <w:rPr>
          <w:rFonts w:eastAsia="Arial"/>
          <w:spacing w:val="4"/>
        </w:rPr>
        <w:t>T</w:t>
      </w:r>
      <w:r w:rsidRPr="008E511D">
        <w:rPr>
          <w:rFonts w:eastAsia="Arial"/>
        </w:rPr>
        <w:t>he</w:t>
      </w:r>
      <w:r w:rsidRPr="008E511D">
        <w:rPr>
          <w:rFonts w:eastAsia="Arial"/>
          <w:spacing w:val="-1"/>
        </w:rPr>
        <w:t xml:space="preserve"> </w:t>
      </w:r>
      <w:r w:rsidRPr="008E511D">
        <w:rPr>
          <w:rFonts w:eastAsia="Arial"/>
          <w:spacing w:val="-2"/>
        </w:rPr>
        <w:t>te</w:t>
      </w:r>
      <w:r w:rsidRPr="008E511D">
        <w:rPr>
          <w:rFonts w:eastAsia="Arial"/>
          <w:spacing w:val="1"/>
        </w:rPr>
        <w:t>m</w:t>
      </w:r>
      <w:r w:rsidRPr="008E511D">
        <w:rPr>
          <w:rFonts w:eastAsia="Arial"/>
        </w:rPr>
        <w:t>pe</w:t>
      </w:r>
      <w:r w:rsidRPr="008E511D">
        <w:rPr>
          <w:rFonts w:eastAsia="Arial"/>
          <w:spacing w:val="-1"/>
        </w:rPr>
        <w:t>r</w:t>
      </w:r>
      <w:r w:rsidRPr="008E511D">
        <w:rPr>
          <w:rFonts w:eastAsia="Arial"/>
        </w:rPr>
        <w:t>atu</w:t>
      </w:r>
      <w:r w:rsidRPr="008E511D">
        <w:rPr>
          <w:rFonts w:eastAsia="Arial"/>
          <w:spacing w:val="-1"/>
        </w:rPr>
        <w:t>r</w:t>
      </w:r>
      <w:r w:rsidRPr="008E511D">
        <w:rPr>
          <w:rFonts w:eastAsia="Arial"/>
        </w:rPr>
        <w:t>e</w:t>
      </w:r>
      <w:r w:rsidRPr="008E511D">
        <w:rPr>
          <w:rFonts w:eastAsia="Arial"/>
          <w:spacing w:val="-4"/>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spacing w:val="-5"/>
        </w:rPr>
        <w:t>t</w:t>
      </w:r>
      <w:r w:rsidRPr="008E511D">
        <w:rPr>
          <w:rFonts w:eastAsia="Arial"/>
        </w:rPr>
        <w:t>he</w:t>
      </w:r>
      <w:r w:rsidRPr="008E511D">
        <w:rPr>
          <w:rFonts w:eastAsia="Arial"/>
          <w:spacing w:val="1"/>
        </w:rPr>
        <w:t xml:space="preserve"> </w:t>
      </w:r>
      <w:r w:rsidRPr="008E511D">
        <w:rPr>
          <w:rFonts w:eastAsia="Arial"/>
          <w:spacing w:val="-6"/>
        </w:rPr>
        <w:t>w</w:t>
      </w:r>
      <w:r w:rsidRPr="008E511D">
        <w:rPr>
          <w:rFonts w:eastAsia="Arial"/>
        </w:rPr>
        <w:t>ash</w:t>
      </w:r>
      <w:r w:rsidRPr="008E511D">
        <w:rPr>
          <w:rFonts w:eastAsia="Arial"/>
          <w:spacing w:val="1"/>
        </w:rPr>
        <w:t xml:space="preserve"> </w:t>
      </w:r>
      <w:r w:rsidRPr="008E511D">
        <w:rPr>
          <w:rFonts w:eastAsia="Arial"/>
        </w:rPr>
        <w:t>so</w:t>
      </w:r>
      <w:r w:rsidRPr="008E511D">
        <w:rPr>
          <w:rFonts w:eastAsia="Arial"/>
          <w:spacing w:val="-1"/>
        </w:rPr>
        <w:t>l</w:t>
      </w:r>
      <w:r w:rsidRPr="008E511D">
        <w:rPr>
          <w:rFonts w:eastAsia="Arial"/>
        </w:rPr>
        <w:t>ut</w:t>
      </w:r>
      <w:r w:rsidRPr="008E511D">
        <w:rPr>
          <w:rFonts w:eastAsia="Arial"/>
          <w:spacing w:val="-3"/>
        </w:rPr>
        <w:t>i</w:t>
      </w:r>
      <w:r w:rsidRPr="008E511D">
        <w:rPr>
          <w:rFonts w:eastAsia="Arial"/>
        </w:rPr>
        <w:t>on</w:t>
      </w:r>
      <w:r w:rsidRPr="008E511D">
        <w:rPr>
          <w:rFonts w:eastAsia="Arial"/>
          <w:spacing w:val="1"/>
        </w:rPr>
        <w:t xml:space="preserve"> </w:t>
      </w:r>
      <w:r w:rsidRPr="008E511D">
        <w:rPr>
          <w:rFonts w:eastAsia="Arial"/>
          <w:spacing w:val="2"/>
        </w:rPr>
        <w:t>f</w:t>
      </w:r>
      <w:r w:rsidRPr="008E511D">
        <w:rPr>
          <w:rFonts w:eastAsia="Arial"/>
        </w:rPr>
        <w:t>or sp</w:t>
      </w:r>
      <w:r w:rsidRPr="008E511D">
        <w:rPr>
          <w:rFonts w:eastAsia="Arial"/>
          <w:spacing w:val="-1"/>
        </w:rPr>
        <w:t>r</w:t>
      </w:r>
      <w:r w:rsidRPr="008E511D">
        <w:rPr>
          <w:rFonts w:eastAsia="Arial"/>
        </w:rPr>
        <w:t>a</w:t>
      </w:r>
      <w:r w:rsidRPr="008E511D">
        <w:rPr>
          <w:rFonts w:eastAsia="Arial"/>
          <w:spacing w:val="-5"/>
        </w:rPr>
        <w:t>y</w:t>
      </w:r>
      <w:r w:rsidRPr="008E511D">
        <w:rPr>
          <w:rFonts w:eastAsia="Arial"/>
          <w:spacing w:val="-1"/>
        </w:rPr>
        <w:t>-</w:t>
      </w:r>
      <w:r w:rsidRPr="008E511D">
        <w:rPr>
          <w:rFonts w:eastAsia="Arial"/>
          <w:spacing w:val="5"/>
        </w:rPr>
        <w:t>t</w:t>
      </w:r>
      <w:r w:rsidRPr="008E511D">
        <w:rPr>
          <w:rFonts w:eastAsia="Arial"/>
          <w:spacing w:val="-5"/>
        </w:rPr>
        <w:t>y</w:t>
      </w:r>
      <w:r w:rsidRPr="008E511D">
        <w:rPr>
          <w:rFonts w:eastAsia="Arial"/>
        </w:rPr>
        <w:t>pe</w:t>
      </w:r>
      <w:r w:rsidRPr="008E511D">
        <w:rPr>
          <w:rFonts w:eastAsia="Arial"/>
          <w:spacing w:val="3"/>
        </w:rPr>
        <w:t xml:space="preserve"> </w:t>
      </w:r>
      <w:r w:rsidRPr="008E511D">
        <w:rPr>
          <w:rFonts w:eastAsia="Arial"/>
          <w:spacing w:val="-6"/>
        </w:rPr>
        <w:t>w</w:t>
      </w:r>
      <w:r w:rsidRPr="008E511D">
        <w:rPr>
          <w:rFonts w:eastAsia="Arial"/>
        </w:rPr>
        <w:t>a</w:t>
      </w:r>
      <w:r w:rsidRPr="008E511D">
        <w:rPr>
          <w:rFonts w:eastAsia="Arial"/>
          <w:spacing w:val="-1"/>
        </w:rPr>
        <w:t>r</w:t>
      </w:r>
      <w:r w:rsidRPr="008E511D">
        <w:rPr>
          <w:rFonts w:eastAsia="Arial"/>
          <w:spacing w:val="5"/>
        </w:rPr>
        <w:t>e</w:t>
      </w:r>
      <w:r w:rsidR="00824085" w:rsidRPr="008E511D">
        <w:rPr>
          <w:rFonts w:eastAsia="Arial"/>
          <w:spacing w:val="5"/>
        </w:rPr>
        <w:t xml:space="preserve"> </w:t>
      </w:r>
      <w:r w:rsidRPr="008E511D">
        <w:rPr>
          <w:rFonts w:eastAsia="Arial"/>
          <w:spacing w:val="-6"/>
        </w:rPr>
        <w:t>w</w:t>
      </w:r>
      <w:r w:rsidRPr="008E511D">
        <w:rPr>
          <w:rFonts w:eastAsia="Arial"/>
        </w:rPr>
        <w:t>ash</w:t>
      </w:r>
      <w:r w:rsidRPr="008E511D">
        <w:rPr>
          <w:rFonts w:eastAsia="Arial"/>
          <w:spacing w:val="3"/>
        </w:rPr>
        <w:t>e</w:t>
      </w:r>
      <w:r w:rsidRPr="008E511D">
        <w:rPr>
          <w:rFonts w:eastAsia="Arial"/>
          <w:spacing w:val="-1"/>
        </w:rPr>
        <w:t>r</w:t>
      </w:r>
      <w:r w:rsidRPr="008E511D">
        <w:rPr>
          <w:rFonts w:eastAsia="Arial"/>
        </w:rPr>
        <w:t>s that u</w:t>
      </w:r>
      <w:r w:rsidRPr="008E511D">
        <w:rPr>
          <w:rFonts w:eastAsia="Arial"/>
          <w:spacing w:val="-3"/>
        </w:rPr>
        <w:t>s</w:t>
      </w:r>
      <w:r w:rsidRPr="008E511D">
        <w:rPr>
          <w:rFonts w:eastAsia="Arial"/>
        </w:rPr>
        <w:t>e</w:t>
      </w:r>
      <w:r w:rsidRPr="008E511D">
        <w:rPr>
          <w:rFonts w:eastAsia="Arial"/>
          <w:spacing w:val="1"/>
        </w:rPr>
        <w:t xml:space="preserve"> </w:t>
      </w:r>
      <w:r w:rsidRPr="008E511D">
        <w:rPr>
          <w:rFonts w:eastAsia="Arial"/>
          <w:spacing w:val="-3"/>
        </w:rPr>
        <w:t>c</w:t>
      </w:r>
      <w:r w:rsidRPr="008E511D">
        <w:rPr>
          <w:rFonts w:eastAsia="Arial"/>
        </w:rPr>
        <w:t>h</w:t>
      </w:r>
      <w:r w:rsidRPr="008E511D">
        <w:rPr>
          <w:rFonts w:eastAsia="Arial"/>
          <w:spacing w:val="-2"/>
        </w:rPr>
        <w:t>e</w:t>
      </w:r>
      <w:r w:rsidRPr="008E511D">
        <w:rPr>
          <w:rFonts w:eastAsia="Arial"/>
          <w:spacing w:val="4"/>
        </w:rPr>
        <w:t>m</w:t>
      </w:r>
      <w:r w:rsidRPr="008E511D">
        <w:rPr>
          <w:rFonts w:eastAsia="Arial"/>
          <w:spacing w:val="-1"/>
        </w:rPr>
        <w:t>i</w:t>
      </w:r>
      <w:r w:rsidRPr="008E511D">
        <w:rPr>
          <w:rFonts w:eastAsia="Arial"/>
        </w:rPr>
        <w:t>ca</w:t>
      </w:r>
      <w:r w:rsidRPr="008E511D">
        <w:rPr>
          <w:rFonts w:eastAsia="Arial"/>
          <w:spacing w:val="-1"/>
        </w:rPr>
        <w:t>l</w:t>
      </w:r>
      <w:r w:rsidRPr="008E511D">
        <w:rPr>
          <w:rFonts w:eastAsia="Arial"/>
        </w:rPr>
        <w:t xml:space="preserve">s </w:t>
      </w:r>
      <w:r w:rsidRPr="008E511D">
        <w:rPr>
          <w:rFonts w:eastAsia="Arial"/>
          <w:spacing w:val="-5"/>
        </w:rPr>
        <w:t>t</w:t>
      </w:r>
      <w:r w:rsidRPr="008E511D">
        <w:rPr>
          <w:rFonts w:eastAsia="Arial"/>
        </w:rPr>
        <w:t>o</w:t>
      </w:r>
      <w:r w:rsidRPr="008E511D">
        <w:rPr>
          <w:rFonts w:eastAsia="Arial"/>
          <w:spacing w:val="1"/>
        </w:rPr>
        <w:t xml:space="preserve"> </w:t>
      </w:r>
      <w:r w:rsidRPr="008E511D">
        <w:rPr>
          <w:rFonts w:eastAsia="Arial"/>
        </w:rPr>
        <w:t>san</w:t>
      </w:r>
      <w:r w:rsidRPr="008E511D">
        <w:rPr>
          <w:rFonts w:eastAsia="Arial"/>
          <w:spacing w:val="-1"/>
        </w:rPr>
        <w:t>i</w:t>
      </w:r>
      <w:r w:rsidRPr="008E511D">
        <w:rPr>
          <w:rFonts w:eastAsia="Arial"/>
        </w:rPr>
        <w:t>t</w:t>
      </w:r>
      <w:r w:rsidRPr="008E511D">
        <w:rPr>
          <w:rFonts w:eastAsia="Arial"/>
          <w:spacing w:val="-1"/>
        </w:rPr>
        <w:t>i</w:t>
      </w:r>
      <w:r w:rsidRPr="008E511D">
        <w:rPr>
          <w:rFonts w:eastAsia="Arial"/>
          <w:spacing w:val="-5"/>
        </w:rPr>
        <w:t>z</w:t>
      </w:r>
      <w:r w:rsidRPr="008E511D">
        <w:rPr>
          <w:rFonts w:eastAsia="Arial"/>
        </w:rPr>
        <w:t>e</w:t>
      </w:r>
      <w:r w:rsidRPr="008E511D">
        <w:rPr>
          <w:rFonts w:eastAsia="Arial"/>
          <w:spacing w:val="1"/>
        </w:rPr>
        <w:t xml:space="preserve"> m</w:t>
      </w:r>
      <w:r w:rsidRPr="008E511D">
        <w:rPr>
          <w:rFonts w:eastAsia="Arial"/>
        </w:rPr>
        <w:t>ay</w:t>
      </w:r>
      <w:r w:rsidRPr="008E511D">
        <w:rPr>
          <w:rFonts w:eastAsia="Arial"/>
          <w:spacing w:val="-5"/>
        </w:rPr>
        <w:t xml:space="preserve"> </w:t>
      </w:r>
      <w:r w:rsidRPr="008E511D">
        <w:rPr>
          <w:rFonts w:eastAsia="Arial"/>
        </w:rPr>
        <w:t>not be</w:t>
      </w:r>
      <w:r w:rsidRPr="008E511D">
        <w:rPr>
          <w:rFonts w:eastAsia="Arial"/>
          <w:spacing w:val="1"/>
        </w:rPr>
        <w:t xml:space="preserve"> </w:t>
      </w:r>
      <w:r w:rsidRPr="008E511D">
        <w:rPr>
          <w:rFonts w:eastAsia="Arial"/>
          <w:spacing w:val="-3"/>
        </w:rPr>
        <w:t>l</w:t>
      </w:r>
      <w:r w:rsidRPr="008E511D">
        <w:rPr>
          <w:rFonts w:eastAsia="Arial"/>
        </w:rPr>
        <w:t>ess th</w:t>
      </w:r>
      <w:r w:rsidRPr="008E511D">
        <w:rPr>
          <w:rFonts w:eastAsia="Arial"/>
          <w:spacing w:val="-2"/>
        </w:rPr>
        <w:t>a</w:t>
      </w:r>
      <w:r w:rsidRPr="008E511D">
        <w:rPr>
          <w:rFonts w:eastAsia="Arial"/>
        </w:rPr>
        <w:t>n</w:t>
      </w:r>
      <w:r w:rsidRPr="008E511D">
        <w:rPr>
          <w:rFonts w:eastAsia="Arial"/>
          <w:spacing w:val="1"/>
        </w:rPr>
        <w:t xml:space="preserve"> </w:t>
      </w:r>
      <w:r w:rsidRPr="008E511D">
        <w:rPr>
          <w:rFonts w:eastAsia="Arial"/>
        </w:rPr>
        <w:t>120</w:t>
      </w:r>
      <w:r w:rsidRPr="008E511D">
        <w:rPr>
          <w:rFonts w:eastAsia="Times New Roman"/>
        </w:rPr>
        <w:t>°</w:t>
      </w:r>
      <w:r w:rsidRPr="008E511D">
        <w:rPr>
          <w:rFonts w:eastAsia="Arial"/>
          <w:spacing w:val="-1"/>
        </w:rPr>
        <w:t>F.</w:t>
      </w:r>
      <w:r w:rsidR="00C84448" w:rsidRPr="008E511D">
        <w:rPr>
          <w:rFonts w:eastAsia="Arial"/>
          <w:spacing w:val="-1"/>
        </w:rPr>
        <w:t xml:space="preserve"> </w:t>
      </w:r>
    </w:p>
    <w:p w14:paraId="3A11FB87" w14:textId="77777777" w:rsidR="00705BD9" w:rsidRPr="008E511D" w:rsidRDefault="00705BD9" w:rsidP="00F05CD5">
      <w:pPr>
        <w:spacing w:after="0" w:line="240" w:lineRule="auto"/>
        <w:jc w:val="both"/>
        <w:rPr>
          <w:rFonts w:eastAsia="Arial"/>
          <w:spacing w:val="-1"/>
        </w:rPr>
      </w:pP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2"/>
        </w:rPr>
        <w:t>te</w:t>
      </w:r>
      <w:r w:rsidRPr="008E511D">
        <w:rPr>
          <w:rFonts w:eastAsia="Arial"/>
          <w:spacing w:val="1"/>
        </w:rPr>
        <w:t>m</w:t>
      </w:r>
      <w:r w:rsidRPr="008E511D">
        <w:rPr>
          <w:rFonts w:eastAsia="Arial"/>
        </w:rPr>
        <w:t>pe</w:t>
      </w:r>
      <w:r w:rsidRPr="008E511D">
        <w:rPr>
          <w:rFonts w:eastAsia="Arial"/>
          <w:spacing w:val="-1"/>
        </w:rPr>
        <w:t>r</w:t>
      </w:r>
      <w:r w:rsidRPr="008E511D">
        <w:rPr>
          <w:rFonts w:eastAsia="Arial"/>
        </w:rPr>
        <w:t>a</w:t>
      </w:r>
      <w:r w:rsidRPr="008E511D">
        <w:rPr>
          <w:rFonts w:eastAsia="Arial"/>
          <w:spacing w:val="-2"/>
        </w:rPr>
        <w:t>t</w:t>
      </w:r>
      <w:r w:rsidRPr="008E511D">
        <w:rPr>
          <w:rFonts w:eastAsia="Arial"/>
        </w:rPr>
        <w:t>u</w:t>
      </w:r>
      <w:r w:rsidRPr="008E511D">
        <w:rPr>
          <w:rFonts w:eastAsia="Arial"/>
          <w:spacing w:val="-4"/>
        </w:rPr>
        <w:t>r</w:t>
      </w:r>
      <w:r w:rsidRPr="008E511D">
        <w:rPr>
          <w:rFonts w:eastAsia="Arial"/>
        </w:rPr>
        <w:t>e</w:t>
      </w:r>
      <w:r w:rsidRPr="008E511D">
        <w:rPr>
          <w:rFonts w:eastAsia="Arial"/>
          <w:spacing w:val="1"/>
        </w:rPr>
        <w:t xml:space="preserve"> </w:t>
      </w:r>
      <w:r w:rsidRPr="008E511D">
        <w:rPr>
          <w:rFonts w:eastAsia="Arial"/>
          <w:spacing w:val="-2"/>
        </w:rPr>
        <w:t>o</w:t>
      </w:r>
      <w:r w:rsidRPr="008E511D">
        <w:rPr>
          <w:rFonts w:eastAsia="Arial"/>
        </w:rPr>
        <w:t>f t</w:t>
      </w:r>
      <w:r w:rsidRPr="008E511D">
        <w:rPr>
          <w:rFonts w:eastAsia="Arial"/>
          <w:spacing w:val="-2"/>
        </w:rPr>
        <w:t>h</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ash</w:t>
      </w:r>
      <w:r w:rsidRPr="008E511D">
        <w:rPr>
          <w:rFonts w:eastAsia="Arial"/>
          <w:spacing w:val="1"/>
        </w:rPr>
        <w:t xml:space="preserve"> </w:t>
      </w:r>
      <w:r w:rsidRPr="008E511D">
        <w:rPr>
          <w:rFonts w:eastAsia="Arial"/>
        </w:rPr>
        <w:t>so</w:t>
      </w:r>
      <w:r w:rsidRPr="008E511D">
        <w:rPr>
          <w:rFonts w:eastAsia="Arial"/>
          <w:spacing w:val="-1"/>
        </w:rPr>
        <w:t>l</w:t>
      </w:r>
      <w:r w:rsidRPr="008E511D">
        <w:rPr>
          <w:rFonts w:eastAsia="Arial"/>
        </w:rPr>
        <w:t>ut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spacing w:val="2"/>
        </w:rPr>
        <w:t>f</w:t>
      </w:r>
      <w:r w:rsidRPr="008E511D">
        <w:rPr>
          <w:rFonts w:eastAsia="Arial"/>
        </w:rPr>
        <w:t>or</w:t>
      </w:r>
      <w:r w:rsidRPr="008E511D">
        <w:rPr>
          <w:rFonts w:eastAsia="Arial"/>
          <w:spacing w:val="-6"/>
        </w:rPr>
        <w:t xml:space="preserve"> </w:t>
      </w:r>
      <w:r w:rsidRPr="008E511D">
        <w:rPr>
          <w:rFonts w:eastAsia="Arial"/>
          <w:spacing w:val="4"/>
        </w:rPr>
        <w:t>m</w:t>
      </w:r>
      <w:r w:rsidRPr="008E511D">
        <w:rPr>
          <w:rFonts w:eastAsia="Arial"/>
        </w:rPr>
        <w:t>a</w:t>
      </w:r>
      <w:r w:rsidRPr="008E511D">
        <w:rPr>
          <w:rFonts w:eastAsia="Arial"/>
          <w:spacing w:val="-2"/>
        </w:rPr>
        <w:t>n</w:t>
      </w:r>
      <w:r w:rsidRPr="008E511D">
        <w:rPr>
          <w:rFonts w:eastAsia="Arial"/>
        </w:rPr>
        <w:t xml:space="preserve">ual </w:t>
      </w:r>
      <w:r w:rsidR="0042275C" w:rsidRPr="008E511D">
        <w:rPr>
          <w:rFonts w:eastAsia="Arial"/>
          <w:spacing w:val="-6"/>
        </w:rPr>
        <w:t>WAREWASHING</w:t>
      </w:r>
      <w:r w:rsidRPr="008E511D">
        <w:rPr>
          <w:rFonts w:eastAsia="Arial"/>
          <w:spacing w:val="-1"/>
        </w:rPr>
        <w:t xml:space="preserve"> </w:t>
      </w:r>
      <w:r w:rsidRPr="008E511D">
        <w:rPr>
          <w:rFonts w:eastAsia="Arial"/>
          <w:spacing w:val="4"/>
        </w:rPr>
        <w:t>m</w:t>
      </w:r>
      <w:r w:rsidRPr="008E511D">
        <w:rPr>
          <w:rFonts w:eastAsia="Arial"/>
        </w:rPr>
        <w:t>ust</w:t>
      </w:r>
      <w:r w:rsidRPr="008E511D">
        <w:rPr>
          <w:rFonts w:eastAsia="Arial"/>
          <w:spacing w:val="-2"/>
        </w:rPr>
        <w:t xml:space="preserve"> </w:t>
      </w:r>
      <w:r w:rsidRPr="008E511D">
        <w:rPr>
          <w:rFonts w:eastAsia="Arial"/>
        </w:rPr>
        <w:t>be</w:t>
      </w:r>
      <w:r w:rsidRPr="008E511D">
        <w:rPr>
          <w:rFonts w:eastAsia="Arial"/>
          <w:spacing w:val="-1"/>
        </w:rPr>
        <w:t xml:space="preserve"> </w:t>
      </w:r>
      <w:r w:rsidRPr="008E511D">
        <w:rPr>
          <w:rFonts w:eastAsia="Arial"/>
          <w:spacing w:val="4"/>
        </w:rPr>
        <w:t>m</w:t>
      </w:r>
      <w:r w:rsidRPr="008E511D">
        <w:rPr>
          <w:rFonts w:eastAsia="Arial"/>
        </w:rPr>
        <w:t>a</w:t>
      </w:r>
      <w:r w:rsidRPr="008E511D">
        <w:rPr>
          <w:rFonts w:eastAsia="Arial"/>
          <w:spacing w:val="-1"/>
        </w:rPr>
        <w:t>i</w:t>
      </w:r>
      <w:r w:rsidRPr="008E511D">
        <w:rPr>
          <w:rFonts w:eastAsia="Arial"/>
        </w:rPr>
        <w:t>n</w:t>
      </w:r>
      <w:r w:rsidRPr="008E511D">
        <w:rPr>
          <w:rFonts w:eastAsia="Arial"/>
          <w:spacing w:val="-2"/>
        </w:rPr>
        <w:t>t</w:t>
      </w:r>
      <w:r w:rsidRPr="008E511D">
        <w:rPr>
          <w:rFonts w:eastAsia="Arial"/>
        </w:rPr>
        <w:t>a</w:t>
      </w:r>
      <w:r w:rsidRPr="008E511D">
        <w:rPr>
          <w:rFonts w:eastAsia="Arial"/>
          <w:spacing w:val="-1"/>
        </w:rPr>
        <w:t>i</w:t>
      </w:r>
      <w:r w:rsidRPr="008E511D">
        <w:rPr>
          <w:rFonts w:eastAsia="Arial"/>
        </w:rPr>
        <w:t>ned</w:t>
      </w:r>
      <w:r w:rsidRPr="008E511D">
        <w:rPr>
          <w:rFonts w:eastAsia="Arial"/>
          <w:spacing w:val="1"/>
        </w:rPr>
        <w:t xml:space="preserve"> </w:t>
      </w:r>
      <w:r w:rsidRPr="008E511D">
        <w:rPr>
          <w:rFonts w:eastAsia="Arial"/>
          <w:spacing w:val="-5"/>
        </w:rPr>
        <w:t>t</w:t>
      </w:r>
      <w:r w:rsidRPr="008E511D">
        <w:rPr>
          <w:rFonts w:eastAsia="Arial"/>
        </w:rPr>
        <w:t>o</w:t>
      </w:r>
      <w:r w:rsidRPr="008E511D">
        <w:rPr>
          <w:rFonts w:eastAsia="Arial"/>
          <w:spacing w:val="1"/>
        </w:rPr>
        <w:t xml:space="preserve"> </w:t>
      </w:r>
      <w:r w:rsidRPr="008E511D">
        <w:rPr>
          <w:rFonts w:eastAsia="Arial"/>
        </w:rPr>
        <w:t xml:space="preserve">not be </w:t>
      </w:r>
      <w:r w:rsidRPr="008E511D">
        <w:rPr>
          <w:rFonts w:eastAsia="Arial"/>
          <w:spacing w:val="-1"/>
        </w:rPr>
        <w:t>l</w:t>
      </w:r>
      <w:r w:rsidRPr="008E511D">
        <w:rPr>
          <w:rFonts w:eastAsia="Arial"/>
        </w:rPr>
        <w:t>ess than</w:t>
      </w:r>
      <w:r w:rsidRPr="008E511D">
        <w:rPr>
          <w:rFonts w:eastAsia="Arial"/>
          <w:spacing w:val="-1"/>
        </w:rPr>
        <w:t xml:space="preserve"> </w:t>
      </w:r>
      <w:r w:rsidRPr="008E511D">
        <w:rPr>
          <w:rFonts w:eastAsia="Arial"/>
        </w:rPr>
        <w:t>110</w:t>
      </w:r>
      <w:r w:rsidRPr="008E511D">
        <w:rPr>
          <w:rFonts w:eastAsia="Times New Roman"/>
        </w:rPr>
        <w:t>°</w:t>
      </w:r>
      <w:r w:rsidRPr="008E511D">
        <w:rPr>
          <w:rFonts w:eastAsia="Arial"/>
          <w:spacing w:val="-1"/>
        </w:rPr>
        <w:t>F</w:t>
      </w:r>
      <w:r w:rsidRPr="008E511D">
        <w:rPr>
          <w:rFonts w:eastAsia="Arial"/>
        </w:rPr>
        <w:t>.</w:t>
      </w:r>
      <w:r w:rsidRPr="008E511D">
        <w:rPr>
          <w:rFonts w:eastAsia="Arial"/>
          <w:spacing w:val="60"/>
        </w:rPr>
        <w:t xml:space="preserve"> </w:t>
      </w:r>
      <w:r w:rsidRPr="008E511D">
        <w:rPr>
          <w:rFonts w:eastAsia="Arial"/>
          <w:spacing w:val="4"/>
        </w:rPr>
        <w:t>T</w:t>
      </w:r>
      <w:r w:rsidRPr="008E511D">
        <w:rPr>
          <w:rFonts w:eastAsia="Arial"/>
        </w:rPr>
        <w:t>he</w:t>
      </w:r>
      <w:r w:rsidRPr="008E511D">
        <w:rPr>
          <w:rFonts w:eastAsia="Arial"/>
          <w:spacing w:val="-4"/>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te</w:t>
      </w:r>
      <w:r w:rsidRPr="008E511D">
        <w:rPr>
          <w:rFonts w:eastAsia="Arial"/>
          <w:spacing w:val="4"/>
        </w:rPr>
        <w:t>m</w:t>
      </w:r>
      <w:r w:rsidRPr="008E511D">
        <w:rPr>
          <w:rFonts w:eastAsia="Arial"/>
        </w:rPr>
        <w:t>pe</w:t>
      </w:r>
      <w:r w:rsidRPr="008E511D">
        <w:rPr>
          <w:rFonts w:eastAsia="Arial"/>
          <w:spacing w:val="-1"/>
        </w:rPr>
        <w:t>r</w:t>
      </w:r>
      <w:r w:rsidRPr="008E511D">
        <w:rPr>
          <w:rFonts w:eastAsia="Arial"/>
        </w:rPr>
        <w:t>atu</w:t>
      </w:r>
      <w:r w:rsidRPr="008E511D">
        <w:rPr>
          <w:rFonts w:eastAsia="Arial"/>
          <w:spacing w:val="-4"/>
        </w:rPr>
        <w:t>r</w:t>
      </w:r>
      <w:r w:rsidRPr="008E511D">
        <w:rPr>
          <w:rFonts w:eastAsia="Arial"/>
        </w:rPr>
        <w:t>e</w:t>
      </w:r>
      <w:r w:rsidRPr="008E511D">
        <w:rPr>
          <w:rFonts w:eastAsia="Arial"/>
          <w:spacing w:val="-4"/>
        </w:rPr>
        <w:t xml:space="preserve"> </w:t>
      </w:r>
      <w:r w:rsidRPr="008E511D">
        <w:rPr>
          <w:rFonts w:eastAsia="Arial"/>
          <w:spacing w:val="5"/>
        </w:rPr>
        <w:t>f</w:t>
      </w:r>
      <w:r w:rsidRPr="008E511D">
        <w:rPr>
          <w:rFonts w:eastAsia="Arial"/>
        </w:rPr>
        <w:t>or</w:t>
      </w:r>
      <w:r w:rsidRPr="008E511D">
        <w:rPr>
          <w:rFonts w:eastAsia="Arial"/>
          <w:spacing w:val="-6"/>
        </w:rPr>
        <w:t xml:space="preserve"> </w:t>
      </w:r>
      <w:r w:rsidRPr="008E511D">
        <w:rPr>
          <w:rFonts w:eastAsia="Arial"/>
          <w:spacing w:val="4"/>
        </w:rPr>
        <w:t>m</w:t>
      </w:r>
      <w:r w:rsidRPr="008E511D">
        <w:rPr>
          <w:rFonts w:eastAsia="Arial"/>
          <w:spacing w:val="-2"/>
        </w:rPr>
        <w:t>a</w:t>
      </w:r>
      <w:r w:rsidRPr="008E511D">
        <w:rPr>
          <w:rFonts w:eastAsia="Arial"/>
        </w:rPr>
        <w:t>nual</w:t>
      </w:r>
      <w:r w:rsidRPr="008E511D">
        <w:rPr>
          <w:rFonts w:eastAsia="Arial"/>
          <w:spacing w:val="-3"/>
        </w:rPr>
        <w:t xml:space="preserve"> </w:t>
      </w:r>
      <w:r w:rsidRPr="008E511D">
        <w:rPr>
          <w:rFonts w:eastAsia="Arial"/>
        </w:rPr>
        <w:t xml:space="preserve">hot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san</w:t>
      </w:r>
      <w:r w:rsidRPr="008E511D">
        <w:rPr>
          <w:rFonts w:eastAsia="Arial"/>
          <w:spacing w:val="-1"/>
        </w:rPr>
        <w:t>i</w:t>
      </w:r>
      <w:r w:rsidRPr="008E511D">
        <w:rPr>
          <w:rFonts w:eastAsia="Arial"/>
          <w:spacing w:val="-2"/>
        </w:rPr>
        <w:t>t</w:t>
      </w:r>
      <w:r w:rsidRPr="008E511D">
        <w:rPr>
          <w:rFonts w:eastAsia="Arial"/>
          <w:spacing w:val="-1"/>
        </w:rPr>
        <w:t>i</w:t>
      </w:r>
      <w:r w:rsidRPr="008E511D">
        <w:rPr>
          <w:rFonts w:eastAsia="Arial"/>
          <w:spacing w:val="-5"/>
        </w:rPr>
        <w:t>z</w:t>
      </w:r>
      <w:r w:rsidRPr="008E511D">
        <w:rPr>
          <w:rFonts w:eastAsia="Arial"/>
        </w:rPr>
        <w:t>at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spacing w:val="4"/>
        </w:rPr>
        <w:t>m</w:t>
      </w:r>
      <w:r w:rsidRPr="008E511D">
        <w:rPr>
          <w:rFonts w:eastAsia="Arial"/>
        </w:rPr>
        <w:t>ust be</w:t>
      </w:r>
      <w:r w:rsidRPr="008E511D">
        <w:rPr>
          <w:rFonts w:eastAsia="Arial"/>
          <w:spacing w:val="1"/>
        </w:rPr>
        <w:t xml:space="preserve"> </w:t>
      </w:r>
      <w:r w:rsidRPr="008E511D">
        <w:rPr>
          <w:rFonts w:eastAsia="Arial"/>
        </w:rPr>
        <w:t xml:space="preserve">at </w:t>
      </w:r>
      <w:r w:rsidRPr="008E511D">
        <w:rPr>
          <w:rFonts w:eastAsia="Arial"/>
          <w:spacing w:val="-1"/>
        </w:rPr>
        <w:t>l</w:t>
      </w:r>
      <w:r w:rsidRPr="008E511D">
        <w:rPr>
          <w:rFonts w:eastAsia="Arial"/>
        </w:rPr>
        <w:t>east 171</w:t>
      </w:r>
      <w:r w:rsidRPr="008E511D">
        <w:rPr>
          <w:rFonts w:eastAsia="Times New Roman"/>
        </w:rPr>
        <w:t>°</w:t>
      </w:r>
      <w:r w:rsidRPr="008E511D">
        <w:rPr>
          <w:rFonts w:eastAsia="Arial"/>
          <w:spacing w:val="-1"/>
        </w:rPr>
        <w:t>F.</w:t>
      </w:r>
    </w:p>
    <w:p w14:paraId="5EEB2E4D" w14:textId="77777777" w:rsidR="00705BD9" w:rsidRPr="008E511D" w:rsidRDefault="00705BD9" w:rsidP="00F05CD5">
      <w:pPr>
        <w:spacing w:after="0" w:line="240" w:lineRule="auto"/>
        <w:jc w:val="both"/>
        <w:rPr>
          <w:rFonts w:eastAsia="Arial"/>
        </w:rPr>
      </w:pPr>
    </w:p>
    <w:p w14:paraId="7F5C2C04" w14:textId="7D386E69" w:rsidR="00705BD9" w:rsidRPr="008E511D" w:rsidRDefault="00352457" w:rsidP="00F05CD5">
      <w:pPr>
        <w:spacing w:after="0" w:line="240" w:lineRule="auto"/>
        <w:ind w:firstLine="30"/>
        <w:jc w:val="both"/>
        <w:rPr>
          <w:rFonts w:eastAsia="Arial"/>
        </w:rPr>
      </w:pPr>
      <w:r w:rsidRPr="008E511D">
        <w:rPr>
          <w:rFonts w:eastAsia="Arial"/>
          <w:spacing w:val="2"/>
        </w:rPr>
        <w:t>T</w:t>
      </w:r>
      <w:r w:rsidRPr="008E511D">
        <w:rPr>
          <w:rFonts w:eastAsia="Arial"/>
        </w:rPr>
        <w:t>ank less</w:t>
      </w:r>
      <w:r w:rsidR="00705BD9" w:rsidRPr="008E511D">
        <w:rPr>
          <w:rFonts w:eastAsia="Arial"/>
        </w:rPr>
        <w:t xml:space="preserve"> </w:t>
      </w:r>
      <w:r w:rsidR="00705BD9" w:rsidRPr="008E511D">
        <w:rPr>
          <w:rFonts w:eastAsia="Arial"/>
          <w:spacing w:val="-6"/>
        </w:rPr>
        <w:t>w</w:t>
      </w:r>
      <w:r w:rsidR="00705BD9" w:rsidRPr="008E511D">
        <w:rPr>
          <w:rFonts w:eastAsia="Arial"/>
        </w:rPr>
        <w:t>ater</w:t>
      </w:r>
      <w:r w:rsidR="00705BD9" w:rsidRPr="008E511D">
        <w:rPr>
          <w:rFonts w:eastAsia="Arial"/>
          <w:spacing w:val="-1"/>
        </w:rPr>
        <w:t xml:space="preserve"> </w:t>
      </w:r>
      <w:r w:rsidR="00705BD9" w:rsidRPr="008E511D">
        <w:rPr>
          <w:rFonts w:eastAsia="Arial"/>
        </w:rPr>
        <w:t>heate</w:t>
      </w:r>
      <w:r w:rsidR="00705BD9" w:rsidRPr="008E511D">
        <w:rPr>
          <w:rFonts w:eastAsia="Arial"/>
          <w:spacing w:val="-6"/>
        </w:rPr>
        <w:t>r</w:t>
      </w:r>
      <w:r w:rsidR="00705BD9" w:rsidRPr="008E511D">
        <w:rPr>
          <w:rFonts w:eastAsia="Arial"/>
        </w:rPr>
        <w:t>s sha</w:t>
      </w:r>
      <w:r w:rsidR="00705BD9" w:rsidRPr="008E511D">
        <w:rPr>
          <w:rFonts w:eastAsia="Arial"/>
          <w:spacing w:val="-1"/>
        </w:rPr>
        <w:t>l</w:t>
      </w:r>
      <w:r w:rsidR="00705BD9" w:rsidRPr="008E511D">
        <w:rPr>
          <w:rFonts w:eastAsia="Arial"/>
        </w:rPr>
        <w:t>l be</w:t>
      </w:r>
      <w:r w:rsidR="00705BD9" w:rsidRPr="008E511D">
        <w:rPr>
          <w:rFonts w:eastAsia="Arial"/>
          <w:spacing w:val="1"/>
        </w:rPr>
        <w:t xml:space="preserve"> </w:t>
      </w:r>
      <w:r w:rsidR="00705BD9" w:rsidRPr="008E511D">
        <w:rPr>
          <w:rFonts w:eastAsia="Arial"/>
          <w:spacing w:val="-1"/>
        </w:rPr>
        <w:t>i</w:t>
      </w:r>
      <w:r w:rsidR="00705BD9" w:rsidRPr="008E511D">
        <w:rPr>
          <w:rFonts w:eastAsia="Arial"/>
        </w:rPr>
        <w:t>nsta</w:t>
      </w:r>
      <w:r w:rsidR="00705BD9" w:rsidRPr="008E511D">
        <w:rPr>
          <w:rFonts w:eastAsia="Arial"/>
          <w:spacing w:val="-1"/>
        </w:rPr>
        <w:t>ll</w:t>
      </w:r>
      <w:r w:rsidR="00705BD9" w:rsidRPr="008E511D">
        <w:rPr>
          <w:rFonts w:eastAsia="Arial"/>
          <w:spacing w:val="-2"/>
        </w:rPr>
        <w:t>e</w:t>
      </w:r>
      <w:r w:rsidR="00705BD9" w:rsidRPr="008E511D">
        <w:rPr>
          <w:rFonts w:eastAsia="Arial"/>
        </w:rPr>
        <w:t>d</w:t>
      </w:r>
      <w:r w:rsidR="00705BD9" w:rsidRPr="008E511D">
        <w:rPr>
          <w:rFonts w:eastAsia="Arial"/>
          <w:spacing w:val="1"/>
        </w:rPr>
        <w:t xml:space="preserve"> </w:t>
      </w:r>
      <w:r w:rsidR="00705BD9" w:rsidRPr="008E511D">
        <w:rPr>
          <w:rFonts w:eastAsia="Arial"/>
        </w:rPr>
        <w:t>and</w:t>
      </w:r>
      <w:r w:rsidR="00705BD9" w:rsidRPr="008E511D">
        <w:rPr>
          <w:rFonts w:eastAsia="Arial"/>
          <w:spacing w:val="-1"/>
        </w:rPr>
        <w:t xml:space="preserve"> </w:t>
      </w:r>
      <w:r w:rsidR="00705BD9" w:rsidRPr="008E511D">
        <w:rPr>
          <w:rFonts w:eastAsia="Arial"/>
        </w:rPr>
        <w:t>used</w:t>
      </w:r>
      <w:r w:rsidR="00705BD9" w:rsidRPr="008E511D">
        <w:rPr>
          <w:rFonts w:eastAsia="Arial"/>
          <w:spacing w:val="-1"/>
        </w:rPr>
        <w:t xml:space="preserve"> i</w:t>
      </w:r>
      <w:r w:rsidR="00705BD9" w:rsidRPr="008E511D">
        <w:rPr>
          <w:rFonts w:eastAsia="Arial"/>
        </w:rPr>
        <w:t>n</w:t>
      </w:r>
      <w:r w:rsidR="00705BD9" w:rsidRPr="008E511D">
        <w:rPr>
          <w:rFonts w:eastAsia="Arial"/>
          <w:spacing w:val="1"/>
        </w:rPr>
        <w:t xml:space="preserve"> </w:t>
      </w:r>
      <w:r w:rsidR="00705BD9" w:rsidRPr="008E511D">
        <w:rPr>
          <w:rFonts w:eastAsia="Arial"/>
        </w:rPr>
        <w:t>ac</w:t>
      </w:r>
      <w:r w:rsidR="00705BD9" w:rsidRPr="008E511D">
        <w:rPr>
          <w:rFonts w:eastAsia="Arial"/>
          <w:spacing w:val="-3"/>
        </w:rPr>
        <w:t>c</w:t>
      </w:r>
      <w:r w:rsidR="00705BD9" w:rsidRPr="008E511D">
        <w:rPr>
          <w:rFonts w:eastAsia="Arial"/>
        </w:rPr>
        <w:t>o</w:t>
      </w:r>
      <w:r w:rsidR="00705BD9" w:rsidRPr="008E511D">
        <w:rPr>
          <w:rFonts w:eastAsia="Arial"/>
          <w:spacing w:val="-1"/>
        </w:rPr>
        <w:t>r</w:t>
      </w:r>
      <w:r w:rsidR="00705BD9" w:rsidRPr="008E511D">
        <w:rPr>
          <w:rFonts w:eastAsia="Arial"/>
        </w:rPr>
        <w:t>dance</w:t>
      </w:r>
      <w:r w:rsidR="00705BD9" w:rsidRPr="008E511D">
        <w:rPr>
          <w:rFonts w:eastAsia="Arial"/>
          <w:spacing w:val="1"/>
        </w:rPr>
        <w:t xml:space="preserve"> </w:t>
      </w:r>
      <w:r w:rsidR="00705BD9" w:rsidRPr="008E511D">
        <w:rPr>
          <w:rFonts w:eastAsia="Arial"/>
          <w:spacing w:val="-6"/>
        </w:rPr>
        <w:t>w</w:t>
      </w:r>
      <w:r w:rsidR="00705BD9" w:rsidRPr="008E511D">
        <w:rPr>
          <w:rFonts w:eastAsia="Arial"/>
          <w:spacing w:val="-1"/>
        </w:rPr>
        <w:t>i</w:t>
      </w:r>
      <w:r w:rsidR="00705BD9" w:rsidRPr="008E511D">
        <w:rPr>
          <w:rFonts w:eastAsia="Arial"/>
        </w:rPr>
        <w:t>th</w:t>
      </w:r>
      <w:r w:rsidR="00705BD9" w:rsidRPr="008E511D">
        <w:rPr>
          <w:rFonts w:eastAsia="Arial"/>
          <w:spacing w:val="1"/>
        </w:rPr>
        <w:t xml:space="preserve"> </w:t>
      </w:r>
      <w:r w:rsidR="00705BD9" w:rsidRPr="008E511D">
        <w:rPr>
          <w:rFonts w:eastAsia="Arial"/>
        </w:rPr>
        <w:t>t</w:t>
      </w:r>
      <w:r w:rsidR="00705BD9" w:rsidRPr="008E511D">
        <w:rPr>
          <w:rFonts w:eastAsia="Arial"/>
          <w:spacing w:val="-2"/>
        </w:rPr>
        <w:t>h</w:t>
      </w:r>
      <w:r w:rsidR="00705BD9" w:rsidRPr="008E511D">
        <w:rPr>
          <w:rFonts w:eastAsia="Arial"/>
        </w:rPr>
        <w:t>e</w:t>
      </w:r>
      <w:r w:rsidR="00705BD9" w:rsidRPr="008E511D">
        <w:rPr>
          <w:rFonts w:eastAsia="Arial"/>
          <w:spacing w:val="-1"/>
        </w:rPr>
        <w:t xml:space="preserve"> </w:t>
      </w:r>
      <w:r w:rsidR="00705BD9" w:rsidRPr="008E511D">
        <w:rPr>
          <w:rFonts w:eastAsia="Arial"/>
          <w:spacing w:val="4"/>
        </w:rPr>
        <w:t>m</w:t>
      </w:r>
      <w:r w:rsidR="00705BD9" w:rsidRPr="008E511D">
        <w:rPr>
          <w:rFonts w:eastAsia="Arial"/>
          <w:spacing w:val="-2"/>
        </w:rPr>
        <w:t>anu</w:t>
      </w:r>
      <w:r w:rsidR="00705BD9" w:rsidRPr="008E511D">
        <w:rPr>
          <w:rFonts w:eastAsia="Arial"/>
          <w:spacing w:val="5"/>
        </w:rPr>
        <w:t>f</w:t>
      </w:r>
      <w:r w:rsidR="00705BD9" w:rsidRPr="008E511D">
        <w:rPr>
          <w:rFonts w:eastAsia="Arial"/>
        </w:rPr>
        <w:t>a</w:t>
      </w:r>
      <w:r w:rsidR="00705BD9" w:rsidRPr="008E511D">
        <w:rPr>
          <w:rFonts w:eastAsia="Arial"/>
          <w:spacing w:val="-3"/>
        </w:rPr>
        <w:t>c</w:t>
      </w:r>
      <w:r w:rsidR="00705BD9" w:rsidRPr="008E511D">
        <w:rPr>
          <w:rFonts w:eastAsia="Arial"/>
        </w:rPr>
        <w:t>tu</w:t>
      </w:r>
      <w:r w:rsidR="00705BD9" w:rsidRPr="008E511D">
        <w:rPr>
          <w:rFonts w:eastAsia="Arial"/>
          <w:spacing w:val="-1"/>
        </w:rPr>
        <w:t>r</w:t>
      </w:r>
      <w:r w:rsidR="00705BD9" w:rsidRPr="008E511D">
        <w:rPr>
          <w:rFonts w:eastAsia="Arial"/>
        </w:rPr>
        <w:t>e</w:t>
      </w:r>
      <w:r w:rsidR="00705BD9" w:rsidRPr="008E511D">
        <w:rPr>
          <w:rFonts w:eastAsia="Arial"/>
          <w:spacing w:val="-1"/>
        </w:rPr>
        <w:t>r’s    r</w:t>
      </w:r>
      <w:r w:rsidR="00705BD9" w:rsidRPr="008E511D">
        <w:rPr>
          <w:rFonts w:eastAsia="Arial"/>
        </w:rPr>
        <w:t>eco</w:t>
      </w:r>
      <w:r w:rsidR="00705BD9" w:rsidRPr="008E511D">
        <w:rPr>
          <w:rFonts w:eastAsia="Arial"/>
          <w:spacing w:val="-1"/>
        </w:rPr>
        <w:t>m</w:t>
      </w:r>
      <w:r w:rsidR="00705BD9" w:rsidRPr="008E511D">
        <w:rPr>
          <w:rFonts w:eastAsia="Arial"/>
          <w:spacing w:val="1"/>
        </w:rPr>
        <w:t>m</w:t>
      </w:r>
      <w:r w:rsidR="00705BD9" w:rsidRPr="008E511D">
        <w:rPr>
          <w:rFonts w:eastAsia="Arial"/>
        </w:rPr>
        <w:t>en</w:t>
      </w:r>
      <w:r w:rsidR="00705BD9" w:rsidRPr="008E511D">
        <w:rPr>
          <w:rFonts w:eastAsia="Arial"/>
          <w:spacing w:val="-2"/>
        </w:rPr>
        <w:t>d</w:t>
      </w:r>
      <w:r w:rsidR="00705BD9" w:rsidRPr="008E511D">
        <w:rPr>
          <w:rFonts w:eastAsia="Arial"/>
        </w:rPr>
        <w:t>at</w:t>
      </w:r>
      <w:r w:rsidR="00705BD9" w:rsidRPr="008E511D">
        <w:rPr>
          <w:rFonts w:eastAsia="Arial"/>
          <w:spacing w:val="-1"/>
        </w:rPr>
        <w:t>i</w:t>
      </w:r>
      <w:r w:rsidR="00705BD9" w:rsidRPr="008E511D">
        <w:rPr>
          <w:rFonts w:eastAsia="Arial"/>
        </w:rPr>
        <w:t xml:space="preserve">ons. </w:t>
      </w:r>
    </w:p>
    <w:p w14:paraId="0E1192D0" w14:textId="77777777" w:rsidR="00705BD9" w:rsidRPr="008E511D" w:rsidRDefault="00705BD9" w:rsidP="00F05CD5">
      <w:pPr>
        <w:spacing w:after="0" w:line="240" w:lineRule="auto"/>
        <w:jc w:val="both"/>
        <w:rPr>
          <w:rFonts w:eastAsia="Arial"/>
        </w:rPr>
      </w:pPr>
    </w:p>
    <w:p w14:paraId="5339E4B1" w14:textId="77777777" w:rsidR="00705BD9" w:rsidRPr="00CC7E55" w:rsidRDefault="00705BD9" w:rsidP="00F05CD5">
      <w:pPr>
        <w:spacing w:after="0" w:line="240" w:lineRule="auto"/>
        <w:jc w:val="both"/>
        <w:rPr>
          <w:rFonts w:eastAsia="Arial"/>
          <w:b/>
          <w:spacing w:val="2"/>
        </w:rPr>
      </w:pPr>
      <w:r w:rsidRPr="007B67E9">
        <w:rPr>
          <w:rFonts w:eastAsia="Arial"/>
          <w:b/>
          <w:spacing w:val="2"/>
        </w:rPr>
        <w:t xml:space="preserve">For guidance on calculating Hot </w:t>
      </w:r>
      <w:r w:rsidR="001E3B9A" w:rsidRPr="007B67E9">
        <w:rPr>
          <w:rFonts w:eastAsia="Arial"/>
          <w:b/>
          <w:spacing w:val="2"/>
        </w:rPr>
        <w:t>W</w:t>
      </w:r>
      <w:r w:rsidR="00CC7E55" w:rsidRPr="007B67E9">
        <w:rPr>
          <w:rFonts w:eastAsia="Arial"/>
          <w:b/>
          <w:spacing w:val="2"/>
        </w:rPr>
        <w:t xml:space="preserve">ater Requirements see Appendix </w:t>
      </w:r>
      <w:r w:rsidR="007B67E9" w:rsidRPr="007B67E9">
        <w:rPr>
          <w:rFonts w:eastAsia="Arial"/>
          <w:b/>
          <w:spacing w:val="2"/>
        </w:rPr>
        <w:t>C</w:t>
      </w:r>
      <w:r w:rsidR="007B67E9">
        <w:rPr>
          <w:rFonts w:eastAsia="Arial"/>
          <w:b/>
          <w:spacing w:val="2"/>
        </w:rPr>
        <w:t xml:space="preserve"> – Model Calculations</w:t>
      </w:r>
    </w:p>
    <w:p w14:paraId="6F073DCE" w14:textId="77777777" w:rsidR="00705BD9" w:rsidRPr="008E511D" w:rsidRDefault="00705BD9" w:rsidP="00F05CD5">
      <w:pPr>
        <w:spacing w:after="0" w:line="240" w:lineRule="auto"/>
        <w:jc w:val="both"/>
        <w:rPr>
          <w:rFonts w:eastAsia="Arial"/>
          <w:spacing w:val="2"/>
        </w:rPr>
      </w:pPr>
    </w:p>
    <w:p w14:paraId="03DAEA12" w14:textId="77777777" w:rsidR="00705BD9" w:rsidRPr="008E511D" w:rsidRDefault="00705BD9" w:rsidP="0092612E">
      <w:pPr>
        <w:numPr>
          <w:ilvl w:val="0"/>
          <w:numId w:val="17"/>
        </w:numPr>
        <w:spacing w:after="0" w:line="240" w:lineRule="auto"/>
        <w:ind w:firstLine="0"/>
        <w:jc w:val="both"/>
        <w:rPr>
          <w:rFonts w:eastAsia="Arial"/>
          <w:b/>
          <w:spacing w:val="2"/>
        </w:rPr>
      </w:pPr>
      <w:r w:rsidRPr="008E511D">
        <w:rPr>
          <w:rFonts w:eastAsia="Arial"/>
          <w:b/>
          <w:spacing w:val="2"/>
        </w:rPr>
        <w:t xml:space="preserve"> </w:t>
      </w:r>
      <w:r w:rsidR="00644202">
        <w:rPr>
          <w:rFonts w:eastAsia="Arial"/>
          <w:b/>
          <w:spacing w:val="2"/>
        </w:rPr>
        <w:t>Sewage</w:t>
      </w:r>
      <w:r w:rsidRPr="008E511D">
        <w:rPr>
          <w:rFonts w:eastAsia="Arial"/>
          <w:b/>
          <w:spacing w:val="2"/>
        </w:rPr>
        <w:t xml:space="preserve"> Disp</w:t>
      </w:r>
      <w:r w:rsidR="00644202">
        <w:rPr>
          <w:rFonts w:eastAsia="Arial"/>
          <w:b/>
          <w:spacing w:val="2"/>
        </w:rPr>
        <w:t>osal, Grease Interceptors/Traps</w:t>
      </w:r>
    </w:p>
    <w:p w14:paraId="00526D1D" w14:textId="77777777" w:rsidR="00705BD9" w:rsidRPr="008E511D" w:rsidRDefault="00705BD9" w:rsidP="00F05CD5">
      <w:pPr>
        <w:spacing w:after="0" w:line="240" w:lineRule="auto"/>
        <w:jc w:val="both"/>
      </w:pPr>
    </w:p>
    <w:p w14:paraId="7530AA54" w14:textId="77777777" w:rsidR="00705BD9" w:rsidRPr="008E511D" w:rsidRDefault="00705BD9" w:rsidP="00F05CD5">
      <w:pPr>
        <w:spacing w:after="0" w:line="240" w:lineRule="auto"/>
        <w:jc w:val="both"/>
        <w:rPr>
          <w:rFonts w:eastAsia="Arial"/>
        </w:rPr>
      </w:pPr>
      <w:r w:rsidRPr="008E511D">
        <w:rPr>
          <w:rFonts w:eastAsia="Arial"/>
        </w:rPr>
        <w:t>A</w:t>
      </w:r>
      <w:r w:rsidRPr="008E511D">
        <w:rPr>
          <w:rFonts w:eastAsia="Arial"/>
          <w:spacing w:val="-1"/>
        </w:rPr>
        <w:t>l</w:t>
      </w:r>
      <w:r w:rsidRPr="008E511D">
        <w:rPr>
          <w:rFonts w:eastAsia="Arial"/>
        </w:rPr>
        <w:t xml:space="preserve">l </w:t>
      </w:r>
      <w:r w:rsidR="00A62945" w:rsidRPr="008E511D">
        <w:rPr>
          <w:rFonts w:eastAsia="Arial"/>
        </w:rPr>
        <w:t>SEWAGE</w:t>
      </w:r>
      <w:r w:rsidRPr="008E511D">
        <w:rPr>
          <w:rFonts w:eastAsia="Arial"/>
          <w:spacing w:val="1"/>
        </w:rPr>
        <w:t xml:space="preserve"> </w:t>
      </w:r>
      <w:r w:rsidRPr="008E511D">
        <w:rPr>
          <w:rFonts w:eastAsia="Arial"/>
          <w:spacing w:val="-1"/>
        </w:rPr>
        <w:t>i</w:t>
      </w:r>
      <w:r w:rsidRPr="008E511D">
        <w:rPr>
          <w:rFonts w:eastAsia="Arial"/>
        </w:rPr>
        <w:t>nc</w:t>
      </w:r>
      <w:r w:rsidRPr="008E511D">
        <w:rPr>
          <w:rFonts w:eastAsia="Arial"/>
          <w:spacing w:val="-1"/>
        </w:rPr>
        <w:t>l</w:t>
      </w:r>
      <w:r w:rsidRPr="008E511D">
        <w:rPr>
          <w:rFonts w:eastAsia="Arial"/>
        </w:rPr>
        <w:t>ud</w:t>
      </w:r>
      <w:r w:rsidRPr="008E511D">
        <w:rPr>
          <w:rFonts w:eastAsia="Arial"/>
          <w:spacing w:val="-1"/>
        </w:rPr>
        <w:t>i</w:t>
      </w:r>
      <w:r w:rsidRPr="008E511D">
        <w:rPr>
          <w:rFonts w:eastAsia="Arial"/>
          <w:spacing w:val="3"/>
        </w:rPr>
        <w:t>n</w:t>
      </w:r>
      <w:r w:rsidRPr="008E511D">
        <w:rPr>
          <w:rFonts w:eastAsia="Arial"/>
        </w:rPr>
        <w:t>g</w:t>
      </w:r>
      <w:r w:rsidRPr="008E511D">
        <w:rPr>
          <w:rFonts w:eastAsia="Arial"/>
          <w:spacing w:val="-1"/>
        </w:rPr>
        <w:t xml:space="preserve"> l</w:t>
      </w:r>
      <w:r w:rsidRPr="008E511D">
        <w:rPr>
          <w:rFonts w:eastAsia="Arial"/>
          <w:spacing w:val="1"/>
        </w:rPr>
        <w:t>i</w:t>
      </w:r>
      <w:r w:rsidRPr="008E511D">
        <w:rPr>
          <w:rFonts w:eastAsia="Arial"/>
          <w:spacing w:val="-2"/>
        </w:rPr>
        <w:t>q</w:t>
      </w:r>
      <w:r w:rsidRPr="008E511D">
        <w:rPr>
          <w:rFonts w:eastAsia="Arial"/>
        </w:rPr>
        <w:t>u</w:t>
      </w:r>
      <w:r w:rsidRPr="008E511D">
        <w:rPr>
          <w:rFonts w:eastAsia="Arial"/>
          <w:spacing w:val="-1"/>
        </w:rPr>
        <w:t>i</w:t>
      </w:r>
      <w:r w:rsidRPr="008E511D">
        <w:rPr>
          <w:rFonts w:eastAsia="Arial"/>
        </w:rPr>
        <w:t>d</w:t>
      </w:r>
      <w:r w:rsidRPr="008E511D">
        <w:rPr>
          <w:rFonts w:eastAsia="Arial"/>
          <w:spacing w:val="1"/>
        </w:rPr>
        <w:t xml:space="preserve"> </w:t>
      </w:r>
      <w:r w:rsidRPr="008E511D">
        <w:rPr>
          <w:rFonts w:eastAsia="Arial"/>
          <w:spacing w:val="-6"/>
        </w:rPr>
        <w:t>w</w:t>
      </w:r>
      <w:r w:rsidRPr="008E511D">
        <w:rPr>
          <w:rFonts w:eastAsia="Arial"/>
        </w:rPr>
        <w:t>aste</w:t>
      </w:r>
      <w:r w:rsidRPr="008E511D">
        <w:rPr>
          <w:rFonts w:eastAsia="Arial"/>
          <w:spacing w:val="1"/>
        </w:rPr>
        <w:t xml:space="preserve"> </w:t>
      </w:r>
      <w:r w:rsidRPr="008E511D">
        <w:rPr>
          <w:rFonts w:eastAsia="Arial"/>
        </w:rPr>
        <w:t>sha</w:t>
      </w:r>
      <w:r w:rsidRPr="008E511D">
        <w:rPr>
          <w:rFonts w:eastAsia="Arial"/>
          <w:spacing w:val="-1"/>
        </w:rPr>
        <w:t>l</w:t>
      </w:r>
      <w:r w:rsidRPr="008E511D">
        <w:rPr>
          <w:rFonts w:eastAsia="Arial"/>
        </w:rPr>
        <w:t>l be</w:t>
      </w:r>
      <w:r w:rsidRPr="008E511D">
        <w:rPr>
          <w:rFonts w:eastAsia="Arial"/>
          <w:spacing w:val="1"/>
        </w:rPr>
        <w:t xml:space="preserve"> </w:t>
      </w:r>
      <w:r w:rsidRPr="008E511D">
        <w:rPr>
          <w:rFonts w:eastAsia="Arial"/>
        </w:rPr>
        <w:t>d</w:t>
      </w:r>
      <w:r w:rsidRPr="008E511D">
        <w:rPr>
          <w:rFonts w:eastAsia="Arial"/>
          <w:spacing w:val="-1"/>
        </w:rPr>
        <w:t>i</w:t>
      </w:r>
      <w:r w:rsidRPr="008E511D">
        <w:rPr>
          <w:rFonts w:eastAsia="Arial"/>
        </w:rPr>
        <w:t>sposed</w:t>
      </w:r>
      <w:r w:rsidRPr="008E511D">
        <w:rPr>
          <w:rFonts w:eastAsia="Arial"/>
          <w:spacing w:val="1"/>
        </w:rPr>
        <w:t xml:space="preserve"> </w:t>
      </w:r>
      <w:r w:rsidRPr="008E511D">
        <w:rPr>
          <w:rFonts w:eastAsia="Arial"/>
          <w:spacing w:val="-1"/>
        </w:rPr>
        <w:t>i</w:t>
      </w:r>
      <w:r w:rsidRPr="008E511D">
        <w:rPr>
          <w:rFonts w:eastAsia="Arial"/>
        </w:rPr>
        <w:t>nto</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rPr>
        <w:t>pub</w:t>
      </w:r>
      <w:r w:rsidRPr="008E511D">
        <w:rPr>
          <w:rFonts w:eastAsia="Arial"/>
          <w:spacing w:val="-1"/>
        </w:rPr>
        <w:t>li</w:t>
      </w:r>
      <w:r w:rsidRPr="008E511D">
        <w:rPr>
          <w:rFonts w:eastAsia="Arial"/>
        </w:rPr>
        <w:t xml:space="preserve">c </w:t>
      </w:r>
      <w:r w:rsidR="00A62945" w:rsidRPr="008E511D">
        <w:rPr>
          <w:rFonts w:eastAsia="Arial"/>
          <w:spacing w:val="-3"/>
        </w:rPr>
        <w:t>SEWAGE</w:t>
      </w:r>
      <w:r w:rsidRPr="008E511D">
        <w:rPr>
          <w:rFonts w:eastAsia="Arial"/>
          <w:spacing w:val="1"/>
        </w:rPr>
        <w:t xml:space="preserve"> </w:t>
      </w:r>
      <w:r w:rsidRPr="008E511D">
        <w:rPr>
          <w:rFonts w:eastAsia="Arial"/>
          <w:spacing w:val="4"/>
        </w:rPr>
        <w:t>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rPr>
        <w:t>or</w:t>
      </w:r>
      <w:r w:rsidRPr="008E511D">
        <w:rPr>
          <w:rFonts w:eastAsia="Arial"/>
          <w:spacing w:val="-1"/>
        </w:rPr>
        <w:t xml:space="preserve"> </w:t>
      </w:r>
      <w:r w:rsidRPr="008E511D">
        <w:rPr>
          <w:rFonts w:eastAsia="Arial"/>
        </w:rPr>
        <w:t xml:space="preserve">an </w:t>
      </w:r>
      <w:r w:rsidRPr="008E511D">
        <w:rPr>
          <w:rFonts w:eastAsia="Arial"/>
          <w:spacing w:val="-1"/>
        </w:rPr>
        <w:t>i</w:t>
      </w:r>
      <w:r w:rsidRPr="008E511D">
        <w:rPr>
          <w:rFonts w:eastAsia="Arial"/>
        </w:rPr>
        <w:t>nd</w:t>
      </w:r>
      <w:r w:rsidRPr="008E511D">
        <w:rPr>
          <w:rFonts w:eastAsia="Arial"/>
          <w:spacing w:val="1"/>
        </w:rPr>
        <w:t>i</w:t>
      </w:r>
      <w:r w:rsidRPr="008E511D">
        <w:rPr>
          <w:rFonts w:eastAsia="Arial"/>
          <w:spacing w:val="-5"/>
        </w:rPr>
        <w:t>v</w:t>
      </w:r>
      <w:r w:rsidRPr="008E511D">
        <w:rPr>
          <w:rFonts w:eastAsia="Arial"/>
          <w:spacing w:val="-1"/>
        </w:rPr>
        <w:t>i</w:t>
      </w:r>
      <w:r w:rsidRPr="008E511D">
        <w:rPr>
          <w:rFonts w:eastAsia="Arial"/>
        </w:rPr>
        <w:t xml:space="preserve">dual </w:t>
      </w:r>
      <w:r w:rsidR="00A62945" w:rsidRPr="008E511D">
        <w:rPr>
          <w:rFonts w:eastAsia="Arial"/>
        </w:rPr>
        <w:t>SEWAGE</w:t>
      </w:r>
      <w:r w:rsidRPr="008E511D">
        <w:rPr>
          <w:rFonts w:eastAsia="Arial"/>
          <w:spacing w:val="1"/>
        </w:rPr>
        <w:t xml:space="preserve"> </w:t>
      </w:r>
      <w:r w:rsidRPr="008E511D">
        <w:rPr>
          <w:rFonts w:eastAsia="Arial"/>
        </w:rPr>
        <w:t>d</w:t>
      </w:r>
      <w:r w:rsidRPr="008E511D">
        <w:rPr>
          <w:rFonts w:eastAsia="Arial"/>
          <w:spacing w:val="-1"/>
        </w:rPr>
        <w:t>i</w:t>
      </w:r>
      <w:r w:rsidRPr="008E511D">
        <w:rPr>
          <w:rFonts w:eastAsia="Arial"/>
        </w:rPr>
        <w:t>s</w:t>
      </w:r>
      <w:r w:rsidRPr="008E511D">
        <w:rPr>
          <w:rFonts w:eastAsia="Arial"/>
          <w:spacing w:val="3"/>
        </w:rPr>
        <w:t>p</w:t>
      </w:r>
      <w:r w:rsidRPr="008E511D">
        <w:rPr>
          <w:rFonts w:eastAsia="Arial"/>
        </w:rPr>
        <w:t>osal 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spacing w:val="-3"/>
        </w:rPr>
        <w:t>c</w:t>
      </w:r>
      <w:r w:rsidRPr="008E511D">
        <w:rPr>
          <w:rFonts w:eastAsia="Arial"/>
        </w:rPr>
        <w:t>onst</w:t>
      </w:r>
      <w:r w:rsidRPr="008E511D">
        <w:rPr>
          <w:rFonts w:eastAsia="Arial"/>
          <w:spacing w:val="-1"/>
        </w:rPr>
        <w:t>r</w:t>
      </w:r>
      <w:r w:rsidRPr="008E511D">
        <w:rPr>
          <w:rFonts w:eastAsia="Arial"/>
        </w:rPr>
        <w:t>uc</w:t>
      </w:r>
      <w:r w:rsidRPr="008E511D">
        <w:rPr>
          <w:rFonts w:eastAsia="Arial"/>
          <w:spacing w:val="-2"/>
        </w:rPr>
        <w:t>te</w:t>
      </w:r>
      <w:r w:rsidRPr="008E511D">
        <w:rPr>
          <w:rFonts w:eastAsia="Arial"/>
        </w:rPr>
        <w:t>d</w:t>
      </w:r>
      <w:r w:rsidRPr="008E511D">
        <w:rPr>
          <w:rFonts w:eastAsia="Arial"/>
          <w:spacing w:val="1"/>
        </w:rPr>
        <w:t xml:space="preserve"> </w:t>
      </w:r>
      <w:r w:rsidRPr="008E511D">
        <w:rPr>
          <w:rFonts w:eastAsia="Arial"/>
        </w:rPr>
        <w:t>and</w:t>
      </w:r>
      <w:r w:rsidRPr="008E511D">
        <w:rPr>
          <w:rFonts w:eastAsia="Arial"/>
          <w:spacing w:val="-1"/>
        </w:rPr>
        <w:t xml:space="preserve"> </w:t>
      </w:r>
      <w:r w:rsidRPr="008E511D">
        <w:rPr>
          <w:rFonts w:eastAsia="Arial"/>
        </w:rPr>
        <w:t>ope</w:t>
      </w:r>
      <w:r w:rsidRPr="008E511D">
        <w:rPr>
          <w:rFonts w:eastAsia="Arial"/>
          <w:spacing w:val="-1"/>
        </w:rPr>
        <w:t>r</w:t>
      </w:r>
      <w:r w:rsidRPr="008E511D">
        <w:rPr>
          <w:rFonts w:eastAsia="Arial"/>
        </w:rPr>
        <w:t>a</w:t>
      </w:r>
      <w:r w:rsidRPr="008E511D">
        <w:rPr>
          <w:rFonts w:eastAsia="Arial"/>
          <w:spacing w:val="-2"/>
        </w:rPr>
        <w:t>t</w:t>
      </w:r>
      <w:r w:rsidRPr="008E511D">
        <w:rPr>
          <w:rFonts w:eastAsia="Arial"/>
        </w:rPr>
        <w:t>ed</w:t>
      </w:r>
      <w:r w:rsidRPr="008E511D">
        <w:rPr>
          <w:rFonts w:eastAsia="Arial"/>
          <w:spacing w:val="-1"/>
        </w:rPr>
        <w:t xml:space="preserve"> </w:t>
      </w:r>
      <w:r w:rsidRPr="008E511D">
        <w:rPr>
          <w:rFonts w:eastAsia="Arial"/>
        </w:rPr>
        <w:t>acco</w:t>
      </w:r>
      <w:r w:rsidRPr="008E511D">
        <w:rPr>
          <w:rFonts w:eastAsia="Arial"/>
          <w:spacing w:val="-1"/>
        </w:rPr>
        <w:t>r</w:t>
      </w:r>
      <w:r w:rsidRPr="008E511D">
        <w:rPr>
          <w:rFonts w:eastAsia="Arial"/>
        </w:rPr>
        <w:t>d</w:t>
      </w:r>
      <w:r w:rsidRPr="008E511D">
        <w:rPr>
          <w:rFonts w:eastAsia="Arial"/>
          <w:spacing w:val="-6"/>
        </w:rPr>
        <w:t>i</w:t>
      </w:r>
      <w:r w:rsidRPr="008E511D">
        <w:rPr>
          <w:rFonts w:eastAsia="Arial"/>
        </w:rPr>
        <w:t>ng</w:t>
      </w:r>
      <w:r w:rsidRPr="008E511D">
        <w:rPr>
          <w:rFonts w:eastAsia="Arial"/>
          <w:spacing w:val="-1"/>
        </w:rPr>
        <w:t xml:space="preserve"> </w:t>
      </w:r>
      <w:r w:rsidRPr="008E511D">
        <w:rPr>
          <w:rFonts w:eastAsia="Arial"/>
        </w:rPr>
        <w:t>to</w:t>
      </w:r>
      <w:r w:rsidRPr="008E511D">
        <w:rPr>
          <w:rFonts w:eastAsia="Arial"/>
          <w:spacing w:val="1"/>
        </w:rPr>
        <w:t xml:space="preserve"> </w:t>
      </w:r>
      <w:r w:rsidRPr="008E511D">
        <w:rPr>
          <w:rFonts w:eastAsia="Arial"/>
          <w:spacing w:val="-1"/>
        </w:rPr>
        <w:t>l</w:t>
      </w:r>
      <w:r w:rsidRPr="008E511D">
        <w:rPr>
          <w:rFonts w:eastAsia="Arial"/>
        </w:rPr>
        <w:t>a</w:t>
      </w:r>
      <w:r w:rsidRPr="008E511D">
        <w:rPr>
          <w:rFonts w:eastAsia="Arial"/>
          <w:spacing w:val="-6"/>
        </w:rPr>
        <w:t>w</w:t>
      </w:r>
      <w:r w:rsidRPr="008E511D">
        <w:rPr>
          <w:rFonts w:eastAsia="Arial"/>
        </w:rPr>
        <w:t>.</w:t>
      </w:r>
      <w:r w:rsidRPr="008E511D">
        <w:rPr>
          <w:rFonts w:eastAsia="Arial"/>
          <w:spacing w:val="60"/>
        </w:rPr>
        <w:t xml:space="preserve"> </w:t>
      </w:r>
      <w:r w:rsidRPr="008E511D">
        <w:rPr>
          <w:rFonts w:eastAsia="Arial"/>
          <w:spacing w:val="15"/>
        </w:rPr>
        <w:t>W</w:t>
      </w:r>
      <w:r w:rsidRPr="008E511D">
        <w:rPr>
          <w:rFonts w:eastAsia="Arial"/>
          <w:spacing w:val="-2"/>
        </w:rPr>
        <w:t>h</w:t>
      </w:r>
      <w:r w:rsidRPr="008E511D">
        <w:rPr>
          <w:rFonts w:eastAsia="Arial"/>
        </w:rPr>
        <w:t>e</w:t>
      </w:r>
      <w:r w:rsidRPr="008E511D">
        <w:rPr>
          <w:rFonts w:eastAsia="Arial"/>
          <w:spacing w:val="-4"/>
        </w:rPr>
        <w:t>r</w:t>
      </w:r>
      <w:r w:rsidRPr="008E511D">
        <w:rPr>
          <w:rFonts w:eastAsia="Arial"/>
        </w:rPr>
        <w:t xml:space="preserve">e </w:t>
      </w:r>
      <w:r w:rsidRPr="008E511D">
        <w:rPr>
          <w:rFonts w:eastAsia="Arial"/>
          <w:spacing w:val="-1"/>
        </w:rPr>
        <w:t>i</w:t>
      </w:r>
      <w:r w:rsidRPr="008E511D">
        <w:rPr>
          <w:rFonts w:eastAsia="Arial"/>
        </w:rPr>
        <w:t>nd</w:t>
      </w:r>
      <w:r w:rsidRPr="008E511D">
        <w:rPr>
          <w:rFonts w:eastAsia="Arial"/>
          <w:spacing w:val="1"/>
        </w:rPr>
        <w:t>i</w:t>
      </w:r>
      <w:r w:rsidRPr="008E511D">
        <w:rPr>
          <w:rFonts w:eastAsia="Arial"/>
          <w:spacing w:val="-5"/>
        </w:rPr>
        <w:t>v</w:t>
      </w:r>
      <w:r w:rsidRPr="008E511D">
        <w:rPr>
          <w:rFonts w:eastAsia="Arial"/>
          <w:spacing w:val="-1"/>
        </w:rPr>
        <w:t>i</w:t>
      </w:r>
      <w:r w:rsidRPr="008E511D">
        <w:rPr>
          <w:rFonts w:eastAsia="Arial"/>
        </w:rPr>
        <w:t xml:space="preserve">dual </w:t>
      </w:r>
      <w:r w:rsidR="00A62945" w:rsidRPr="008E511D">
        <w:rPr>
          <w:rFonts w:eastAsia="Arial"/>
        </w:rPr>
        <w:t>SEWAGE</w:t>
      </w:r>
      <w:r w:rsidRPr="008E511D">
        <w:rPr>
          <w:rFonts w:eastAsia="Arial"/>
          <w:spacing w:val="1"/>
        </w:rPr>
        <w:t xml:space="preserve"> </w:t>
      </w:r>
      <w:r w:rsidRPr="008E511D">
        <w:rPr>
          <w:rFonts w:eastAsia="Arial"/>
        </w:rPr>
        <w:t>d</w:t>
      </w:r>
      <w:r w:rsidRPr="008E511D">
        <w:rPr>
          <w:rFonts w:eastAsia="Arial"/>
          <w:spacing w:val="-1"/>
        </w:rPr>
        <w:t>i</w:t>
      </w:r>
      <w:r w:rsidRPr="008E511D">
        <w:rPr>
          <w:rFonts w:eastAsia="Arial"/>
        </w:rPr>
        <w:t>s</w:t>
      </w:r>
      <w:r w:rsidRPr="008E511D">
        <w:rPr>
          <w:rFonts w:eastAsia="Arial"/>
          <w:spacing w:val="3"/>
        </w:rPr>
        <w:t>p</w:t>
      </w:r>
      <w:r w:rsidRPr="008E511D">
        <w:rPr>
          <w:rFonts w:eastAsia="Arial"/>
        </w:rPr>
        <w:t>osal s</w:t>
      </w:r>
      <w:r w:rsidRPr="008E511D">
        <w:rPr>
          <w:rFonts w:eastAsia="Arial"/>
          <w:spacing w:val="-5"/>
        </w:rPr>
        <w:t>y</w:t>
      </w:r>
      <w:r w:rsidRPr="008E511D">
        <w:rPr>
          <w:rFonts w:eastAsia="Arial"/>
        </w:rPr>
        <w:t>ste</w:t>
      </w:r>
      <w:r w:rsidRPr="008E511D">
        <w:rPr>
          <w:rFonts w:eastAsia="Arial"/>
          <w:spacing w:val="4"/>
        </w:rPr>
        <w:t>m</w:t>
      </w:r>
      <w:r w:rsidRPr="008E511D">
        <w:rPr>
          <w:rFonts w:eastAsia="Arial"/>
        </w:rPr>
        <w:t>s</w:t>
      </w:r>
      <w:r w:rsidRPr="008E511D">
        <w:rPr>
          <w:rFonts w:eastAsia="Arial"/>
          <w:spacing w:val="-2"/>
        </w:rPr>
        <w:t xml:space="preserve"> </w:t>
      </w:r>
      <w:r w:rsidRPr="008E511D">
        <w:rPr>
          <w:rFonts w:eastAsia="Arial"/>
        </w:rPr>
        <w:t>a</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ut</w:t>
      </w:r>
      <w:r w:rsidRPr="008E511D">
        <w:rPr>
          <w:rFonts w:eastAsia="Arial"/>
          <w:spacing w:val="-1"/>
        </w:rPr>
        <w:t>ili</w:t>
      </w:r>
      <w:r w:rsidRPr="008E511D">
        <w:rPr>
          <w:rFonts w:eastAsia="Arial"/>
        </w:rPr>
        <w:t xml:space="preserve">zed,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3"/>
        </w:rPr>
        <w:t>l</w:t>
      </w:r>
      <w:r w:rsidRPr="008E511D">
        <w:rPr>
          <w:rFonts w:eastAsia="Arial"/>
        </w:rPr>
        <w:t>ocat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spacing w:val="-3"/>
        </w:rPr>
        <w:t>s</w:t>
      </w:r>
      <w:r w:rsidRPr="008E511D">
        <w:rPr>
          <w:rFonts w:eastAsia="Arial"/>
        </w:rPr>
        <w:t>ha</w:t>
      </w:r>
      <w:r w:rsidRPr="008E511D">
        <w:rPr>
          <w:rFonts w:eastAsia="Arial"/>
          <w:spacing w:val="-1"/>
        </w:rPr>
        <w:t>l</w:t>
      </w:r>
      <w:r w:rsidRPr="008E511D">
        <w:rPr>
          <w:rFonts w:eastAsia="Arial"/>
        </w:rPr>
        <w:t xml:space="preserve">l </w:t>
      </w:r>
      <w:r w:rsidRPr="008E511D">
        <w:rPr>
          <w:rFonts w:eastAsia="Arial"/>
          <w:spacing w:val="-2"/>
        </w:rPr>
        <w:t>b</w:t>
      </w:r>
      <w:r w:rsidRPr="008E511D">
        <w:rPr>
          <w:rFonts w:eastAsia="Arial"/>
        </w:rPr>
        <w:t>e</w:t>
      </w:r>
      <w:r w:rsidRPr="008E511D">
        <w:rPr>
          <w:rFonts w:eastAsia="Arial"/>
          <w:spacing w:val="1"/>
        </w:rPr>
        <w:t xml:space="preserve"> </w:t>
      </w:r>
      <w:r w:rsidRPr="008E511D">
        <w:rPr>
          <w:rFonts w:eastAsia="Arial"/>
        </w:rPr>
        <w:t>noted</w:t>
      </w:r>
      <w:r w:rsidRPr="008E511D">
        <w:rPr>
          <w:rFonts w:eastAsia="Arial"/>
          <w:spacing w:val="-1"/>
        </w:rPr>
        <w:t xml:space="preserve"> </w:t>
      </w:r>
      <w:r w:rsidRPr="008E511D">
        <w:rPr>
          <w:rFonts w:eastAsia="Arial"/>
        </w:rPr>
        <w:t>on</w:t>
      </w:r>
      <w:r w:rsidRPr="008E511D">
        <w:rPr>
          <w:rFonts w:eastAsia="Arial"/>
          <w:spacing w:val="-1"/>
        </w:rPr>
        <w:t xml:space="preserve"> </w:t>
      </w:r>
      <w:r w:rsidRPr="008E511D">
        <w:rPr>
          <w:rFonts w:eastAsia="Arial"/>
        </w:rPr>
        <w:t>t</w:t>
      </w:r>
      <w:r w:rsidRPr="008E511D">
        <w:rPr>
          <w:rFonts w:eastAsia="Arial"/>
          <w:spacing w:val="-2"/>
        </w:rPr>
        <w:t>h</w:t>
      </w:r>
      <w:r w:rsidRPr="008E511D">
        <w:rPr>
          <w:rFonts w:eastAsia="Arial"/>
        </w:rPr>
        <w:t>e</w:t>
      </w:r>
      <w:r w:rsidRPr="008E511D">
        <w:rPr>
          <w:rFonts w:eastAsia="Arial"/>
          <w:spacing w:val="1"/>
        </w:rPr>
        <w:t xml:space="preserve"> </w:t>
      </w:r>
      <w:r w:rsidRPr="008E511D">
        <w:rPr>
          <w:rFonts w:eastAsia="Arial"/>
        </w:rPr>
        <w:t>p</w:t>
      </w:r>
      <w:r w:rsidRPr="008E511D">
        <w:rPr>
          <w:rFonts w:eastAsia="Arial"/>
          <w:spacing w:val="-3"/>
        </w:rPr>
        <w:t>l</w:t>
      </w:r>
      <w:r w:rsidRPr="008E511D">
        <w:rPr>
          <w:rFonts w:eastAsia="Arial"/>
        </w:rPr>
        <w:t>ans and</w:t>
      </w:r>
      <w:r w:rsidRPr="008E511D">
        <w:rPr>
          <w:rFonts w:eastAsia="Arial"/>
          <w:spacing w:val="1"/>
        </w:rPr>
        <w:t xml:space="preserve"> </w:t>
      </w:r>
      <w:r w:rsidRPr="008E511D">
        <w:rPr>
          <w:rFonts w:eastAsia="Arial"/>
          <w:spacing w:val="-3"/>
        </w:rPr>
        <w:t>c</w:t>
      </w:r>
      <w:r w:rsidRPr="008E511D">
        <w:rPr>
          <w:rFonts w:eastAsia="Arial"/>
        </w:rPr>
        <w:t>e</w:t>
      </w:r>
      <w:r w:rsidRPr="008E511D">
        <w:rPr>
          <w:rFonts w:eastAsia="Arial"/>
          <w:spacing w:val="-1"/>
        </w:rPr>
        <w:t>r</w:t>
      </w:r>
      <w:r w:rsidRPr="008E511D">
        <w:rPr>
          <w:rFonts w:eastAsia="Arial"/>
        </w:rPr>
        <w:t>t</w:t>
      </w:r>
      <w:r w:rsidRPr="008E511D">
        <w:rPr>
          <w:rFonts w:eastAsia="Arial"/>
          <w:spacing w:val="-3"/>
        </w:rPr>
        <w:t>i</w:t>
      </w:r>
      <w:r w:rsidRPr="008E511D">
        <w:rPr>
          <w:rFonts w:eastAsia="Arial"/>
          <w:spacing w:val="5"/>
        </w:rPr>
        <w:t>f</w:t>
      </w:r>
      <w:r w:rsidRPr="008E511D">
        <w:rPr>
          <w:rFonts w:eastAsia="Arial"/>
          <w:spacing w:val="-1"/>
        </w:rPr>
        <w:t>i</w:t>
      </w:r>
      <w:r w:rsidRPr="008E511D">
        <w:rPr>
          <w:rFonts w:eastAsia="Arial"/>
        </w:rPr>
        <w:t>cat</w:t>
      </w:r>
      <w:r w:rsidRPr="008E511D">
        <w:rPr>
          <w:rFonts w:eastAsia="Arial"/>
          <w:spacing w:val="-3"/>
        </w:rPr>
        <w:t>i</w:t>
      </w:r>
      <w:r w:rsidRPr="008E511D">
        <w:rPr>
          <w:rFonts w:eastAsia="Arial"/>
        </w:rPr>
        <w:t>on</w:t>
      </w:r>
      <w:r w:rsidRPr="008E511D">
        <w:rPr>
          <w:rFonts w:eastAsia="Arial"/>
          <w:spacing w:val="-1"/>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spacing w:val="-3"/>
        </w:rPr>
        <w:t>c</w:t>
      </w:r>
      <w:r w:rsidRPr="008E511D">
        <w:rPr>
          <w:rFonts w:eastAsia="Arial"/>
          <w:spacing w:val="-2"/>
        </w:rPr>
        <w:t>o</w:t>
      </w:r>
      <w:r w:rsidRPr="008E511D">
        <w:rPr>
          <w:rFonts w:eastAsia="Arial"/>
          <w:spacing w:val="4"/>
        </w:rPr>
        <w:t>m</w:t>
      </w:r>
      <w:r w:rsidRPr="008E511D">
        <w:rPr>
          <w:rFonts w:eastAsia="Arial"/>
        </w:rPr>
        <w:t>p</w:t>
      </w:r>
      <w:r w:rsidRPr="008E511D">
        <w:rPr>
          <w:rFonts w:eastAsia="Arial"/>
          <w:spacing w:val="-1"/>
        </w:rPr>
        <w:t>li</w:t>
      </w:r>
      <w:r w:rsidRPr="008E511D">
        <w:rPr>
          <w:rFonts w:eastAsia="Arial"/>
        </w:rPr>
        <w:t>an</w:t>
      </w:r>
      <w:r w:rsidRPr="008E511D">
        <w:rPr>
          <w:rFonts w:eastAsia="Arial"/>
          <w:spacing w:val="-3"/>
        </w:rPr>
        <w:t>c</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spacing w:val="-1"/>
        </w:rPr>
        <w:t>i</w:t>
      </w:r>
      <w:r w:rsidRPr="008E511D">
        <w:rPr>
          <w:rFonts w:eastAsia="Arial"/>
        </w:rPr>
        <w:t>th</w:t>
      </w:r>
      <w:r w:rsidRPr="008E511D">
        <w:rPr>
          <w:rFonts w:eastAsia="Arial"/>
          <w:spacing w:val="1"/>
        </w:rPr>
        <w:t xml:space="preserve"> </w:t>
      </w:r>
      <w:r w:rsidRPr="008E511D">
        <w:rPr>
          <w:rFonts w:eastAsia="Arial"/>
        </w:rPr>
        <w:t>sta</w:t>
      </w:r>
      <w:r w:rsidRPr="008E511D">
        <w:rPr>
          <w:rFonts w:eastAsia="Arial"/>
          <w:spacing w:val="-2"/>
        </w:rPr>
        <w:t>t</w:t>
      </w:r>
      <w:r w:rsidRPr="008E511D">
        <w:rPr>
          <w:rFonts w:eastAsia="Arial"/>
        </w:rPr>
        <w:t>e</w:t>
      </w:r>
      <w:r w:rsidRPr="008E511D">
        <w:rPr>
          <w:rFonts w:eastAsia="Arial"/>
          <w:spacing w:val="1"/>
        </w:rPr>
        <w:t xml:space="preserve"> </w:t>
      </w:r>
      <w:r w:rsidRPr="008E511D">
        <w:rPr>
          <w:rFonts w:eastAsia="Arial"/>
          <w:spacing w:val="-2"/>
        </w:rPr>
        <w:t>an</w:t>
      </w:r>
      <w:r w:rsidRPr="008E511D">
        <w:rPr>
          <w:rFonts w:eastAsia="Arial"/>
        </w:rPr>
        <w:t>d</w:t>
      </w:r>
      <w:r w:rsidRPr="008E511D">
        <w:rPr>
          <w:rFonts w:eastAsia="Arial"/>
          <w:spacing w:val="1"/>
        </w:rPr>
        <w:t xml:space="preserve"> </w:t>
      </w:r>
      <w:r w:rsidRPr="008E511D">
        <w:rPr>
          <w:rFonts w:eastAsia="Arial"/>
          <w:spacing w:val="-1"/>
        </w:rPr>
        <w:t>l</w:t>
      </w:r>
      <w:r w:rsidRPr="008E511D">
        <w:rPr>
          <w:rFonts w:eastAsia="Arial"/>
        </w:rPr>
        <w:t xml:space="preserve">ocal </w:t>
      </w:r>
      <w:r w:rsidRPr="008E511D">
        <w:rPr>
          <w:rFonts w:eastAsia="Arial"/>
          <w:spacing w:val="-1"/>
        </w:rPr>
        <w:t>r</w:t>
      </w:r>
      <w:r w:rsidRPr="008E511D">
        <w:rPr>
          <w:rFonts w:eastAsia="Arial"/>
        </w:rPr>
        <w:t>e</w:t>
      </w:r>
      <w:r w:rsidRPr="008E511D">
        <w:rPr>
          <w:rFonts w:eastAsia="Arial"/>
          <w:spacing w:val="-2"/>
        </w:rPr>
        <w:t>g</w:t>
      </w:r>
      <w:r w:rsidRPr="008E511D">
        <w:rPr>
          <w:rFonts w:eastAsia="Arial"/>
        </w:rPr>
        <w:t>u</w:t>
      </w:r>
      <w:r w:rsidRPr="008E511D">
        <w:rPr>
          <w:rFonts w:eastAsia="Arial"/>
          <w:spacing w:val="-1"/>
        </w:rPr>
        <w:t>l</w:t>
      </w:r>
      <w:r w:rsidRPr="008E511D">
        <w:rPr>
          <w:rFonts w:eastAsia="Arial"/>
        </w:rPr>
        <w:t>at</w:t>
      </w:r>
      <w:r w:rsidRPr="008E511D">
        <w:rPr>
          <w:rFonts w:eastAsia="Arial"/>
          <w:spacing w:val="-3"/>
        </w:rPr>
        <w:t>i</w:t>
      </w:r>
      <w:r w:rsidRPr="008E511D">
        <w:rPr>
          <w:rFonts w:eastAsia="Arial"/>
        </w:rPr>
        <w:t>ons sha</w:t>
      </w:r>
      <w:r w:rsidRPr="008E511D">
        <w:rPr>
          <w:rFonts w:eastAsia="Arial"/>
          <w:spacing w:val="-6"/>
        </w:rPr>
        <w:t>l</w:t>
      </w:r>
      <w:r w:rsidRPr="008E511D">
        <w:rPr>
          <w:rFonts w:eastAsia="Arial"/>
        </w:rPr>
        <w:t>l be</w:t>
      </w:r>
      <w:r w:rsidRPr="008E511D">
        <w:rPr>
          <w:rFonts w:eastAsia="Arial"/>
          <w:spacing w:val="1"/>
        </w:rPr>
        <w:t xml:space="preserve"> </w:t>
      </w:r>
      <w:r w:rsidRPr="008E511D">
        <w:rPr>
          <w:rFonts w:eastAsia="Arial"/>
        </w:rPr>
        <w:t>p</w:t>
      </w:r>
      <w:r w:rsidRPr="008E511D">
        <w:rPr>
          <w:rFonts w:eastAsia="Arial"/>
          <w:spacing w:val="-1"/>
        </w:rPr>
        <w:t>r</w:t>
      </w:r>
      <w:r w:rsidRPr="008E511D">
        <w:rPr>
          <w:rFonts w:eastAsia="Arial"/>
        </w:rPr>
        <w:t>o</w:t>
      </w:r>
      <w:r w:rsidRPr="008E511D">
        <w:rPr>
          <w:rFonts w:eastAsia="Arial"/>
          <w:spacing w:val="-5"/>
        </w:rPr>
        <w:t>v</w:t>
      </w:r>
      <w:r w:rsidRPr="008E511D">
        <w:rPr>
          <w:rFonts w:eastAsia="Arial"/>
          <w:spacing w:val="-1"/>
        </w:rPr>
        <w:t>i</w:t>
      </w:r>
      <w:r w:rsidRPr="008E511D">
        <w:rPr>
          <w:rFonts w:eastAsia="Arial"/>
        </w:rPr>
        <w:t>ded.</w:t>
      </w:r>
    </w:p>
    <w:p w14:paraId="67034C94" w14:textId="77777777" w:rsidR="00705BD9" w:rsidRPr="008E511D" w:rsidRDefault="00705BD9" w:rsidP="00F05CD5">
      <w:pPr>
        <w:spacing w:after="0" w:line="240" w:lineRule="auto"/>
        <w:ind w:right="61"/>
        <w:jc w:val="both"/>
        <w:rPr>
          <w:rFonts w:eastAsia="Garamond"/>
          <w:spacing w:val="1"/>
        </w:rPr>
      </w:pPr>
    </w:p>
    <w:p w14:paraId="049DBFEE" w14:textId="41BA7F7B" w:rsidR="00705BD9" w:rsidRPr="008E511D" w:rsidRDefault="00705BD9" w:rsidP="00F05CD5">
      <w:pPr>
        <w:spacing w:after="0" w:line="240" w:lineRule="auto"/>
        <w:ind w:right="230"/>
        <w:jc w:val="both"/>
        <w:rPr>
          <w:rFonts w:eastAsia="Arial"/>
        </w:rPr>
      </w:pPr>
      <w:r w:rsidRPr="008E511D">
        <w:rPr>
          <w:rFonts w:eastAsia="Arial"/>
        </w:rPr>
        <w:t>A</w:t>
      </w:r>
      <w:r w:rsidRPr="008E511D">
        <w:rPr>
          <w:rFonts w:eastAsia="Arial"/>
          <w:spacing w:val="1"/>
        </w:rPr>
        <w:t xml:space="preserve"> </w:t>
      </w:r>
      <w:r w:rsidRPr="008E511D">
        <w:rPr>
          <w:rFonts w:eastAsia="Arial"/>
          <w:spacing w:val="-2"/>
        </w:rPr>
        <w:t>g</w:t>
      </w:r>
      <w:r w:rsidRPr="008E511D">
        <w:rPr>
          <w:rFonts w:eastAsia="Arial"/>
          <w:spacing w:val="-1"/>
        </w:rPr>
        <w:t>r</w:t>
      </w:r>
      <w:r w:rsidRPr="008E511D">
        <w:rPr>
          <w:rFonts w:eastAsia="Arial"/>
        </w:rPr>
        <w:t>ease</w:t>
      </w:r>
      <w:r w:rsidRPr="008E511D">
        <w:rPr>
          <w:rFonts w:eastAsia="Arial"/>
          <w:spacing w:val="1"/>
        </w:rPr>
        <w:t xml:space="preserve"> </w:t>
      </w:r>
      <w:r w:rsidRPr="008E511D">
        <w:rPr>
          <w:rFonts w:eastAsia="Arial"/>
        </w:rPr>
        <w:t>t</w:t>
      </w:r>
      <w:r w:rsidRPr="008E511D">
        <w:rPr>
          <w:rFonts w:eastAsia="Arial"/>
          <w:spacing w:val="-1"/>
        </w:rPr>
        <w:t>r</w:t>
      </w:r>
      <w:r w:rsidRPr="008E511D">
        <w:rPr>
          <w:rFonts w:eastAsia="Arial"/>
        </w:rPr>
        <w:t>ap/</w:t>
      </w:r>
      <w:r w:rsidRPr="008E511D">
        <w:rPr>
          <w:rFonts w:eastAsia="Arial"/>
          <w:spacing w:val="-1"/>
        </w:rPr>
        <w:t>i</w:t>
      </w:r>
      <w:r w:rsidRPr="008E511D">
        <w:rPr>
          <w:rFonts w:eastAsia="Arial"/>
        </w:rPr>
        <w:t>n</w:t>
      </w:r>
      <w:r w:rsidRPr="008E511D">
        <w:rPr>
          <w:rFonts w:eastAsia="Arial"/>
          <w:spacing w:val="-2"/>
        </w:rPr>
        <w:t>t</w:t>
      </w:r>
      <w:r w:rsidRPr="008E511D">
        <w:rPr>
          <w:rFonts w:eastAsia="Arial"/>
        </w:rPr>
        <w:t>e</w:t>
      </w:r>
      <w:r w:rsidRPr="008E511D">
        <w:rPr>
          <w:rFonts w:eastAsia="Arial"/>
          <w:spacing w:val="-1"/>
        </w:rPr>
        <w:t>r</w:t>
      </w:r>
      <w:r w:rsidRPr="008E511D">
        <w:rPr>
          <w:rFonts w:eastAsia="Arial"/>
        </w:rPr>
        <w:t>cep</w:t>
      </w:r>
      <w:r w:rsidRPr="008E511D">
        <w:rPr>
          <w:rFonts w:eastAsia="Arial"/>
          <w:spacing w:val="-5"/>
        </w:rPr>
        <w:t>t</w:t>
      </w:r>
      <w:r w:rsidRPr="008E511D">
        <w:rPr>
          <w:rFonts w:eastAsia="Arial"/>
        </w:rPr>
        <w:t>or</w:t>
      </w:r>
      <w:r w:rsidRPr="008E511D">
        <w:rPr>
          <w:rFonts w:eastAsia="Arial"/>
          <w:spacing w:val="-1"/>
        </w:rPr>
        <w:t xml:space="preserve"> i</w:t>
      </w:r>
      <w:r w:rsidRPr="008E511D">
        <w:rPr>
          <w:rFonts w:eastAsia="Arial"/>
        </w:rPr>
        <w:t>s a</w:t>
      </w:r>
      <w:r w:rsidRPr="008E511D">
        <w:rPr>
          <w:rFonts w:eastAsia="Arial"/>
          <w:spacing w:val="1"/>
        </w:rPr>
        <w:t xml:space="preserve"> </w:t>
      </w:r>
      <w:r w:rsidRPr="008E511D">
        <w:rPr>
          <w:rFonts w:eastAsia="Arial"/>
        </w:rPr>
        <w:t>ch</w:t>
      </w:r>
      <w:r w:rsidRPr="008E511D">
        <w:rPr>
          <w:rFonts w:eastAsia="Arial"/>
          <w:spacing w:val="-2"/>
        </w:rPr>
        <w:t>a</w:t>
      </w:r>
      <w:r w:rsidRPr="008E511D">
        <w:rPr>
          <w:rFonts w:eastAsia="Arial"/>
          <w:spacing w:val="1"/>
        </w:rPr>
        <w:t>m</w:t>
      </w:r>
      <w:r w:rsidRPr="008E511D">
        <w:rPr>
          <w:rFonts w:eastAsia="Arial"/>
        </w:rPr>
        <w:t>ber</w:t>
      </w:r>
      <w:r w:rsidRPr="008E511D">
        <w:rPr>
          <w:rFonts w:eastAsia="Arial"/>
          <w:spacing w:val="-3"/>
        </w:rPr>
        <w:t xml:space="preserve"> </w:t>
      </w:r>
      <w:r w:rsidRPr="008E511D">
        <w:rPr>
          <w:rFonts w:eastAsia="Arial"/>
        </w:rPr>
        <w:t>des</w:t>
      </w:r>
      <w:r w:rsidRPr="008E511D">
        <w:rPr>
          <w:rFonts w:eastAsia="Arial"/>
          <w:spacing w:val="-1"/>
        </w:rPr>
        <w:t>i</w:t>
      </w:r>
      <w:r w:rsidRPr="008E511D">
        <w:rPr>
          <w:rFonts w:eastAsia="Arial"/>
          <w:spacing w:val="-2"/>
        </w:rPr>
        <w:t>g</w:t>
      </w:r>
      <w:r w:rsidRPr="008E511D">
        <w:rPr>
          <w:rFonts w:eastAsia="Arial"/>
        </w:rPr>
        <w:t>ned</w:t>
      </w:r>
      <w:r w:rsidRPr="008E511D">
        <w:rPr>
          <w:rFonts w:eastAsia="Arial"/>
          <w:spacing w:val="-1"/>
        </w:rPr>
        <w:t xml:space="preserve"> </w:t>
      </w:r>
      <w:r w:rsidRPr="008E511D">
        <w:rPr>
          <w:rFonts w:eastAsia="Arial"/>
          <w:spacing w:val="2"/>
        </w:rPr>
        <w:t>f</w:t>
      </w:r>
      <w:r w:rsidRPr="008E511D">
        <w:rPr>
          <w:rFonts w:eastAsia="Arial"/>
        </w:rPr>
        <w:t>or</w:t>
      </w:r>
      <w:r w:rsidRPr="008E511D">
        <w:rPr>
          <w:rFonts w:eastAsia="Arial"/>
          <w:spacing w:val="-1"/>
        </w:rPr>
        <w:t xml:space="preserve"> </w:t>
      </w:r>
      <w:r w:rsidRPr="008E511D">
        <w:rPr>
          <w:rFonts w:eastAsia="Arial"/>
          <w:spacing w:val="-6"/>
        </w:rPr>
        <w:t>w</w:t>
      </w:r>
      <w:r w:rsidRPr="008E511D">
        <w:rPr>
          <w:rFonts w:eastAsia="Arial"/>
        </w:rPr>
        <w:t>aste</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to</w:t>
      </w:r>
      <w:r w:rsidRPr="008E511D">
        <w:rPr>
          <w:rFonts w:eastAsia="Arial"/>
          <w:spacing w:val="1"/>
        </w:rPr>
        <w:t xml:space="preserve"> </w:t>
      </w:r>
      <w:r w:rsidRPr="008E511D">
        <w:rPr>
          <w:rFonts w:eastAsia="Arial"/>
        </w:rPr>
        <w:t>pass th</w:t>
      </w:r>
      <w:r w:rsidRPr="008E511D">
        <w:rPr>
          <w:rFonts w:eastAsia="Arial"/>
          <w:spacing w:val="-1"/>
        </w:rPr>
        <w:t>r</w:t>
      </w:r>
      <w:r w:rsidRPr="008E511D">
        <w:rPr>
          <w:rFonts w:eastAsia="Arial"/>
        </w:rPr>
        <w:t>ou</w:t>
      </w:r>
      <w:r w:rsidRPr="008E511D">
        <w:rPr>
          <w:rFonts w:eastAsia="Arial"/>
          <w:spacing w:val="-2"/>
        </w:rPr>
        <w:t>g</w:t>
      </w:r>
      <w:r w:rsidRPr="008E511D">
        <w:rPr>
          <w:rFonts w:eastAsia="Arial"/>
        </w:rPr>
        <w:t>h</w:t>
      </w:r>
      <w:r w:rsidRPr="008E511D">
        <w:rPr>
          <w:rFonts w:eastAsia="Arial"/>
          <w:spacing w:val="1"/>
        </w:rPr>
        <w:t xml:space="preserve"> </w:t>
      </w:r>
      <w:r w:rsidRPr="008E511D">
        <w:rPr>
          <w:rFonts w:eastAsia="Arial"/>
          <w:spacing w:val="-2"/>
        </w:rPr>
        <w:t>a</w:t>
      </w:r>
      <w:r w:rsidRPr="008E511D">
        <w:rPr>
          <w:rFonts w:eastAsia="Arial"/>
        </w:rPr>
        <w:t>nd a</w:t>
      </w:r>
      <w:r w:rsidRPr="008E511D">
        <w:rPr>
          <w:rFonts w:eastAsia="Arial"/>
          <w:spacing w:val="-1"/>
        </w:rPr>
        <w:t>ll</w:t>
      </w:r>
      <w:r w:rsidRPr="008E511D">
        <w:rPr>
          <w:rFonts w:eastAsia="Arial"/>
          <w:spacing w:val="3"/>
        </w:rPr>
        <w:t>o</w:t>
      </w:r>
      <w:r w:rsidRPr="008E511D">
        <w:rPr>
          <w:rFonts w:eastAsia="Arial"/>
        </w:rPr>
        <w:t>w</w:t>
      </w:r>
      <w:r w:rsidRPr="008E511D">
        <w:rPr>
          <w:rFonts w:eastAsia="Arial"/>
          <w:spacing w:val="-5"/>
        </w:rPr>
        <w:t xml:space="preserve"> </w:t>
      </w:r>
      <w:r w:rsidRPr="008E511D">
        <w:rPr>
          <w:rFonts w:eastAsia="Arial"/>
        </w:rPr>
        <w:t>a</w:t>
      </w:r>
      <w:r w:rsidRPr="008E511D">
        <w:rPr>
          <w:rFonts w:eastAsia="Arial"/>
          <w:spacing w:val="3"/>
        </w:rPr>
        <w:t>n</w:t>
      </w:r>
      <w:r w:rsidRPr="008E511D">
        <w:rPr>
          <w:rFonts w:eastAsia="Arial"/>
        </w:rPr>
        <w:t>y</w:t>
      </w:r>
      <w:r w:rsidRPr="008E511D">
        <w:rPr>
          <w:rFonts w:eastAsia="Arial"/>
          <w:spacing w:val="-2"/>
        </w:rPr>
        <w:t xml:space="preserve"> g</w:t>
      </w:r>
      <w:r w:rsidRPr="008E511D">
        <w:rPr>
          <w:rFonts w:eastAsia="Arial"/>
          <w:spacing w:val="-1"/>
        </w:rPr>
        <w:t>r</w:t>
      </w:r>
      <w:r w:rsidRPr="008E511D">
        <w:rPr>
          <w:rFonts w:eastAsia="Arial"/>
        </w:rPr>
        <w:t>ease</w:t>
      </w:r>
      <w:r w:rsidRPr="008E511D">
        <w:rPr>
          <w:rFonts w:eastAsia="Arial"/>
          <w:spacing w:val="1"/>
        </w:rPr>
        <w:t xml:space="preserve"> </w:t>
      </w:r>
      <w:r w:rsidRPr="008E511D">
        <w:rPr>
          <w:rFonts w:eastAsia="Arial"/>
        </w:rPr>
        <w:t>to</w:t>
      </w:r>
      <w:r w:rsidRPr="008E511D">
        <w:rPr>
          <w:rFonts w:eastAsia="Arial"/>
          <w:spacing w:val="-1"/>
        </w:rPr>
        <w:t xml:space="preserve"> </w:t>
      </w:r>
      <w:r w:rsidRPr="008E511D">
        <w:rPr>
          <w:rFonts w:eastAsia="Arial"/>
          <w:spacing w:val="5"/>
        </w:rPr>
        <w:t>f</w:t>
      </w:r>
      <w:r w:rsidRPr="008E511D">
        <w:rPr>
          <w:rFonts w:eastAsia="Arial"/>
          <w:spacing w:val="-3"/>
        </w:rPr>
        <w:t>l</w:t>
      </w:r>
      <w:r w:rsidRPr="008E511D">
        <w:rPr>
          <w:rFonts w:eastAsia="Arial"/>
          <w:spacing w:val="-2"/>
        </w:rPr>
        <w:t>o</w:t>
      </w:r>
      <w:r w:rsidRPr="008E511D">
        <w:rPr>
          <w:rFonts w:eastAsia="Arial"/>
        </w:rPr>
        <w:t>at to</w:t>
      </w:r>
      <w:r w:rsidRPr="008E511D">
        <w:rPr>
          <w:rFonts w:eastAsia="Arial"/>
          <w:spacing w:val="1"/>
        </w:rPr>
        <w:t xml:space="preserve"> </w:t>
      </w:r>
      <w:r w:rsidRPr="008E511D">
        <w:rPr>
          <w:rFonts w:eastAsia="Arial"/>
          <w:spacing w:val="-2"/>
        </w:rPr>
        <w:t>th</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2"/>
        </w:rPr>
        <w:t>o</w:t>
      </w:r>
      <w:r w:rsidRPr="008E511D">
        <w:rPr>
          <w:rFonts w:eastAsia="Arial"/>
        </w:rPr>
        <w:t>p</w:t>
      </w:r>
      <w:r w:rsidRPr="008E511D">
        <w:rPr>
          <w:rFonts w:eastAsia="Arial"/>
          <w:spacing w:val="-1"/>
        </w:rPr>
        <w:t xml:space="preserve"> </w:t>
      </w:r>
      <w:r w:rsidRPr="008E511D">
        <w:rPr>
          <w:rFonts w:eastAsia="Arial"/>
        </w:rPr>
        <w:t>for</w:t>
      </w:r>
      <w:r w:rsidRPr="008E511D">
        <w:rPr>
          <w:rFonts w:eastAsia="Arial"/>
          <w:spacing w:val="-1"/>
        </w:rPr>
        <w:t xml:space="preserve"> r</w:t>
      </w:r>
      <w:r w:rsidRPr="008E511D">
        <w:rPr>
          <w:rFonts w:eastAsia="Arial"/>
        </w:rPr>
        <w:t>e</w:t>
      </w:r>
      <w:r w:rsidRPr="008E511D">
        <w:rPr>
          <w:rFonts w:eastAsia="Arial"/>
          <w:spacing w:val="-2"/>
        </w:rPr>
        <w:t>t</w:t>
      </w:r>
      <w:r w:rsidRPr="008E511D">
        <w:rPr>
          <w:rFonts w:eastAsia="Arial"/>
        </w:rPr>
        <w:t>ent</w:t>
      </w:r>
      <w:r w:rsidRPr="008E511D">
        <w:rPr>
          <w:rFonts w:eastAsia="Arial"/>
          <w:spacing w:val="-6"/>
        </w:rPr>
        <w:t>i</w:t>
      </w:r>
      <w:r w:rsidRPr="008E511D">
        <w:rPr>
          <w:rFonts w:eastAsia="Arial"/>
        </w:rPr>
        <w:t>on</w:t>
      </w:r>
      <w:r w:rsidRPr="008E511D">
        <w:rPr>
          <w:rFonts w:eastAsia="Arial"/>
          <w:spacing w:val="1"/>
        </w:rPr>
        <w:t xml:space="preserve"> </w:t>
      </w:r>
      <w:r w:rsidRPr="008E511D">
        <w:rPr>
          <w:rFonts w:eastAsia="Arial"/>
        </w:rPr>
        <w:t>as</w:t>
      </w:r>
      <w:r w:rsidRPr="008E511D">
        <w:rPr>
          <w:rFonts w:eastAsia="Arial"/>
          <w:spacing w:val="-2"/>
        </w:rPr>
        <w:t xml:space="preserve"> </w:t>
      </w:r>
      <w:r w:rsidRPr="008E511D">
        <w:rPr>
          <w:rFonts w:eastAsia="Arial"/>
        </w:rPr>
        <w:t>t</w:t>
      </w:r>
      <w:r w:rsidRPr="008E511D">
        <w:rPr>
          <w:rFonts w:eastAsia="Arial"/>
          <w:spacing w:val="-2"/>
        </w:rPr>
        <w:t>h</w:t>
      </w:r>
      <w:r w:rsidRPr="008E511D">
        <w:rPr>
          <w:rFonts w:eastAsia="Arial"/>
        </w:rPr>
        <w:t>e</w:t>
      </w:r>
      <w:r w:rsidRPr="008E511D">
        <w:rPr>
          <w:rFonts w:eastAsia="Arial"/>
          <w:spacing w:val="1"/>
        </w:rPr>
        <w:t xml:space="preserve"> </w:t>
      </w:r>
      <w:r w:rsidRPr="008E511D">
        <w:rPr>
          <w:rFonts w:eastAsia="Arial"/>
          <w:spacing w:val="-1"/>
        </w:rPr>
        <w:t>r</w:t>
      </w:r>
      <w:r w:rsidRPr="008E511D">
        <w:rPr>
          <w:rFonts w:eastAsia="Arial"/>
          <w:spacing w:val="-2"/>
        </w:rPr>
        <w:t>e</w:t>
      </w:r>
      <w:r w:rsidRPr="008E511D">
        <w:rPr>
          <w:rFonts w:eastAsia="Arial"/>
          <w:spacing w:val="4"/>
        </w:rPr>
        <w:t>m</w:t>
      </w:r>
      <w:r w:rsidRPr="008E511D">
        <w:rPr>
          <w:rFonts w:eastAsia="Arial"/>
        </w:rPr>
        <w:t>a</w:t>
      </w:r>
      <w:r w:rsidRPr="008E511D">
        <w:rPr>
          <w:rFonts w:eastAsia="Arial"/>
          <w:spacing w:val="-1"/>
        </w:rPr>
        <w:t>i</w:t>
      </w:r>
      <w:r w:rsidRPr="008E511D">
        <w:rPr>
          <w:rFonts w:eastAsia="Arial"/>
          <w:spacing w:val="-2"/>
        </w:rPr>
        <w:t>n</w:t>
      </w:r>
      <w:r w:rsidRPr="008E511D">
        <w:rPr>
          <w:rFonts w:eastAsia="Arial"/>
        </w:rPr>
        <w:t>der</w:t>
      </w:r>
      <w:r w:rsidRPr="008E511D">
        <w:rPr>
          <w:rFonts w:eastAsia="Arial"/>
          <w:spacing w:val="-1"/>
        </w:rPr>
        <w:t xml:space="preserve"> </w:t>
      </w:r>
      <w:r w:rsidRPr="008E511D">
        <w:rPr>
          <w:rFonts w:eastAsia="Arial"/>
          <w:spacing w:val="-2"/>
        </w:rPr>
        <w:t>o</w:t>
      </w:r>
      <w:r w:rsidRPr="008E511D">
        <w:rPr>
          <w:rFonts w:eastAsia="Arial"/>
        </w:rPr>
        <w:t>f</w:t>
      </w:r>
      <w:r w:rsidRPr="008E511D">
        <w:rPr>
          <w:rFonts w:eastAsia="Arial"/>
          <w:spacing w:val="-2"/>
        </w:rPr>
        <w:t xml:space="preserve"> </w:t>
      </w:r>
      <w:r w:rsidRPr="008E511D">
        <w:rPr>
          <w:rFonts w:eastAsia="Arial"/>
        </w:rPr>
        <w:t>the</w:t>
      </w:r>
      <w:r w:rsidRPr="008E511D">
        <w:rPr>
          <w:rFonts w:eastAsia="Arial"/>
          <w:spacing w:val="1"/>
        </w:rPr>
        <w:t xml:space="preserve"> </w:t>
      </w:r>
      <w:r w:rsidRPr="008E511D">
        <w:rPr>
          <w:rFonts w:eastAsia="Arial"/>
          <w:spacing w:val="-6"/>
        </w:rPr>
        <w:t>w</w:t>
      </w:r>
      <w:r w:rsidRPr="008E511D">
        <w:rPr>
          <w:rFonts w:eastAsia="Arial"/>
        </w:rPr>
        <w:t>ast</w:t>
      </w:r>
      <w:r w:rsidRPr="008E511D">
        <w:rPr>
          <w:rFonts w:eastAsia="Arial"/>
          <w:spacing w:val="3"/>
        </w:rPr>
        <w:t>e</w:t>
      </w:r>
      <w:r w:rsidRPr="008E511D">
        <w:rPr>
          <w:rFonts w:eastAsia="Arial"/>
          <w:spacing w:val="-6"/>
        </w:rPr>
        <w:t>w</w:t>
      </w:r>
      <w:r w:rsidRPr="008E511D">
        <w:rPr>
          <w:rFonts w:eastAsia="Arial"/>
        </w:rPr>
        <w:t>ater passes</w:t>
      </w:r>
      <w:r w:rsidRPr="008E511D">
        <w:rPr>
          <w:rFonts w:eastAsia="Arial"/>
          <w:spacing w:val="-2"/>
        </w:rPr>
        <w:t xml:space="preserve"> </w:t>
      </w:r>
      <w:r w:rsidRPr="008E511D">
        <w:rPr>
          <w:rFonts w:eastAsia="Arial"/>
        </w:rPr>
        <w:t>th</w:t>
      </w:r>
      <w:r w:rsidRPr="008E511D">
        <w:rPr>
          <w:rFonts w:eastAsia="Arial"/>
          <w:spacing w:val="-1"/>
        </w:rPr>
        <w:t>r</w:t>
      </w:r>
      <w:r w:rsidRPr="008E511D">
        <w:rPr>
          <w:rFonts w:eastAsia="Arial"/>
        </w:rPr>
        <w:t>ou</w:t>
      </w:r>
      <w:r w:rsidRPr="008E511D">
        <w:rPr>
          <w:rFonts w:eastAsia="Arial"/>
          <w:spacing w:val="-2"/>
        </w:rPr>
        <w:t>g</w:t>
      </w:r>
      <w:r w:rsidRPr="008E511D">
        <w:rPr>
          <w:rFonts w:eastAsia="Arial"/>
        </w:rPr>
        <w:t xml:space="preserve">h. </w:t>
      </w:r>
      <w:r w:rsidRPr="008E511D">
        <w:rPr>
          <w:rFonts w:eastAsia="Arial"/>
          <w:spacing w:val="1"/>
        </w:rPr>
        <w:t xml:space="preserve"> </w:t>
      </w:r>
      <w:r w:rsidRPr="008E511D">
        <w:rPr>
          <w:rFonts w:eastAsia="Arial"/>
          <w:spacing w:val="-5"/>
        </w:rPr>
        <w:t>I</w:t>
      </w:r>
      <w:r w:rsidRPr="008E511D">
        <w:rPr>
          <w:rFonts w:eastAsia="Arial"/>
        </w:rPr>
        <w:t>f</w:t>
      </w:r>
      <w:r w:rsidRPr="008E511D">
        <w:rPr>
          <w:rFonts w:eastAsia="Arial"/>
          <w:spacing w:val="3"/>
        </w:rPr>
        <w:t xml:space="preserve"> </w:t>
      </w:r>
      <w:r w:rsidRPr="008E511D">
        <w:rPr>
          <w:rFonts w:eastAsia="Arial"/>
        </w:rPr>
        <w:t>u</w:t>
      </w:r>
      <w:r w:rsidRPr="008E511D">
        <w:rPr>
          <w:rFonts w:eastAsia="Arial"/>
          <w:spacing w:val="-3"/>
        </w:rPr>
        <w:t>s</w:t>
      </w:r>
      <w:r w:rsidRPr="008E511D">
        <w:rPr>
          <w:rFonts w:eastAsia="Arial"/>
          <w:spacing w:val="-2"/>
        </w:rPr>
        <w:t>e</w:t>
      </w:r>
      <w:r w:rsidRPr="008E511D">
        <w:rPr>
          <w:rFonts w:eastAsia="Arial"/>
        </w:rPr>
        <w:t>d, a</w:t>
      </w:r>
      <w:r w:rsidRPr="008E511D">
        <w:rPr>
          <w:rFonts w:eastAsia="Arial"/>
          <w:spacing w:val="1"/>
        </w:rPr>
        <w:t xml:space="preserve"> </w:t>
      </w:r>
      <w:r w:rsidRPr="008E511D">
        <w:rPr>
          <w:rFonts w:eastAsia="Arial"/>
          <w:spacing w:val="-2"/>
        </w:rPr>
        <w:t>g</w:t>
      </w:r>
      <w:r w:rsidRPr="008E511D">
        <w:rPr>
          <w:rFonts w:eastAsia="Arial"/>
          <w:spacing w:val="-1"/>
        </w:rPr>
        <w:t>r</w:t>
      </w:r>
      <w:r w:rsidRPr="008E511D">
        <w:rPr>
          <w:rFonts w:eastAsia="Arial"/>
        </w:rPr>
        <w:t>ea</w:t>
      </w:r>
      <w:r w:rsidRPr="008E511D">
        <w:rPr>
          <w:rFonts w:eastAsia="Arial"/>
          <w:spacing w:val="-3"/>
        </w:rPr>
        <w:t>s</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1"/>
        </w:rPr>
        <w:t>r</w:t>
      </w:r>
      <w:r w:rsidRPr="008E511D">
        <w:rPr>
          <w:rFonts w:eastAsia="Arial"/>
          <w:spacing w:val="-2"/>
        </w:rPr>
        <w:t>a</w:t>
      </w:r>
      <w:r w:rsidRPr="008E511D">
        <w:rPr>
          <w:rFonts w:eastAsia="Arial"/>
        </w:rPr>
        <w:t>p</w:t>
      </w:r>
      <w:r w:rsidRPr="008E511D">
        <w:rPr>
          <w:rFonts w:eastAsia="Arial"/>
          <w:spacing w:val="1"/>
        </w:rPr>
        <w:t xml:space="preserve"> </w:t>
      </w:r>
      <w:r w:rsidRPr="008E511D">
        <w:rPr>
          <w:rFonts w:eastAsia="Arial"/>
        </w:rPr>
        <w:t>sha</w:t>
      </w:r>
      <w:r w:rsidRPr="008E511D">
        <w:rPr>
          <w:rFonts w:eastAsia="Arial"/>
          <w:spacing w:val="-1"/>
        </w:rPr>
        <w:t>l</w:t>
      </w:r>
      <w:r w:rsidRPr="008E511D">
        <w:rPr>
          <w:rFonts w:eastAsia="Arial"/>
        </w:rPr>
        <w:t>l</w:t>
      </w:r>
      <w:r w:rsidRPr="008E511D">
        <w:rPr>
          <w:rFonts w:eastAsia="Arial"/>
          <w:spacing w:val="-3"/>
        </w:rPr>
        <w:t xml:space="preserve"> </w:t>
      </w:r>
      <w:r w:rsidRPr="008E511D">
        <w:rPr>
          <w:rFonts w:eastAsia="Arial"/>
          <w:spacing w:val="-2"/>
        </w:rPr>
        <w:t>b</w:t>
      </w:r>
      <w:r w:rsidRPr="008E511D">
        <w:rPr>
          <w:rFonts w:eastAsia="Arial"/>
        </w:rPr>
        <w:t>e</w:t>
      </w:r>
      <w:r w:rsidRPr="008E511D">
        <w:rPr>
          <w:rFonts w:eastAsia="Arial"/>
          <w:spacing w:val="1"/>
        </w:rPr>
        <w:t xml:space="preserve"> </w:t>
      </w:r>
      <w:r w:rsidRPr="008E511D">
        <w:rPr>
          <w:rFonts w:eastAsia="Arial"/>
          <w:spacing w:val="-1"/>
        </w:rPr>
        <w:t>l</w:t>
      </w:r>
      <w:r w:rsidRPr="008E511D">
        <w:rPr>
          <w:rFonts w:eastAsia="Arial"/>
        </w:rPr>
        <w:t>oca</w:t>
      </w:r>
      <w:r w:rsidRPr="008E511D">
        <w:rPr>
          <w:rFonts w:eastAsia="Arial"/>
          <w:spacing w:val="-2"/>
        </w:rPr>
        <w:t>t</w:t>
      </w:r>
      <w:r w:rsidRPr="008E511D">
        <w:rPr>
          <w:rFonts w:eastAsia="Arial"/>
        </w:rPr>
        <w:t>ed</w:t>
      </w:r>
      <w:r w:rsidRPr="008E511D">
        <w:rPr>
          <w:rFonts w:eastAsia="Arial"/>
          <w:spacing w:val="1"/>
        </w:rPr>
        <w:t xml:space="preserve"> </w:t>
      </w:r>
      <w:r w:rsidRPr="008E511D">
        <w:rPr>
          <w:rFonts w:eastAsia="Arial"/>
          <w:spacing w:val="-2"/>
        </w:rPr>
        <w:t>t</w:t>
      </w:r>
      <w:r w:rsidRPr="008E511D">
        <w:rPr>
          <w:rFonts w:eastAsia="Arial"/>
        </w:rPr>
        <w:t>o</w:t>
      </w:r>
      <w:r w:rsidRPr="008E511D">
        <w:rPr>
          <w:rFonts w:eastAsia="Arial"/>
          <w:spacing w:val="1"/>
        </w:rPr>
        <w:t xml:space="preserve"> </w:t>
      </w:r>
      <w:r w:rsidRPr="008E511D">
        <w:rPr>
          <w:rFonts w:eastAsia="Arial"/>
        </w:rPr>
        <w:t>be</w:t>
      </w:r>
      <w:r w:rsidRPr="008E511D">
        <w:rPr>
          <w:rFonts w:eastAsia="Arial"/>
          <w:spacing w:val="-1"/>
        </w:rPr>
        <w:t xml:space="preserve"> </w:t>
      </w:r>
      <w:r w:rsidRPr="008E511D">
        <w:rPr>
          <w:rFonts w:eastAsia="Arial"/>
        </w:rPr>
        <w:t>eas</w:t>
      </w:r>
      <w:r w:rsidRPr="008E511D">
        <w:rPr>
          <w:rFonts w:eastAsia="Arial"/>
          <w:spacing w:val="-1"/>
        </w:rPr>
        <w:t>il</w:t>
      </w:r>
      <w:r w:rsidRPr="008E511D">
        <w:rPr>
          <w:rFonts w:eastAsia="Arial"/>
        </w:rPr>
        <w:t>y</w:t>
      </w:r>
      <w:r w:rsidRPr="008E511D">
        <w:rPr>
          <w:rFonts w:eastAsia="Arial"/>
          <w:spacing w:val="-5"/>
        </w:rPr>
        <w:t xml:space="preserve"> </w:t>
      </w:r>
      <w:r w:rsidRPr="008E511D">
        <w:rPr>
          <w:rFonts w:eastAsia="Arial"/>
        </w:rPr>
        <w:t>access</w:t>
      </w:r>
      <w:r w:rsidRPr="008E511D">
        <w:rPr>
          <w:rFonts w:eastAsia="Arial"/>
          <w:spacing w:val="-1"/>
        </w:rPr>
        <w:t>i</w:t>
      </w:r>
      <w:r w:rsidRPr="008E511D">
        <w:rPr>
          <w:rFonts w:eastAsia="Arial"/>
        </w:rPr>
        <w:t>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rPr>
        <w:t>or c</w:t>
      </w:r>
      <w:r w:rsidRPr="008E511D">
        <w:rPr>
          <w:rFonts w:eastAsia="Arial"/>
          <w:spacing w:val="-1"/>
        </w:rPr>
        <w:t>l</w:t>
      </w:r>
      <w:r w:rsidRPr="008E511D">
        <w:rPr>
          <w:rFonts w:eastAsia="Arial"/>
        </w:rPr>
        <w:t>ean</w:t>
      </w:r>
      <w:r w:rsidRPr="008E511D">
        <w:rPr>
          <w:rFonts w:eastAsia="Arial"/>
          <w:spacing w:val="-1"/>
        </w:rPr>
        <w:t>i</w:t>
      </w:r>
      <w:r w:rsidRPr="008E511D">
        <w:rPr>
          <w:rFonts w:eastAsia="Arial"/>
        </w:rPr>
        <w:t>n</w:t>
      </w:r>
      <w:r w:rsidRPr="008E511D">
        <w:rPr>
          <w:rFonts w:eastAsia="Arial"/>
          <w:spacing w:val="-2"/>
        </w:rPr>
        <w:t>g</w:t>
      </w:r>
      <w:r w:rsidR="00090D6D">
        <w:rPr>
          <w:rFonts w:eastAsia="Arial"/>
        </w:rPr>
        <w:t>;</w:t>
      </w:r>
      <w:r w:rsidR="00090D6D" w:rsidRPr="008E511D">
        <w:rPr>
          <w:rFonts w:eastAsia="Arial"/>
        </w:rPr>
        <w:t xml:space="preserve"> </w:t>
      </w:r>
      <w:r w:rsidR="00090D6D" w:rsidRPr="008E511D">
        <w:rPr>
          <w:rFonts w:eastAsia="Arial"/>
          <w:spacing w:val="1"/>
        </w:rPr>
        <w:t>FOOD</w:t>
      </w:r>
      <w:r w:rsidRPr="008E511D">
        <w:rPr>
          <w:rFonts w:eastAsia="Arial"/>
          <w:spacing w:val="1"/>
        </w:rPr>
        <w:t xml:space="preserve"> </w:t>
      </w:r>
      <w:r w:rsidRPr="008E511D">
        <w:rPr>
          <w:rFonts w:eastAsia="Arial"/>
          <w:spacing w:val="-3"/>
        </w:rPr>
        <w:t>s</w:t>
      </w:r>
      <w:r w:rsidRPr="008E511D">
        <w:rPr>
          <w:rFonts w:eastAsia="Arial"/>
        </w:rPr>
        <w:t>o</w:t>
      </w:r>
      <w:r w:rsidRPr="008E511D">
        <w:rPr>
          <w:rFonts w:eastAsia="Arial"/>
          <w:spacing w:val="-1"/>
        </w:rPr>
        <w:t>li</w:t>
      </w:r>
      <w:r w:rsidRPr="008E511D">
        <w:rPr>
          <w:rFonts w:eastAsia="Arial"/>
        </w:rPr>
        <w:t>ds</w:t>
      </w:r>
      <w:r w:rsidRPr="008E511D">
        <w:rPr>
          <w:rFonts w:eastAsia="Arial"/>
          <w:spacing w:val="-2"/>
        </w:rPr>
        <w:t xml:space="preserve"> </w:t>
      </w:r>
      <w:r w:rsidRPr="008E511D">
        <w:rPr>
          <w:rFonts w:eastAsia="Arial"/>
        </w:rPr>
        <w:t>ente</w:t>
      </w:r>
      <w:r w:rsidRPr="008E511D">
        <w:rPr>
          <w:rFonts w:eastAsia="Arial"/>
          <w:spacing w:val="-1"/>
        </w:rPr>
        <w:t>ri</w:t>
      </w:r>
      <w:r w:rsidRPr="008E511D">
        <w:rPr>
          <w:rFonts w:eastAsia="Arial"/>
        </w:rPr>
        <w:t>ng</w:t>
      </w:r>
      <w:r w:rsidRPr="008E511D">
        <w:rPr>
          <w:rFonts w:eastAsia="Arial"/>
          <w:spacing w:val="-1"/>
        </w:rPr>
        <w:t xml:space="preserve"> </w:t>
      </w:r>
      <w:r w:rsidRPr="008E511D">
        <w:rPr>
          <w:rFonts w:eastAsia="Arial"/>
        </w:rPr>
        <w:t>the</w:t>
      </w:r>
      <w:r w:rsidRPr="008E511D">
        <w:rPr>
          <w:rFonts w:eastAsia="Arial"/>
          <w:spacing w:val="1"/>
        </w:rPr>
        <w:t xml:space="preserve"> </w:t>
      </w:r>
      <w:r w:rsidRPr="008E511D">
        <w:rPr>
          <w:rFonts w:eastAsia="Arial"/>
          <w:spacing w:val="-2"/>
        </w:rPr>
        <w:t>g</w:t>
      </w:r>
      <w:r w:rsidRPr="008E511D">
        <w:rPr>
          <w:rFonts w:eastAsia="Arial"/>
          <w:spacing w:val="-1"/>
        </w:rPr>
        <w:t>r</w:t>
      </w:r>
      <w:r w:rsidRPr="008E511D">
        <w:rPr>
          <w:rFonts w:eastAsia="Arial"/>
        </w:rPr>
        <w:t>ease</w:t>
      </w:r>
      <w:r w:rsidRPr="008E511D">
        <w:rPr>
          <w:rFonts w:eastAsia="Arial"/>
          <w:spacing w:val="-1"/>
        </w:rPr>
        <w:t xml:space="preserve"> </w:t>
      </w:r>
      <w:r w:rsidRPr="008E511D">
        <w:rPr>
          <w:rFonts w:eastAsia="Arial"/>
        </w:rPr>
        <w:t>t</w:t>
      </w:r>
      <w:r w:rsidRPr="008E511D">
        <w:rPr>
          <w:rFonts w:eastAsia="Arial"/>
          <w:spacing w:val="-4"/>
        </w:rPr>
        <w:t>r</w:t>
      </w:r>
      <w:r w:rsidRPr="008E511D">
        <w:rPr>
          <w:rFonts w:eastAsia="Arial"/>
          <w:spacing w:val="-2"/>
        </w:rPr>
        <w:t>a</w:t>
      </w:r>
      <w:r w:rsidRPr="008E511D">
        <w:rPr>
          <w:rFonts w:eastAsia="Arial"/>
        </w:rPr>
        <w:t>p/</w:t>
      </w:r>
      <w:r w:rsidRPr="008E511D">
        <w:rPr>
          <w:rFonts w:eastAsia="Arial"/>
          <w:spacing w:val="-1"/>
        </w:rPr>
        <w:t>i</w:t>
      </w:r>
      <w:r w:rsidRPr="008E511D">
        <w:rPr>
          <w:rFonts w:eastAsia="Arial"/>
        </w:rPr>
        <w:t>nte</w:t>
      </w:r>
      <w:r w:rsidRPr="008E511D">
        <w:rPr>
          <w:rFonts w:eastAsia="Arial"/>
          <w:spacing w:val="-1"/>
        </w:rPr>
        <w:t>r</w:t>
      </w:r>
      <w:r w:rsidRPr="008E511D">
        <w:rPr>
          <w:rFonts w:eastAsia="Arial"/>
        </w:rPr>
        <w:t>ceptor</w:t>
      </w:r>
      <w:r w:rsidRPr="008E511D">
        <w:rPr>
          <w:rFonts w:eastAsia="Arial"/>
          <w:spacing w:val="-1"/>
        </w:rPr>
        <w:t xml:space="preserve"> </w:t>
      </w:r>
      <w:r w:rsidRPr="008E511D">
        <w:rPr>
          <w:rFonts w:eastAsia="Arial"/>
          <w:spacing w:val="-3"/>
        </w:rPr>
        <w:t>s</w:t>
      </w:r>
      <w:r w:rsidRPr="008E511D">
        <w:rPr>
          <w:rFonts w:eastAsia="Arial"/>
        </w:rPr>
        <w:t>hou</w:t>
      </w:r>
      <w:r w:rsidRPr="008E511D">
        <w:rPr>
          <w:rFonts w:eastAsia="Arial"/>
          <w:spacing w:val="-3"/>
        </w:rPr>
        <w:t>l</w:t>
      </w:r>
      <w:r w:rsidRPr="008E511D">
        <w:rPr>
          <w:rFonts w:eastAsia="Arial"/>
        </w:rPr>
        <w:t>d</w:t>
      </w:r>
      <w:r w:rsidRPr="008E511D">
        <w:rPr>
          <w:rFonts w:eastAsia="Arial"/>
          <w:spacing w:val="-1"/>
        </w:rPr>
        <w:t xml:space="preserve"> </w:t>
      </w:r>
      <w:r w:rsidRPr="008E511D">
        <w:rPr>
          <w:rFonts w:eastAsia="Arial"/>
        </w:rPr>
        <w:t>be</w:t>
      </w:r>
      <w:r w:rsidRPr="008E511D">
        <w:rPr>
          <w:rFonts w:eastAsia="Arial"/>
          <w:spacing w:val="-1"/>
        </w:rPr>
        <w:t xml:space="preserve"> </w:t>
      </w:r>
      <w:r w:rsidRPr="008E511D">
        <w:rPr>
          <w:rFonts w:eastAsia="Arial"/>
          <w:spacing w:val="4"/>
        </w:rPr>
        <w:t>m</w:t>
      </w:r>
      <w:r w:rsidRPr="008E511D">
        <w:rPr>
          <w:rFonts w:eastAsia="Arial"/>
          <w:spacing w:val="-1"/>
        </w:rPr>
        <w:t>i</w:t>
      </w:r>
      <w:r w:rsidRPr="008E511D">
        <w:rPr>
          <w:rFonts w:eastAsia="Arial"/>
        </w:rPr>
        <w:t>n</w:t>
      </w:r>
      <w:r w:rsidRPr="008E511D">
        <w:rPr>
          <w:rFonts w:eastAsia="Arial"/>
          <w:spacing w:val="-6"/>
        </w:rPr>
        <w:t>i</w:t>
      </w:r>
      <w:r w:rsidRPr="008E511D">
        <w:rPr>
          <w:rFonts w:eastAsia="Arial"/>
          <w:spacing w:val="4"/>
        </w:rPr>
        <w:t>m</w:t>
      </w:r>
      <w:r w:rsidRPr="008E511D">
        <w:rPr>
          <w:rFonts w:eastAsia="Arial"/>
          <w:spacing w:val="-1"/>
        </w:rPr>
        <w:t>i</w:t>
      </w:r>
      <w:r w:rsidRPr="008E511D">
        <w:rPr>
          <w:rFonts w:eastAsia="Arial"/>
          <w:spacing w:val="-5"/>
        </w:rPr>
        <w:t>z</w:t>
      </w:r>
      <w:r w:rsidRPr="008E511D">
        <w:rPr>
          <w:rFonts w:eastAsia="Arial"/>
        </w:rPr>
        <w:t>ed.</w:t>
      </w:r>
    </w:p>
    <w:p w14:paraId="69646FA2" w14:textId="77777777" w:rsidR="00834871" w:rsidRDefault="00834871" w:rsidP="00F05CD5">
      <w:pPr>
        <w:spacing w:after="0" w:line="240" w:lineRule="auto"/>
        <w:ind w:right="61"/>
        <w:jc w:val="both"/>
      </w:pPr>
    </w:p>
    <w:p w14:paraId="4300CB3E" w14:textId="632BF7DC" w:rsidR="00705BD9" w:rsidRPr="008E511D" w:rsidRDefault="00705BD9" w:rsidP="00F05CD5">
      <w:pPr>
        <w:spacing w:after="0" w:line="240" w:lineRule="auto"/>
        <w:ind w:right="61"/>
        <w:jc w:val="both"/>
        <w:rPr>
          <w:rFonts w:eastAsia="Garamond"/>
        </w:rPr>
      </w:pPr>
      <w:r w:rsidRPr="008E511D">
        <w:t xml:space="preserve">It </w:t>
      </w:r>
      <w:r w:rsidRPr="008E511D">
        <w:rPr>
          <w:spacing w:val="-1"/>
        </w:rPr>
        <w:t>i</w:t>
      </w:r>
      <w:r w:rsidRPr="008E511D">
        <w:t xml:space="preserve">s </w:t>
      </w:r>
      <w:r w:rsidRPr="008E511D">
        <w:rPr>
          <w:spacing w:val="-1"/>
        </w:rPr>
        <w:t>r</w:t>
      </w:r>
      <w:r w:rsidRPr="008E511D">
        <w:t>ec</w:t>
      </w:r>
      <w:r w:rsidRPr="008E511D">
        <w:rPr>
          <w:spacing w:val="-2"/>
        </w:rPr>
        <w:t>o</w:t>
      </w:r>
      <w:r w:rsidRPr="008E511D">
        <w:rPr>
          <w:spacing w:val="1"/>
        </w:rPr>
        <w:t>mm</w:t>
      </w:r>
      <w:r w:rsidRPr="008E511D">
        <w:rPr>
          <w:spacing w:val="-2"/>
        </w:rPr>
        <w:t>e</w:t>
      </w:r>
      <w:r w:rsidRPr="008E511D">
        <w:t>nded</w:t>
      </w:r>
      <w:r w:rsidRPr="008E511D">
        <w:rPr>
          <w:spacing w:val="-1"/>
        </w:rPr>
        <w:t xml:space="preserve"> </w:t>
      </w:r>
      <w:r w:rsidRPr="008E511D">
        <w:rPr>
          <w:spacing w:val="-2"/>
        </w:rPr>
        <w:t>t</w:t>
      </w:r>
      <w:r w:rsidRPr="008E511D">
        <w:t>hat</w:t>
      </w:r>
      <w:r w:rsidRPr="008E511D">
        <w:rPr>
          <w:spacing w:val="-2"/>
        </w:rPr>
        <w:t xml:space="preserve"> </w:t>
      </w:r>
      <w:r w:rsidRPr="008E511D">
        <w:rPr>
          <w:spacing w:val="-6"/>
        </w:rPr>
        <w:t>w</w:t>
      </w:r>
      <w:r w:rsidRPr="008E511D">
        <w:t>aste</w:t>
      </w:r>
      <w:r w:rsidRPr="008E511D">
        <w:rPr>
          <w:spacing w:val="1"/>
        </w:rPr>
        <w:t xml:space="preserve"> </w:t>
      </w:r>
      <w:r w:rsidRPr="008E511D">
        <w:rPr>
          <w:spacing w:val="-6"/>
        </w:rPr>
        <w:t>w</w:t>
      </w:r>
      <w:r w:rsidRPr="008E511D">
        <w:t>ater</w:t>
      </w:r>
      <w:r w:rsidRPr="008E511D">
        <w:rPr>
          <w:spacing w:val="-1"/>
        </w:rPr>
        <w:t xml:space="preserve"> </w:t>
      </w:r>
      <w:r w:rsidRPr="008E511D">
        <w:rPr>
          <w:spacing w:val="5"/>
        </w:rPr>
        <w:t>f</w:t>
      </w:r>
      <w:r w:rsidRPr="008E511D">
        <w:rPr>
          <w:spacing w:val="-1"/>
        </w:rPr>
        <w:t>r</w:t>
      </w:r>
      <w:r w:rsidRPr="008E511D">
        <w:rPr>
          <w:spacing w:val="-2"/>
        </w:rPr>
        <w:t>o</w:t>
      </w:r>
      <w:r w:rsidRPr="008E511D">
        <w:t>m</w:t>
      </w:r>
      <w:r w:rsidRPr="008E511D">
        <w:rPr>
          <w:spacing w:val="-1"/>
        </w:rPr>
        <w:t xml:space="preserve"> </w:t>
      </w:r>
      <w:r w:rsidRPr="008E511D">
        <w:rPr>
          <w:spacing w:val="5"/>
        </w:rPr>
        <w:t>f</w:t>
      </w:r>
      <w:r w:rsidRPr="008E511D">
        <w:rPr>
          <w:spacing w:val="-1"/>
        </w:rPr>
        <w:t>i</w:t>
      </w:r>
      <w:r w:rsidRPr="008E511D">
        <w:rPr>
          <w:spacing w:val="-5"/>
        </w:rPr>
        <w:t>x</w:t>
      </w:r>
      <w:r w:rsidRPr="008E511D">
        <w:t>tu</w:t>
      </w:r>
      <w:r w:rsidRPr="008E511D">
        <w:rPr>
          <w:spacing w:val="-1"/>
        </w:rPr>
        <w:t>r</w:t>
      </w:r>
      <w:r w:rsidRPr="008E511D">
        <w:t>es or</w:t>
      </w:r>
      <w:r w:rsidRPr="008E511D">
        <w:rPr>
          <w:spacing w:val="-1"/>
        </w:rPr>
        <w:t xml:space="preserve"> </w:t>
      </w:r>
      <w:r w:rsidRPr="008E511D">
        <w:t>d</w:t>
      </w:r>
      <w:r w:rsidRPr="008E511D">
        <w:rPr>
          <w:spacing w:val="-1"/>
        </w:rPr>
        <w:t>r</w:t>
      </w:r>
      <w:r w:rsidRPr="008E511D">
        <w:t>a</w:t>
      </w:r>
      <w:r w:rsidRPr="008E511D">
        <w:rPr>
          <w:spacing w:val="-1"/>
        </w:rPr>
        <w:t>i</w:t>
      </w:r>
      <w:r w:rsidRPr="008E511D">
        <w:t xml:space="preserve">ns </w:t>
      </w:r>
      <w:r w:rsidRPr="008E511D">
        <w:rPr>
          <w:spacing w:val="-6"/>
        </w:rPr>
        <w:t>w</w:t>
      </w:r>
      <w:r w:rsidRPr="008E511D">
        <w:t>h</w:t>
      </w:r>
      <w:r w:rsidRPr="008E511D">
        <w:rPr>
          <w:spacing w:val="-1"/>
        </w:rPr>
        <w:t>i</w:t>
      </w:r>
      <w:r w:rsidRPr="008E511D">
        <w:t>ch</w:t>
      </w:r>
      <w:r w:rsidRPr="008E511D">
        <w:rPr>
          <w:spacing w:val="3"/>
        </w:rPr>
        <w:t xml:space="preserve"> </w:t>
      </w:r>
      <w:r w:rsidRPr="008E511D">
        <w:rPr>
          <w:spacing w:val="-6"/>
        </w:rPr>
        <w:t>w</w:t>
      </w:r>
      <w:r w:rsidRPr="008E511D">
        <w:rPr>
          <w:spacing w:val="3"/>
        </w:rPr>
        <w:t>o</w:t>
      </w:r>
      <w:r w:rsidRPr="008E511D">
        <w:t>u</w:t>
      </w:r>
      <w:r w:rsidRPr="008E511D">
        <w:rPr>
          <w:spacing w:val="-1"/>
        </w:rPr>
        <w:t>l</w:t>
      </w:r>
      <w:r w:rsidRPr="008E511D">
        <w:t>d</w:t>
      </w:r>
      <w:r w:rsidRPr="008E511D">
        <w:rPr>
          <w:spacing w:val="1"/>
        </w:rPr>
        <w:t xml:space="preserve"> </w:t>
      </w:r>
      <w:r w:rsidRPr="008E511D">
        <w:t>a</w:t>
      </w:r>
      <w:r w:rsidRPr="008E511D">
        <w:rPr>
          <w:spacing w:val="-1"/>
        </w:rPr>
        <w:t>ll</w:t>
      </w:r>
      <w:r w:rsidRPr="008E511D">
        <w:rPr>
          <w:spacing w:val="3"/>
        </w:rPr>
        <w:t>o</w:t>
      </w:r>
      <w:r w:rsidRPr="008E511D">
        <w:t>w</w:t>
      </w:r>
      <w:r w:rsidRPr="008E511D">
        <w:rPr>
          <w:spacing w:val="-5"/>
        </w:rPr>
        <w:t xml:space="preserve"> </w:t>
      </w:r>
      <w:r w:rsidRPr="008E511D">
        <w:rPr>
          <w:spacing w:val="2"/>
        </w:rPr>
        <w:t>f</w:t>
      </w:r>
      <w:r w:rsidRPr="008E511D">
        <w:t>ats, o</w:t>
      </w:r>
      <w:r w:rsidRPr="008E511D">
        <w:rPr>
          <w:spacing w:val="-1"/>
        </w:rPr>
        <w:t>il</w:t>
      </w:r>
      <w:r w:rsidRPr="008E511D">
        <w:t>s,   and</w:t>
      </w:r>
      <w:r w:rsidRPr="008E511D">
        <w:rPr>
          <w:spacing w:val="1"/>
        </w:rPr>
        <w:t xml:space="preserve"> </w:t>
      </w:r>
      <w:r w:rsidRPr="008E511D">
        <w:rPr>
          <w:spacing w:val="-2"/>
        </w:rPr>
        <w:t>g</w:t>
      </w:r>
      <w:r w:rsidRPr="008E511D">
        <w:rPr>
          <w:spacing w:val="-1"/>
        </w:rPr>
        <w:t>r</w:t>
      </w:r>
      <w:r w:rsidRPr="008E511D">
        <w:t>ea</w:t>
      </w:r>
      <w:r w:rsidRPr="008E511D">
        <w:rPr>
          <w:spacing w:val="-3"/>
        </w:rPr>
        <w:t>s</w:t>
      </w:r>
      <w:r w:rsidRPr="008E511D">
        <w:t>e</w:t>
      </w:r>
      <w:r w:rsidRPr="008E511D">
        <w:rPr>
          <w:spacing w:val="1"/>
        </w:rPr>
        <w:t xml:space="preserve"> </w:t>
      </w:r>
      <w:r w:rsidRPr="008E511D">
        <w:t>to</w:t>
      </w:r>
      <w:r w:rsidRPr="008E511D">
        <w:rPr>
          <w:spacing w:val="1"/>
        </w:rPr>
        <w:t xml:space="preserve"> </w:t>
      </w:r>
      <w:r w:rsidRPr="008E511D">
        <w:rPr>
          <w:spacing w:val="-2"/>
        </w:rPr>
        <w:t>b</w:t>
      </w:r>
      <w:r w:rsidRPr="008E511D">
        <w:t>e</w:t>
      </w:r>
      <w:r w:rsidRPr="008E511D">
        <w:rPr>
          <w:spacing w:val="1"/>
        </w:rPr>
        <w:t xml:space="preserve"> </w:t>
      </w:r>
      <w:r w:rsidRPr="008E511D">
        <w:t>d</w:t>
      </w:r>
      <w:r w:rsidRPr="008E511D">
        <w:rPr>
          <w:spacing w:val="-1"/>
        </w:rPr>
        <w:t>i</w:t>
      </w:r>
      <w:r w:rsidRPr="008E511D">
        <w:t>s</w:t>
      </w:r>
      <w:r w:rsidRPr="008E511D">
        <w:rPr>
          <w:spacing w:val="-3"/>
        </w:rPr>
        <w:t>c</w:t>
      </w:r>
      <w:r w:rsidRPr="008E511D">
        <w:rPr>
          <w:spacing w:val="-2"/>
        </w:rPr>
        <w:t>h</w:t>
      </w:r>
      <w:r w:rsidRPr="008E511D">
        <w:t>a</w:t>
      </w:r>
      <w:r w:rsidRPr="008E511D">
        <w:rPr>
          <w:spacing w:val="-1"/>
        </w:rPr>
        <w:t>r</w:t>
      </w:r>
      <w:r w:rsidRPr="008E511D">
        <w:rPr>
          <w:spacing w:val="-2"/>
        </w:rPr>
        <w:t>g</w:t>
      </w:r>
      <w:r w:rsidRPr="008E511D">
        <w:t>ed</w:t>
      </w:r>
      <w:r w:rsidRPr="008E511D">
        <w:rPr>
          <w:spacing w:val="1"/>
        </w:rPr>
        <w:t xml:space="preserve"> </w:t>
      </w:r>
      <w:r w:rsidRPr="008E511D">
        <w:t>be</w:t>
      </w:r>
      <w:r w:rsidRPr="008E511D">
        <w:rPr>
          <w:spacing w:val="1"/>
        </w:rPr>
        <w:t xml:space="preserve"> </w:t>
      </w:r>
      <w:r w:rsidRPr="008E511D">
        <w:t>d</w:t>
      </w:r>
      <w:r w:rsidRPr="008E511D">
        <w:rPr>
          <w:spacing w:val="-1"/>
        </w:rPr>
        <w:t>ir</w:t>
      </w:r>
      <w:r w:rsidRPr="008E511D">
        <w:t>ec</w:t>
      </w:r>
      <w:r w:rsidRPr="008E511D">
        <w:rPr>
          <w:spacing w:val="-2"/>
        </w:rPr>
        <w:t>t</w:t>
      </w:r>
      <w:r w:rsidRPr="008E511D">
        <w:t>ed</w:t>
      </w:r>
      <w:r w:rsidRPr="008E511D">
        <w:rPr>
          <w:spacing w:val="1"/>
        </w:rPr>
        <w:t xml:space="preserve"> </w:t>
      </w:r>
      <w:r w:rsidRPr="008E511D">
        <w:rPr>
          <w:spacing w:val="-2"/>
        </w:rPr>
        <w:t>t</w:t>
      </w:r>
      <w:r w:rsidRPr="008E511D">
        <w:t>o</w:t>
      </w:r>
      <w:r w:rsidRPr="008E511D">
        <w:rPr>
          <w:spacing w:val="-1"/>
        </w:rPr>
        <w:t xml:space="preserve"> </w:t>
      </w:r>
      <w:r w:rsidRPr="008E511D">
        <w:t>a</w:t>
      </w:r>
      <w:r w:rsidRPr="008E511D">
        <w:rPr>
          <w:spacing w:val="-1"/>
        </w:rPr>
        <w:t xml:space="preserve"> </w:t>
      </w:r>
      <w:r w:rsidRPr="008E511D">
        <w:rPr>
          <w:spacing w:val="-2"/>
        </w:rPr>
        <w:t>g</w:t>
      </w:r>
      <w:r w:rsidRPr="008E511D">
        <w:rPr>
          <w:spacing w:val="-1"/>
        </w:rPr>
        <w:t>r</w:t>
      </w:r>
      <w:r w:rsidRPr="008E511D">
        <w:t>ease</w:t>
      </w:r>
      <w:r w:rsidRPr="008E511D">
        <w:rPr>
          <w:spacing w:val="1"/>
        </w:rPr>
        <w:t xml:space="preserve"> </w:t>
      </w:r>
      <w:r w:rsidRPr="008E511D">
        <w:t>t</w:t>
      </w:r>
      <w:r w:rsidRPr="008E511D">
        <w:rPr>
          <w:spacing w:val="-1"/>
        </w:rPr>
        <w:t>r</w:t>
      </w:r>
      <w:r w:rsidRPr="008E511D">
        <w:t>ap/</w:t>
      </w:r>
      <w:r w:rsidRPr="008E511D">
        <w:rPr>
          <w:spacing w:val="-1"/>
        </w:rPr>
        <w:t>i</w:t>
      </w:r>
      <w:r w:rsidRPr="008E511D">
        <w:t>nte</w:t>
      </w:r>
      <w:r w:rsidRPr="008E511D">
        <w:rPr>
          <w:spacing w:val="-1"/>
        </w:rPr>
        <w:t>r</w:t>
      </w:r>
      <w:r w:rsidRPr="008E511D">
        <w:rPr>
          <w:spacing w:val="-3"/>
        </w:rPr>
        <w:t>c</w:t>
      </w:r>
      <w:r w:rsidRPr="008E511D">
        <w:t>epto</w:t>
      </w:r>
      <w:r w:rsidRPr="008E511D">
        <w:rPr>
          <w:spacing w:val="-6"/>
        </w:rPr>
        <w:t xml:space="preserve">r.  </w:t>
      </w:r>
      <w:r w:rsidRPr="008E511D">
        <w:rPr>
          <w:rFonts w:eastAsia="Garamond"/>
          <w:spacing w:val="1"/>
        </w:rPr>
        <w:t>L</w:t>
      </w:r>
      <w:r w:rsidRPr="008E511D">
        <w:rPr>
          <w:rFonts w:eastAsia="Garamond"/>
        </w:rPr>
        <w:t>o</w:t>
      </w:r>
      <w:r w:rsidRPr="008E511D">
        <w:rPr>
          <w:rFonts w:eastAsia="Garamond"/>
          <w:spacing w:val="-1"/>
        </w:rPr>
        <w:t>ca</w:t>
      </w:r>
      <w:r w:rsidRPr="008E511D">
        <w:rPr>
          <w:rFonts w:eastAsia="Garamond"/>
        </w:rPr>
        <w:t>l municipalities/jurisdictions will</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t</w:t>
      </w:r>
      <w:r w:rsidRPr="008E511D">
        <w:rPr>
          <w:rFonts w:eastAsia="Garamond"/>
          <w:spacing w:val="-1"/>
        </w:rPr>
        <w:t>e</w:t>
      </w:r>
      <w:r w:rsidRPr="008E511D">
        <w:rPr>
          <w:rFonts w:eastAsia="Garamond"/>
          <w:spacing w:val="1"/>
        </w:rPr>
        <w:t>r</w:t>
      </w:r>
      <w:r w:rsidRPr="008E511D">
        <w:rPr>
          <w:rFonts w:eastAsia="Garamond"/>
        </w:rPr>
        <w:t>m</w:t>
      </w:r>
      <w:r w:rsidRPr="008E511D">
        <w:rPr>
          <w:rFonts w:eastAsia="Garamond"/>
          <w:spacing w:val="-3"/>
        </w:rPr>
        <w:t>i</w:t>
      </w:r>
      <w:r w:rsidRPr="008E511D">
        <w:rPr>
          <w:rFonts w:eastAsia="Garamond"/>
        </w:rPr>
        <w:t>ne</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rPr>
        <w:t>numb</w:t>
      </w:r>
      <w:r w:rsidRPr="008E511D">
        <w:rPr>
          <w:rFonts w:eastAsia="Garamond"/>
          <w:spacing w:val="-3"/>
        </w:rPr>
        <w:t>e</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i</w:t>
      </w:r>
      <w:r w:rsidRPr="008E511D">
        <w:rPr>
          <w:rFonts w:eastAsia="Garamond"/>
          <w:spacing w:val="-1"/>
        </w:rPr>
        <w:t>z</w:t>
      </w:r>
      <w:r w:rsidRPr="008E511D">
        <w:rPr>
          <w:rFonts w:eastAsia="Garamond"/>
        </w:rPr>
        <w:t>e</w:t>
      </w:r>
      <w:r w:rsidRPr="008E511D">
        <w:rPr>
          <w:rFonts w:eastAsia="Garamond"/>
          <w:spacing w:val="-1"/>
        </w:rPr>
        <w:t xml:space="preserve"> </w:t>
      </w:r>
      <w:r w:rsidRPr="008E511D">
        <w:rPr>
          <w:rFonts w:eastAsia="Garamond"/>
        </w:rPr>
        <w:t>of</w:t>
      </w:r>
      <w:r w:rsidRPr="008E511D">
        <w:rPr>
          <w:rFonts w:eastAsia="Garamond"/>
          <w:spacing w:val="1"/>
        </w:rPr>
        <w:t xml:space="preserve"> </w:t>
      </w:r>
      <w:r w:rsidRPr="008E511D">
        <w:rPr>
          <w:rFonts w:eastAsia="Garamond"/>
        </w:rPr>
        <w:t>g</w:t>
      </w:r>
      <w:r w:rsidRPr="008E511D">
        <w:rPr>
          <w:rFonts w:eastAsia="Garamond"/>
          <w:spacing w:val="-2"/>
        </w:rPr>
        <w:t>r</w:t>
      </w:r>
      <w:r w:rsidRPr="008E511D">
        <w:rPr>
          <w:rFonts w:eastAsia="Garamond"/>
          <w:spacing w:val="-1"/>
        </w:rPr>
        <w:t>ea</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t</w:t>
      </w:r>
      <w:r w:rsidRPr="008E511D">
        <w:rPr>
          <w:rFonts w:eastAsia="Garamond"/>
          <w:spacing w:val="1"/>
        </w:rPr>
        <w:t>r</w:t>
      </w:r>
      <w:r w:rsidRPr="008E511D">
        <w:rPr>
          <w:rFonts w:eastAsia="Garamond"/>
          <w:spacing w:val="-1"/>
        </w:rPr>
        <w:t>a</w:t>
      </w:r>
      <w:r w:rsidRPr="008E511D">
        <w:rPr>
          <w:rFonts w:eastAsia="Garamond"/>
        </w:rPr>
        <w:t>p</w:t>
      </w:r>
      <w:r w:rsidRPr="008E511D">
        <w:rPr>
          <w:rFonts w:eastAsia="Garamond"/>
          <w:spacing w:val="1"/>
        </w:rPr>
        <w:t>s</w:t>
      </w:r>
      <w:r w:rsidRPr="008E511D">
        <w:rPr>
          <w:rFonts w:eastAsia="Garamond"/>
        </w:rPr>
        <w:t xml:space="preserve">, </w:t>
      </w:r>
      <w:r w:rsidRPr="008E511D">
        <w:rPr>
          <w:rFonts w:eastAsia="Garamond"/>
          <w:spacing w:val="-3"/>
        </w:rPr>
        <w:t>g</w:t>
      </w:r>
      <w:r w:rsidRPr="008E511D">
        <w:rPr>
          <w:rFonts w:eastAsia="Garamond"/>
          <w:spacing w:val="1"/>
        </w:rPr>
        <w:t>r</w:t>
      </w:r>
      <w:r w:rsidRPr="008E511D">
        <w:rPr>
          <w:rFonts w:eastAsia="Garamond"/>
          <w:spacing w:val="-1"/>
        </w:rPr>
        <w:t>ea</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int</w:t>
      </w:r>
      <w:r w:rsidRPr="008E511D">
        <w:rPr>
          <w:rFonts w:eastAsia="Garamond"/>
          <w:spacing w:val="-1"/>
        </w:rPr>
        <w:t>e</w:t>
      </w:r>
      <w:r w:rsidRPr="008E511D">
        <w:rPr>
          <w:rFonts w:eastAsia="Garamond"/>
          <w:spacing w:val="1"/>
        </w:rPr>
        <w:t>r</w:t>
      </w:r>
      <w:r w:rsidRPr="008E511D">
        <w:rPr>
          <w:rFonts w:eastAsia="Garamond"/>
          <w:spacing w:val="-1"/>
        </w:rPr>
        <w:t>ce</w:t>
      </w:r>
      <w:r w:rsidRPr="008E511D">
        <w:rPr>
          <w:rFonts w:eastAsia="Garamond"/>
          <w:spacing w:val="-2"/>
        </w:rPr>
        <w:t>p</w:t>
      </w:r>
      <w:r w:rsidRPr="008E511D">
        <w:rPr>
          <w:rFonts w:eastAsia="Garamond"/>
        </w:rPr>
        <w:t>to</w:t>
      </w:r>
      <w:r w:rsidRPr="008E511D">
        <w:rPr>
          <w:rFonts w:eastAsia="Garamond"/>
          <w:spacing w:val="-2"/>
        </w:rPr>
        <w:t>r</w:t>
      </w:r>
      <w:r w:rsidRPr="008E511D">
        <w:rPr>
          <w:rFonts w:eastAsia="Garamond"/>
        </w:rPr>
        <w:t>s</w:t>
      </w:r>
      <w:r w:rsidRPr="008E511D">
        <w:rPr>
          <w:rFonts w:eastAsia="Garamond"/>
          <w:spacing w:val="1"/>
        </w:rPr>
        <w:t xml:space="preserve"> </w:t>
      </w:r>
      <w:r w:rsidRPr="008E511D">
        <w:rPr>
          <w:rFonts w:eastAsia="Garamond"/>
        </w:rPr>
        <w:t>or</w:t>
      </w:r>
      <w:r w:rsidRPr="008E511D">
        <w:rPr>
          <w:rFonts w:eastAsia="Garamond"/>
          <w:spacing w:val="1"/>
        </w:rPr>
        <w:t xml:space="preserve"> </w:t>
      </w:r>
      <w:r w:rsidRPr="008E511D">
        <w:rPr>
          <w:rFonts w:eastAsia="Garamond"/>
          <w:spacing w:val="-1"/>
        </w:rPr>
        <w:t>ca</w:t>
      </w:r>
      <w:r w:rsidRPr="008E511D">
        <w:rPr>
          <w:rFonts w:eastAsia="Garamond"/>
        </w:rPr>
        <w:t>t</w:t>
      </w:r>
      <w:r w:rsidRPr="008E511D">
        <w:rPr>
          <w:rFonts w:eastAsia="Garamond"/>
          <w:spacing w:val="-1"/>
        </w:rPr>
        <w:t>c</w:t>
      </w:r>
      <w:r w:rsidRPr="008E511D">
        <w:rPr>
          <w:rFonts w:eastAsia="Garamond"/>
        </w:rPr>
        <w:t>h b</w:t>
      </w:r>
      <w:r w:rsidRPr="008E511D">
        <w:rPr>
          <w:rFonts w:eastAsia="Garamond"/>
          <w:spacing w:val="-1"/>
        </w:rPr>
        <w:t>a</w:t>
      </w:r>
      <w:r w:rsidRPr="008E511D">
        <w:rPr>
          <w:rFonts w:eastAsia="Garamond"/>
          <w:spacing w:val="1"/>
        </w:rPr>
        <w:t>s</w:t>
      </w:r>
      <w:r w:rsidRPr="008E511D">
        <w:rPr>
          <w:rFonts w:eastAsia="Garamond"/>
        </w:rPr>
        <w:t>in</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color w:val="000000"/>
          <w:spacing w:val="1"/>
        </w:rPr>
        <w:t>I</w:t>
      </w:r>
      <w:r w:rsidRPr="008E511D">
        <w:rPr>
          <w:rFonts w:eastAsia="Garamond"/>
          <w:color w:val="000000"/>
        </w:rPr>
        <w:t>f</w:t>
      </w:r>
      <w:r w:rsidRPr="008E511D">
        <w:rPr>
          <w:rFonts w:eastAsia="Garamond"/>
          <w:color w:val="000000"/>
          <w:spacing w:val="1"/>
        </w:rPr>
        <w:t xml:space="preserve"> </w:t>
      </w:r>
      <w:r w:rsidRPr="008E511D">
        <w:rPr>
          <w:rFonts w:eastAsia="Garamond"/>
          <w:color w:val="000000"/>
        </w:rPr>
        <w:t>i</w:t>
      </w:r>
      <w:r w:rsidRPr="008E511D">
        <w:rPr>
          <w:rFonts w:eastAsia="Garamond"/>
          <w:color w:val="000000"/>
          <w:spacing w:val="-2"/>
        </w:rPr>
        <w:t>n</w:t>
      </w:r>
      <w:r w:rsidRPr="008E511D">
        <w:rPr>
          <w:rFonts w:eastAsia="Garamond"/>
          <w:color w:val="000000"/>
          <w:spacing w:val="1"/>
        </w:rPr>
        <w:t>s</w:t>
      </w:r>
      <w:r w:rsidRPr="008E511D">
        <w:rPr>
          <w:rFonts w:eastAsia="Garamond"/>
          <w:color w:val="000000"/>
        </w:rPr>
        <w:t>t</w:t>
      </w:r>
      <w:r w:rsidRPr="008E511D">
        <w:rPr>
          <w:rFonts w:eastAsia="Garamond"/>
          <w:color w:val="000000"/>
          <w:spacing w:val="-1"/>
        </w:rPr>
        <w:t>a</w:t>
      </w:r>
      <w:r w:rsidRPr="008E511D">
        <w:rPr>
          <w:rFonts w:eastAsia="Garamond"/>
          <w:color w:val="000000"/>
        </w:rPr>
        <w:t>ll</w:t>
      </w:r>
      <w:r w:rsidRPr="008E511D">
        <w:rPr>
          <w:rFonts w:eastAsia="Garamond"/>
          <w:color w:val="000000"/>
          <w:spacing w:val="-1"/>
        </w:rPr>
        <w:t>e</w:t>
      </w:r>
      <w:r w:rsidRPr="008E511D">
        <w:rPr>
          <w:rFonts w:eastAsia="Garamond"/>
          <w:color w:val="000000"/>
        </w:rPr>
        <w:t>d, g</w:t>
      </w:r>
      <w:r w:rsidRPr="008E511D">
        <w:rPr>
          <w:rFonts w:eastAsia="Garamond"/>
          <w:color w:val="000000"/>
          <w:spacing w:val="1"/>
        </w:rPr>
        <w:t>r</w:t>
      </w:r>
      <w:r w:rsidRPr="008E511D">
        <w:rPr>
          <w:rFonts w:eastAsia="Garamond"/>
          <w:color w:val="000000"/>
          <w:spacing w:val="-1"/>
        </w:rPr>
        <w:t>ea</w:t>
      </w:r>
      <w:r w:rsidRPr="008E511D">
        <w:rPr>
          <w:rFonts w:eastAsia="Garamond"/>
          <w:color w:val="000000"/>
          <w:spacing w:val="1"/>
        </w:rPr>
        <w:t>s</w:t>
      </w:r>
      <w:r w:rsidRPr="008E511D">
        <w:rPr>
          <w:rFonts w:eastAsia="Garamond"/>
          <w:color w:val="000000"/>
        </w:rPr>
        <w:t>e</w:t>
      </w:r>
      <w:r w:rsidRPr="008E511D">
        <w:rPr>
          <w:rFonts w:eastAsia="Garamond"/>
          <w:color w:val="000000"/>
          <w:spacing w:val="-3"/>
        </w:rPr>
        <w:t xml:space="preserve"> </w:t>
      </w:r>
      <w:r w:rsidRPr="008E511D">
        <w:rPr>
          <w:rFonts w:eastAsia="Garamond"/>
          <w:color w:val="000000"/>
        </w:rPr>
        <w:t>t</w:t>
      </w:r>
      <w:r w:rsidRPr="008E511D">
        <w:rPr>
          <w:rFonts w:eastAsia="Garamond"/>
          <w:color w:val="000000"/>
          <w:spacing w:val="1"/>
        </w:rPr>
        <w:t>r</w:t>
      </w:r>
      <w:r w:rsidRPr="008E511D">
        <w:rPr>
          <w:rFonts w:eastAsia="Garamond"/>
          <w:color w:val="000000"/>
          <w:spacing w:val="-1"/>
        </w:rPr>
        <w:t>a</w:t>
      </w:r>
      <w:r w:rsidRPr="008E511D">
        <w:rPr>
          <w:rFonts w:eastAsia="Garamond"/>
          <w:color w:val="000000"/>
          <w:spacing w:val="-2"/>
        </w:rPr>
        <w:t>p</w:t>
      </w:r>
      <w:r w:rsidRPr="008E511D">
        <w:rPr>
          <w:rFonts w:eastAsia="Garamond"/>
          <w:color w:val="000000"/>
        </w:rPr>
        <w:t>s</w:t>
      </w:r>
      <w:r w:rsidRPr="008E511D">
        <w:rPr>
          <w:rFonts w:eastAsia="Garamond"/>
          <w:color w:val="000000"/>
          <w:spacing w:val="1"/>
        </w:rPr>
        <w:t xml:space="preserve"> s</w:t>
      </w:r>
      <w:r w:rsidRPr="008E511D">
        <w:rPr>
          <w:rFonts w:eastAsia="Garamond"/>
          <w:color w:val="000000"/>
        </w:rPr>
        <w:t>h</w:t>
      </w:r>
      <w:r w:rsidRPr="008E511D">
        <w:rPr>
          <w:rFonts w:eastAsia="Garamond"/>
          <w:color w:val="000000"/>
          <w:spacing w:val="-1"/>
        </w:rPr>
        <w:t>a</w:t>
      </w:r>
      <w:r w:rsidRPr="008E511D">
        <w:rPr>
          <w:rFonts w:eastAsia="Garamond"/>
          <w:color w:val="000000"/>
        </w:rPr>
        <w:t>ll</w:t>
      </w:r>
      <w:r w:rsidRPr="008E511D">
        <w:rPr>
          <w:rFonts w:eastAsia="Garamond"/>
          <w:color w:val="000000"/>
          <w:spacing w:val="-2"/>
        </w:rPr>
        <w:t xml:space="preserve"> </w:t>
      </w:r>
      <w:r w:rsidRPr="008E511D">
        <w:rPr>
          <w:rFonts w:eastAsia="Garamond"/>
          <w:color w:val="000000"/>
        </w:rPr>
        <w:t>be</w:t>
      </w:r>
      <w:r w:rsidRPr="008E511D">
        <w:rPr>
          <w:rFonts w:eastAsia="Garamond"/>
          <w:color w:val="000000"/>
          <w:spacing w:val="-1"/>
        </w:rPr>
        <w:t xml:space="preserve"> </w:t>
      </w:r>
      <w:r w:rsidRPr="008E511D">
        <w:rPr>
          <w:rFonts w:eastAsia="Garamond"/>
          <w:color w:val="000000"/>
          <w:spacing w:val="-2"/>
        </w:rPr>
        <w:t>p</w:t>
      </w:r>
      <w:r w:rsidRPr="008E511D">
        <w:rPr>
          <w:rFonts w:eastAsia="Garamond"/>
          <w:color w:val="000000"/>
          <w:spacing w:val="1"/>
        </w:rPr>
        <w:t>r</w:t>
      </w:r>
      <w:r w:rsidRPr="008E511D">
        <w:rPr>
          <w:rFonts w:eastAsia="Garamond"/>
          <w:color w:val="000000"/>
        </w:rPr>
        <w:t>op</w:t>
      </w:r>
      <w:r w:rsidRPr="008E511D">
        <w:rPr>
          <w:rFonts w:eastAsia="Garamond"/>
          <w:color w:val="000000"/>
          <w:spacing w:val="-1"/>
        </w:rPr>
        <w:t>e</w:t>
      </w:r>
      <w:r w:rsidRPr="008E511D">
        <w:rPr>
          <w:rFonts w:eastAsia="Garamond"/>
          <w:color w:val="000000"/>
          <w:spacing w:val="1"/>
        </w:rPr>
        <w:t>r</w:t>
      </w:r>
      <w:r w:rsidRPr="008E511D">
        <w:rPr>
          <w:rFonts w:eastAsia="Garamond"/>
          <w:color w:val="000000"/>
        </w:rPr>
        <w:t>ly</w:t>
      </w:r>
      <w:r w:rsidRPr="008E511D">
        <w:rPr>
          <w:rFonts w:eastAsia="Garamond"/>
          <w:color w:val="000000"/>
          <w:spacing w:val="-3"/>
        </w:rPr>
        <w:t xml:space="preserve"> </w:t>
      </w:r>
      <w:r w:rsidRPr="008E511D">
        <w:rPr>
          <w:rFonts w:eastAsia="Garamond"/>
          <w:color w:val="000000"/>
          <w:spacing w:val="1"/>
        </w:rPr>
        <w:t>s</w:t>
      </w:r>
      <w:r w:rsidRPr="008E511D">
        <w:rPr>
          <w:rFonts w:eastAsia="Garamond"/>
          <w:color w:val="000000"/>
        </w:rPr>
        <w:t>p</w:t>
      </w:r>
      <w:r w:rsidRPr="008E511D">
        <w:rPr>
          <w:rFonts w:eastAsia="Garamond"/>
          <w:color w:val="000000"/>
          <w:spacing w:val="-1"/>
        </w:rPr>
        <w:t>ace</w:t>
      </w:r>
      <w:r w:rsidRPr="008E511D">
        <w:rPr>
          <w:rFonts w:eastAsia="Garamond"/>
          <w:color w:val="000000"/>
        </w:rPr>
        <w:t>d</w:t>
      </w:r>
      <w:r w:rsidRPr="008E511D">
        <w:rPr>
          <w:rFonts w:eastAsia="Garamond"/>
          <w:color w:val="000000"/>
          <w:spacing w:val="-2"/>
        </w:rPr>
        <w:t xml:space="preserve"> </w:t>
      </w:r>
      <w:r w:rsidRPr="008E511D">
        <w:rPr>
          <w:rFonts w:eastAsia="Garamond"/>
          <w:color w:val="000000"/>
          <w:spacing w:val="1"/>
        </w:rPr>
        <w:t>s</w:t>
      </w:r>
      <w:r w:rsidRPr="008E511D">
        <w:rPr>
          <w:rFonts w:eastAsia="Garamond"/>
          <w:color w:val="000000"/>
        </w:rPr>
        <w:t>o</w:t>
      </w:r>
      <w:r w:rsidRPr="008E511D">
        <w:rPr>
          <w:rFonts w:eastAsia="Garamond"/>
          <w:color w:val="000000"/>
          <w:spacing w:val="1"/>
        </w:rPr>
        <w:t xml:space="preserve"> </w:t>
      </w:r>
      <w:r w:rsidRPr="008E511D">
        <w:rPr>
          <w:rFonts w:eastAsia="Garamond"/>
          <w:color w:val="000000"/>
        </w:rPr>
        <w:t>th</w:t>
      </w:r>
      <w:r w:rsidRPr="008E511D">
        <w:rPr>
          <w:rFonts w:eastAsia="Garamond"/>
          <w:color w:val="000000"/>
          <w:spacing w:val="-1"/>
        </w:rPr>
        <w:t>e</w:t>
      </w:r>
      <w:r w:rsidRPr="008E511D">
        <w:rPr>
          <w:rFonts w:eastAsia="Garamond"/>
          <w:color w:val="000000"/>
        </w:rPr>
        <w:t>y</w:t>
      </w:r>
      <w:r w:rsidRPr="008E511D">
        <w:rPr>
          <w:rFonts w:eastAsia="Garamond"/>
          <w:color w:val="000000"/>
          <w:spacing w:val="-1"/>
        </w:rPr>
        <w:t xml:space="preserve"> a</w:t>
      </w:r>
      <w:r w:rsidRPr="008E511D">
        <w:rPr>
          <w:rFonts w:eastAsia="Garamond"/>
          <w:color w:val="000000"/>
          <w:spacing w:val="1"/>
        </w:rPr>
        <w:t>r</w:t>
      </w:r>
      <w:r w:rsidRPr="008E511D">
        <w:rPr>
          <w:rFonts w:eastAsia="Garamond"/>
          <w:color w:val="000000"/>
        </w:rPr>
        <w:t>e</w:t>
      </w:r>
      <w:r w:rsidRPr="008E511D">
        <w:rPr>
          <w:rFonts w:eastAsia="Garamond"/>
          <w:color w:val="000000"/>
          <w:spacing w:val="-1"/>
        </w:rPr>
        <w:t xml:space="preserve"> ea</w:t>
      </w:r>
      <w:r w:rsidRPr="008E511D">
        <w:rPr>
          <w:rFonts w:eastAsia="Garamond"/>
          <w:color w:val="000000"/>
          <w:spacing w:val="1"/>
        </w:rPr>
        <w:t>s</w:t>
      </w:r>
      <w:r w:rsidRPr="008E511D">
        <w:rPr>
          <w:rFonts w:eastAsia="Garamond"/>
          <w:color w:val="000000"/>
        </w:rPr>
        <w:t>ily</w:t>
      </w:r>
      <w:r w:rsidRPr="008E511D">
        <w:rPr>
          <w:rFonts w:eastAsia="Garamond"/>
          <w:color w:val="000000"/>
          <w:spacing w:val="-3"/>
        </w:rPr>
        <w:t xml:space="preserve"> </w:t>
      </w:r>
      <w:r w:rsidRPr="008E511D">
        <w:rPr>
          <w:rFonts w:eastAsia="Garamond"/>
          <w:color w:val="000000"/>
          <w:spacing w:val="1"/>
        </w:rPr>
        <w:t>a</w:t>
      </w:r>
      <w:r w:rsidRPr="008E511D">
        <w:rPr>
          <w:rFonts w:eastAsia="Garamond"/>
          <w:color w:val="000000"/>
          <w:spacing w:val="-1"/>
        </w:rPr>
        <w:t>cces</w:t>
      </w:r>
      <w:r w:rsidRPr="008E511D">
        <w:rPr>
          <w:rFonts w:eastAsia="Garamond"/>
          <w:color w:val="000000"/>
          <w:spacing w:val="1"/>
        </w:rPr>
        <w:t>s</w:t>
      </w:r>
      <w:r w:rsidRPr="008E511D">
        <w:rPr>
          <w:rFonts w:eastAsia="Garamond"/>
          <w:color w:val="000000"/>
        </w:rPr>
        <w:t>ible</w:t>
      </w:r>
      <w:r w:rsidRPr="008E511D">
        <w:rPr>
          <w:rFonts w:eastAsia="Garamond"/>
          <w:color w:val="000000"/>
          <w:spacing w:val="-3"/>
        </w:rPr>
        <w:t xml:space="preserve"> </w:t>
      </w:r>
      <w:r w:rsidRPr="008E511D">
        <w:rPr>
          <w:rFonts w:eastAsia="Garamond"/>
          <w:color w:val="000000"/>
          <w:spacing w:val="1"/>
        </w:rPr>
        <w:t>f</w:t>
      </w:r>
      <w:r w:rsidRPr="008E511D">
        <w:rPr>
          <w:rFonts w:eastAsia="Garamond"/>
          <w:color w:val="000000"/>
        </w:rPr>
        <w:t>or</w:t>
      </w:r>
      <w:r w:rsidRPr="008E511D">
        <w:rPr>
          <w:rFonts w:eastAsia="Garamond"/>
          <w:color w:val="000000"/>
          <w:spacing w:val="-1"/>
        </w:rPr>
        <w:t xml:space="preserve"> </w:t>
      </w:r>
      <w:r w:rsidRPr="008E511D">
        <w:rPr>
          <w:rFonts w:eastAsia="Garamond"/>
          <w:color w:val="000000"/>
          <w:spacing w:val="1"/>
        </w:rPr>
        <w:t>s</w:t>
      </w:r>
      <w:r w:rsidRPr="008E511D">
        <w:rPr>
          <w:rFonts w:eastAsia="Garamond"/>
          <w:color w:val="000000"/>
          <w:spacing w:val="-1"/>
        </w:rPr>
        <w:t>e</w:t>
      </w:r>
      <w:r w:rsidRPr="008E511D">
        <w:rPr>
          <w:rFonts w:eastAsia="Garamond"/>
          <w:color w:val="000000"/>
          <w:spacing w:val="1"/>
        </w:rPr>
        <w:t>r</w:t>
      </w:r>
      <w:r w:rsidRPr="008E511D">
        <w:rPr>
          <w:rFonts w:eastAsia="Garamond"/>
          <w:color w:val="000000"/>
        </w:rPr>
        <w:t>vi</w:t>
      </w:r>
      <w:r w:rsidRPr="008E511D">
        <w:rPr>
          <w:rFonts w:eastAsia="Garamond"/>
          <w:color w:val="000000"/>
          <w:spacing w:val="-1"/>
        </w:rPr>
        <w:t>c</w:t>
      </w:r>
      <w:r w:rsidRPr="008E511D">
        <w:rPr>
          <w:rFonts w:eastAsia="Garamond"/>
          <w:color w:val="000000"/>
        </w:rPr>
        <w:t>ing</w:t>
      </w:r>
      <w:r w:rsidRPr="008E511D">
        <w:rPr>
          <w:rFonts w:eastAsia="Garamond"/>
        </w:rPr>
        <w:t xml:space="preserve"> </w:t>
      </w:r>
      <w:r w:rsidRPr="008E511D">
        <w:rPr>
          <w:rFonts w:eastAsia="Garamond"/>
          <w:spacing w:val="-1"/>
          <w:position w:val="1"/>
        </w:rPr>
        <w:t>a</w:t>
      </w:r>
      <w:r w:rsidRPr="008E511D">
        <w:rPr>
          <w:rFonts w:eastAsia="Garamond"/>
          <w:position w:val="1"/>
        </w:rPr>
        <w:t xml:space="preserve">nd </w:t>
      </w:r>
      <w:r w:rsidRPr="008E511D">
        <w:rPr>
          <w:rFonts w:eastAsia="Garamond"/>
          <w:spacing w:val="-1"/>
          <w:position w:val="1"/>
        </w:rPr>
        <w:t>c</w:t>
      </w:r>
      <w:r w:rsidRPr="008E511D">
        <w:rPr>
          <w:rFonts w:eastAsia="Garamond"/>
          <w:position w:val="1"/>
        </w:rPr>
        <w:t>l</w:t>
      </w:r>
      <w:r w:rsidRPr="008E511D">
        <w:rPr>
          <w:rFonts w:eastAsia="Garamond"/>
          <w:spacing w:val="-1"/>
          <w:position w:val="1"/>
        </w:rPr>
        <w:t>ea</w:t>
      </w:r>
      <w:r w:rsidRPr="008E511D">
        <w:rPr>
          <w:rFonts w:eastAsia="Garamond"/>
          <w:position w:val="1"/>
        </w:rPr>
        <w:t xml:space="preserve">ning. </w:t>
      </w:r>
      <w:r w:rsidRPr="008E511D">
        <w:rPr>
          <w:rFonts w:eastAsia="Garamond"/>
          <w:spacing w:val="1"/>
        </w:rPr>
        <w:t xml:space="preserve"> R</w:t>
      </w:r>
      <w:r w:rsidRPr="008E511D">
        <w:rPr>
          <w:rFonts w:eastAsia="Garamond"/>
          <w:spacing w:val="-1"/>
        </w:rPr>
        <w:t>e</w:t>
      </w:r>
      <w:r w:rsidRPr="008E511D">
        <w:rPr>
          <w:rFonts w:eastAsia="Garamond"/>
          <w:spacing w:val="1"/>
        </w:rPr>
        <w:t>f</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 xml:space="preserve">to </w:t>
      </w:r>
      <w:r w:rsidRPr="008E511D">
        <w:rPr>
          <w:rFonts w:eastAsia="Garamond"/>
          <w:spacing w:val="-2"/>
        </w:rPr>
        <w:t>t</w:t>
      </w:r>
      <w:r w:rsidRPr="008E511D">
        <w:rPr>
          <w:rFonts w:eastAsia="Garamond"/>
        </w:rPr>
        <w:t>he</w:t>
      </w:r>
      <w:r w:rsidRPr="008E511D">
        <w:rPr>
          <w:rFonts w:eastAsia="Garamond"/>
          <w:spacing w:val="-1"/>
        </w:rPr>
        <w:t xml:space="preserve"> </w:t>
      </w:r>
      <w:r w:rsidRPr="008E511D">
        <w:rPr>
          <w:rFonts w:eastAsia="Garamond"/>
        </w:rPr>
        <w:t>lo</w:t>
      </w:r>
      <w:r w:rsidRPr="008E511D">
        <w:rPr>
          <w:rFonts w:eastAsia="Garamond"/>
          <w:spacing w:val="-1"/>
        </w:rPr>
        <w:t>ca</w:t>
      </w:r>
      <w:r w:rsidRPr="008E511D">
        <w:rPr>
          <w:rFonts w:eastAsia="Garamond"/>
        </w:rPr>
        <w:t>l muni</w:t>
      </w:r>
      <w:r w:rsidRPr="008E511D">
        <w:rPr>
          <w:rFonts w:eastAsia="Garamond"/>
          <w:spacing w:val="-1"/>
        </w:rPr>
        <w:t>c</w:t>
      </w:r>
      <w:r w:rsidRPr="008E511D">
        <w:rPr>
          <w:rFonts w:eastAsia="Garamond"/>
        </w:rPr>
        <w:t>ip</w:t>
      </w:r>
      <w:r w:rsidRPr="008E511D">
        <w:rPr>
          <w:rFonts w:eastAsia="Garamond"/>
          <w:spacing w:val="-1"/>
        </w:rPr>
        <w:t>a</w:t>
      </w:r>
      <w:r w:rsidRPr="008E511D">
        <w:rPr>
          <w:rFonts w:eastAsia="Garamond"/>
        </w:rPr>
        <w:t>lity/jurisdiction</w:t>
      </w:r>
      <w:r w:rsidRPr="008E511D">
        <w:rPr>
          <w:rFonts w:eastAsia="Garamond"/>
          <w:spacing w:val="-1"/>
        </w:rPr>
        <w:t xml:space="preserve"> </w:t>
      </w:r>
      <w:r w:rsidRPr="008E511D">
        <w:rPr>
          <w:rFonts w:eastAsia="Garamond"/>
          <w:spacing w:val="1"/>
        </w:rPr>
        <w:t>f</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the</w:t>
      </w:r>
      <w:r w:rsidRPr="008E511D">
        <w:rPr>
          <w:rFonts w:eastAsia="Garamond"/>
          <w:spacing w:val="-3"/>
        </w:rPr>
        <w:t xml:space="preserve"> </w:t>
      </w:r>
      <w:r w:rsidRPr="008E511D">
        <w:rPr>
          <w:rFonts w:eastAsia="Garamond"/>
        </w:rPr>
        <w:t>in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a</w:t>
      </w:r>
      <w:r w:rsidRPr="008E511D">
        <w:rPr>
          <w:rFonts w:eastAsia="Garamond"/>
        </w:rPr>
        <w:t>t</w:t>
      </w:r>
      <w:r w:rsidR="00834871">
        <w:rPr>
          <w:rFonts w:eastAsia="Garamond"/>
        </w:rPr>
        <w:t>i</w:t>
      </w:r>
      <w:r w:rsidRPr="008E511D">
        <w:rPr>
          <w:rFonts w:eastAsia="Garamond"/>
        </w:rPr>
        <w:t>on</w:t>
      </w:r>
      <w:r w:rsidRPr="008E511D">
        <w:rPr>
          <w:rFonts w:eastAsia="Garamond"/>
          <w:spacing w:val="-2"/>
        </w:rPr>
        <w:t xml:space="preserve">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spacing w:val="-2"/>
        </w:rPr>
        <w:t>n</w:t>
      </w:r>
      <w:r w:rsidRPr="008E511D">
        <w:rPr>
          <w:rFonts w:eastAsia="Garamond"/>
        </w:rPr>
        <w:t>t</w:t>
      </w:r>
      <w:r w:rsidRPr="008E511D">
        <w:rPr>
          <w:rFonts w:eastAsia="Garamond"/>
          <w:spacing w:val="1"/>
        </w:rPr>
        <w:t>s</w:t>
      </w:r>
      <w:r w:rsidRPr="008E511D">
        <w:rPr>
          <w:rFonts w:eastAsia="Garamond"/>
        </w:rPr>
        <w:t>.</w:t>
      </w:r>
    </w:p>
    <w:p w14:paraId="1081F247" w14:textId="77777777" w:rsidR="00705BD9" w:rsidRDefault="00705BD9" w:rsidP="00F05CD5">
      <w:pPr>
        <w:spacing w:after="0" w:line="240" w:lineRule="auto"/>
        <w:jc w:val="both"/>
        <w:rPr>
          <w:rFonts w:eastAsia="Arial"/>
          <w:b/>
          <w:spacing w:val="2"/>
        </w:rPr>
      </w:pPr>
    </w:p>
    <w:p w14:paraId="4220E362" w14:textId="77777777" w:rsidR="00705BD9" w:rsidRPr="008E511D" w:rsidRDefault="00705BD9" w:rsidP="0092612E">
      <w:pPr>
        <w:numPr>
          <w:ilvl w:val="0"/>
          <w:numId w:val="17"/>
        </w:numPr>
        <w:spacing w:after="0" w:line="240" w:lineRule="auto"/>
        <w:ind w:firstLine="0"/>
        <w:jc w:val="both"/>
        <w:rPr>
          <w:rFonts w:eastAsia="Arial"/>
          <w:b/>
          <w:spacing w:val="2"/>
        </w:rPr>
      </w:pPr>
      <w:r w:rsidRPr="008E511D">
        <w:rPr>
          <w:rFonts w:eastAsia="Arial"/>
          <w:b/>
          <w:spacing w:val="2"/>
        </w:rPr>
        <w:t>Backflow Protection</w:t>
      </w:r>
    </w:p>
    <w:p w14:paraId="02BFFD73" w14:textId="77777777" w:rsidR="00705BD9" w:rsidRPr="008E511D" w:rsidRDefault="00705BD9" w:rsidP="00F05CD5">
      <w:pPr>
        <w:spacing w:after="0" w:line="240" w:lineRule="auto"/>
        <w:jc w:val="both"/>
        <w:rPr>
          <w:rFonts w:eastAsia="Arial"/>
          <w:spacing w:val="2"/>
        </w:rPr>
      </w:pPr>
    </w:p>
    <w:p w14:paraId="1A6AC5E6" w14:textId="77777777" w:rsidR="00705BD9" w:rsidRPr="008E511D" w:rsidRDefault="00705BD9" w:rsidP="00F05CD5">
      <w:pPr>
        <w:spacing w:after="0" w:line="240" w:lineRule="auto"/>
        <w:ind w:right="117"/>
        <w:jc w:val="both"/>
        <w:rPr>
          <w:rFonts w:eastAsia="Arial"/>
        </w:rPr>
      </w:pPr>
      <w:r w:rsidRPr="008E511D">
        <w:rPr>
          <w:rFonts w:eastAsia="Arial"/>
        </w:rPr>
        <w:t>P</w:t>
      </w:r>
      <w:r w:rsidRPr="008E511D">
        <w:rPr>
          <w:rFonts w:eastAsia="Arial"/>
          <w:spacing w:val="-1"/>
        </w:rPr>
        <w:t>l</w:t>
      </w:r>
      <w:r w:rsidRPr="008E511D">
        <w:rPr>
          <w:rFonts w:eastAsia="Arial"/>
        </w:rPr>
        <w:t>u</w:t>
      </w:r>
      <w:r w:rsidRPr="008E511D">
        <w:rPr>
          <w:rFonts w:eastAsia="Arial"/>
          <w:spacing w:val="1"/>
        </w:rPr>
        <w:t>m</w:t>
      </w:r>
      <w:r w:rsidRPr="008E511D">
        <w:rPr>
          <w:rFonts w:eastAsia="Arial"/>
        </w:rPr>
        <w:t>b</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rPr>
        <w:t>sha</w:t>
      </w:r>
      <w:r w:rsidRPr="008E511D">
        <w:rPr>
          <w:rFonts w:eastAsia="Arial"/>
          <w:spacing w:val="-1"/>
        </w:rPr>
        <w:t>l</w:t>
      </w:r>
      <w:r w:rsidRPr="008E511D">
        <w:rPr>
          <w:rFonts w:eastAsia="Arial"/>
        </w:rPr>
        <w:t>l be</w:t>
      </w:r>
      <w:r w:rsidRPr="008E511D">
        <w:rPr>
          <w:rFonts w:eastAsia="Arial"/>
          <w:spacing w:val="1"/>
        </w:rPr>
        <w:t xml:space="preserve"> </w:t>
      </w:r>
      <w:r w:rsidRPr="008E511D">
        <w:rPr>
          <w:rFonts w:eastAsia="Arial"/>
        </w:rPr>
        <w:t>s</w:t>
      </w:r>
      <w:r w:rsidRPr="008E511D">
        <w:rPr>
          <w:rFonts w:eastAsia="Arial"/>
          <w:spacing w:val="-1"/>
        </w:rPr>
        <w:t>i</w:t>
      </w:r>
      <w:r w:rsidRPr="008E511D">
        <w:rPr>
          <w:rFonts w:eastAsia="Arial"/>
          <w:spacing w:val="-5"/>
        </w:rPr>
        <w:t>z</w:t>
      </w:r>
      <w:r w:rsidRPr="008E511D">
        <w:rPr>
          <w:rFonts w:eastAsia="Arial"/>
        </w:rPr>
        <w:t>ed</w:t>
      </w:r>
      <w:r w:rsidRPr="008E511D">
        <w:rPr>
          <w:rFonts w:eastAsia="Arial"/>
          <w:spacing w:val="1"/>
        </w:rPr>
        <w:t xml:space="preserve"> </w:t>
      </w:r>
      <w:r w:rsidRPr="008E511D">
        <w:rPr>
          <w:rFonts w:eastAsia="Arial"/>
        </w:rPr>
        <w:t>and</w:t>
      </w:r>
      <w:r w:rsidRPr="008E511D">
        <w:rPr>
          <w:rFonts w:eastAsia="Arial"/>
          <w:spacing w:val="1"/>
        </w:rPr>
        <w:t xml:space="preserve"> </w:t>
      </w:r>
      <w:r w:rsidRPr="008E511D">
        <w:rPr>
          <w:rFonts w:eastAsia="Arial"/>
          <w:spacing w:val="-1"/>
        </w:rPr>
        <w:t>i</w:t>
      </w:r>
      <w:r w:rsidRPr="008E511D">
        <w:rPr>
          <w:rFonts w:eastAsia="Arial"/>
        </w:rPr>
        <w:t>ns</w:t>
      </w:r>
      <w:r w:rsidRPr="008E511D">
        <w:rPr>
          <w:rFonts w:eastAsia="Arial"/>
          <w:spacing w:val="-2"/>
        </w:rPr>
        <w:t>t</w:t>
      </w:r>
      <w:r w:rsidRPr="008E511D">
        <w:rPr>
          <w:rFonts w:eastAsia="Arial"/>
        </w:rPr>
        <w:t>a</w:t>
      </w:r>
      <w:r w:rsidRPr="008E511D">
        <w:rPr>
          <w:rFonts w:eastAsia="Arial"/>
          <w:spacing w:val="-1"/>
        </w:rPr>
        <w:t>ll</w:t>
      </w:r>
      <w:r w:rsidRPr="008E511D">
        <w:rPr>
          <w:rFonts w:eastAsia="Arial"/>
        </w:rPr>
        <w:t>ed</w:t>
      </w:r>
      <w:r w:rsidRPr="008E511D">
        <w:rPr>
          <w:rFonts w:eastAsia="Arial"/>
          <w:spacing w:val="1"/>
        </w:rPr>
        <w:t xml:space="preserve"> </w:t>
      </w:r>
      <w:r w:rsidRPr="008E511D">
        <w:rPr>
          <w:rFonts w:eastAsia="Arial"/>
        </w:rPr>
        <w:t>acco</w:t>
      </w:r>
      <w:r w:rsidRPr="008E511D">
        <w:rPr>
          <w:rFonts w:eastAsia="Arial"/>
          <w:spacing w:val="-1"/>
        </w:rPr>
        <w:t>r</w:t>
      </w:r>
      <w:r w:rsidRPr="008E511D">
        <w:rPr>
          <w:rFonts w:eastAsia="Arial"/>
        </w:rPr>
        <w:t>d</w:t>
      </w:r>
      <w:r w:rsidRPr="008E511D">
        <w:rPr>
          <w:rFonts w:eastAsia="Arial"/>
          <w:spacing w:val="-6"/>
        </w:rPr>
        <w:t>i</w:t>
      </w:r>
      <w:r w:rsidRPr="008E511D">
        <w:rPr>
          <w:rFonts w:eastAsia="Arial"/>
        </w:rPr>
        <w:t>ng</w:t>
      </w:r>
      <w:r w:rsidRPr="008E511D">
        <w:rPr>
          <w:rFonts w:eastAsia="Arial"/>
          <w:spacing w:val="-1"/>
        </w:rPr>
        <w:t xml:space="preserve"> </w:t>
      </w:r>
      <w:r w:rsidRPr="008E511D">
        <w:rPr>
          <w:rFonts w:eastAsia="Arial"/>
        </w:rPr>
        <w:t>to</w:t>
      </w:r>
      <w:r w:rsidRPr="008E511D">
        <w:rPr>
          <w:rFonts w:eastAsia="Arial"/>
          <w:spacing w:val="1"/>
        </w:rPr>
        <w:t xml:space="preserve"> </w:t>
      </w:r>
      <w:r w:rsidRPr="008E511D">
        <w:rPr>
          <w:rFonts w:eastAsia="Arial"/>
        </w:rPr>
        <w:t>app</w:t>
      </w:r>
      <w:r w:rsidRPr="008E511D">
        <w:rPr>
          <w:rFonts w:eastAsia="Arial"/>
          <w:spacing w:val="-1"/>
        </w:rPr>
        <w:t>li</w:t>
      </w:r>
      <w:r w:rsidRPr="008E511D">
        <w:rPr>
          <w:rFonts w:eastAsia="Arial"/>
        </w:rPr>
        <w:t>cab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rPr>
        <w:t>c</w:t>
      </w:r>
      <w:r w:rsidRPr="008E511D">
        <w:rPr>
          <w:rFonts w:eastAsia="Arial"/>
          <w:spacing w:val="-2"/>
        </w:rPr>
        <w:t>o</w:t>
      </w:r>
      <w:r w:rsidRPr="008E511D">
        <w:rPr>
          <w:rFonts w:eastAsia="Arial"/>
        </w:rPr>
        <w:t>de</w:t>
      </w:r>
      <w:r w:rsidRPr="008E511D">
        <w:rPr>
          <w:rFonts w:eastAsia="Arial"/>
          <w:spacing w:val="-3"/>
        </w:rPr>
        <w:t>s</w:t>
      </w:r>
      <w:r w:rsidRPr="008E511D">
        <w:rPr>
          <w:rFonts w:eastAsia="Arial"/>
        </w:rPr>
        <w:t>.</w:t>
      </w:r>
      <w:r w:rsidRPr="008E511D">
        <w:rPr>
          <w:rFonts w:eastAsia="Arial"/>
          <w:spacing w:val="65"/>
        </w:rPr>
        <w:t xml:space="preserve"> </w:t>
      </w:r>
      <w:r w:rsidRPr="008E511D">
        <w:rPr>
          <w:rFonts w:eastAsia="Arial"/>
          <w:spacing w:val="2"/>
        </w:rPr>
        <w:t>T</w:t>
      </w:r>
      <w:r w:rsidRPr="008E511D">
        <w:rPr>
          <w:rFonts w:eastAsia="Arial"/>
        </w:rPr>
        <w:t>he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spacing w:val="-3"/>
        </w:rPr>
        <w:t>s</w:t>
      </w:r>
      <w:r w:rsidRPr="008E511D">
        <w:rPr>
          <w:rFonts w:eastAsia="Arial"/>
        </w:rPr>
        <w:t>ha</w:t>
      </w:r>
      <w:r w:rsidRPr="008E511D">
        <w:rPr>
          <w:rFonts w:eastAsia="Arial"/>
          <w:spacing w:val="-1"/>
        </w:rPr>
        <w:t>l</w:t>
      </w:r>
      <w:r w:rsidRPr="008E511D">
        <w:rPr>
          <w:rFonts w:eastAsia="Arial"/>
        </w:rPr>
        <w:t xml:space="preserve">l </w:t>
      </w:r>
      <w:r w:rsidRPr="008E511D">
        <w:rPr>
          <w:rFonts w:eastAsia="Arial"/>
          <w:spacing w:val="-2"/>
        </w:rPr>
        <w:t>b</w:t>
      </w:r>
      <w:r w:rsidRPr="008E511D">
        <w:rPr>
          <w:rFonts w:eastAsia="Arial"/>
        </w:rPr>
        <w:t>e</w:t>
      </w:r>
      <w:r w:rsidRPr="008E511D">
        <w:rPr>
          <w:rFonts w:eastAsia="Arial"/>
          <w:spacing w:val="1"/>
        </w:rPr>
        <w:t xml:space="preserve"> </w:t>
      </w:r>
      <w:r w:rsidRPr="008E511D">
        <w:rPr>
          <w:rFonts w:eastAsia="Arial"/>
          <w:spacing w:val="-2"/>
        </w:rPr>
        <w:t>n</w:t>
      </w:r>
      <w:r w:rsidRPr="008E511D">
        <w:rPr>
          <w:rFonts w:eastAsia="Arial"/>
        </w:rPr>
        <w:t>o c</w:t>
      </w:r>
      <w:r w:rsidRPr="008E511D">
        <w:rPr>
          <w:rFonts w:eastAsia="Arial"/>
          <w:spacing w:val="-1"/>
        </w:rPr>
        <w:t>r</w:t>
      </w:r>
      <w:r w:rsidRPr="008E511D">
        <w:rPr>
          <w:rFonts w:eastAsia="Arial"/>
        </w:rPr>
        <w:t>oss connect</w:t>
      </w:r>
      <w:r w:rsidRPr="008E511D">
        <w:rPr>
          <w:rFonts w:eastAsia="Arial"/>
          <w:spacing w:val="-3"/>
        </w:rPr>
        <w:t>i</w:t>
      </w:r>
      <w:r w:rsidRPr="008E511D">
        <w:rPr>
          <w:rFonts w:eastAsia="Arial"/>
        </w:rPr>
        <w:t>ons</w:t>
      </w:r>
      <w:r w:rsidRPr="008E511D">
        <w:rPr>
          <w:rFonts w:eastAsia="Arial"/>
          <w:spacing w:val="-2"/>
        </w:rPr>
        <w:t xml:space="preserve"> </w:t>
      </w:r>
      <w:r w:rsidRPr="008E511D">
        <w:rPr>
          <w:rFonts w:eastAsia="Arial"/>
        </w:rPr>
        <w:t>be</w:t>
      </w:r>
      <w:r w:rsidRPr="008E511D">
        <w:rPr>
          <w:rFonts w:eastAsia="Arial"/>
          <w:spacing w:val="-5"/>
        </w:rPr>
        <w:t>t</w:t>
      </w:r>
      <w:r w:rsidRPr="008E511D">
        <w:rPr>
          <w:rFonts w:eastAsia="Arial"/>
          <w:spacing w:val="-6"/>
        </w:rPr>
        <w:t>w</w:t>
      </w:r>
      <w:r w:rsidRPr="008E511D">
        <w:rPr>
          <w:rFonts w:eastAsia="Arial"/>
        </w:rPr>
        <w:t>een</w:t>
      </w:r>
      <w:r w:rsidRPr="008E511D">
        <w:rPr>
          <w:rFonts w:eastAsia="Arial"/>
          <w:spacing w:val="1"/>
        </w:rPr>
        <w:t xml:space="preserve"> </w:t>
      </w:r>
      <w:r w:rsidRPr="008E511D">
        <w:rPr>
          <w:rFonts w:eastAsia="Arial"/>
        </w:rPr>
        <w:t>the</w:t>
      </w:r>
      <w:r w:rsidRPr="008E511D">
        <w:rPr>
          <w:rFonts w:eastAsia="Arial"/>
          <w:spacing w:val="1"/>
        </w:rPr>
        <w:t xml:space="preserve"> </w:t>
      </w:r>
      <w:r w:rsidRPr="008E511D">
        <w:rPr>
          <w:rFonts w:eastAsia="Arial"/>
        </w:rPr>
        <w:t>po</w:t>
      </w:r>
      <w:r w:rsidRPr="008E511D">
        <w:rPr>
          <w:rFonts w:eastAsia="Arial"/>
          <w:spacing w:val="-2"/>
        </w:rPr>
        <w:t>t</w:t>
      </w:r>
      <w:r w:rsidRPr="008E511D">
        <w:rPr>
          <w:rFonts w:eastAsia="Arial"/>
        </w:rPr>
        <w:t>ab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supp</w:t>
      </w:r>
      <w:r w:rsidRPr="008E511D">
        <w:rPr>
          <w:rFonts w:eastAsia="Arial"/>
          <w:spacing w:val="-1"/>
        </w:rPr>
        <w:t>l</w:t>
      </w:r>
      <w:r w:rsidRPr="008E511D">
        <w:rPr>
          <w:rFonts w:eastAsia="Arial"/>
        </w:rPr>
        <w:t>y</w:t>
      </w:r>
      <w:r w:rsidRPr="008E511D">
        <w:rPr>
          <w:rFonts w:eastAsia="Arial"/>
          <w:spacing w:val="-5"/>
        </w:rPr>
        <w:t xml:space="preserve"> </w:t>
      </w:r>
      <w:r w:rsidRPr="008E511D">
        <w:rPr>
          <w:rFonts w:eastAsia="Arial"/>
        </w:rPr>
        <w:t>and</w:t>
      </w:r>
      <w:r w:rsidRPr="008E511D">
        <w:rPr>
          <w:rFonts w:eastAsia="Arial"/>
          <w:spacing w:val="1"/>
        </w:rPr>
        <w:t xml:space="preserve"> </w:t>
      </w:r>
      <w:r w:rsidRPr="008E511D">
        <w:rPr>
          <w:rFonts w:eastAsia="Arial"/>
        </w:rPr>
        <w:t>a</w:t>
      </w:r>
      <w:r w:rsidRPr="008E511D">
        <w:rPr>
          <w:rFonts w:eastAsia="Arial"/>
          <w:spacing w:val="3"/>
        </w:rPr>
        <w:t>n</w:t>
      </w:r>
      <w:r w:rsidRPr="008E511D">
        <w:rPr>
          <w:rFonts w:eastAsia="Arial"/>
        </w:rPr>
        <w:t>y</w:t>
      </w:r>
      <w:r w:rsidRPr="008E511D">
        <w:rPr>
          <w:rFonts w:eastAsia="Arial"/>
          <w:spacing w:val="-5"/>
        </w:rPr>
        <w:t xml:space="preserve"> </w:t>
      </w:r>
      <w:r w:rsidRPr="008E511D">
        <w:rPr>
          <w:rFonts w:eastAsia="Arial"/>
        </w:rPr>
        <w:t>non</w:t>
      </w:r>
      <w:r w:rsidRPr="008E511D">
        <w:rPr>
          <w:rFonts w:eastAsia="Arial"/>
          <w:spacing w:val="-1"/>
        </w:rPr>
        <w:t>-</w:t>
      </w:r>
      <w:r w:rsidRPr="008E511D">
        <w:rPr>
          <w:rFonts w:eastAsia="Arial"/>
          <w:spacing w:val="-2"/>
        </w:rPr>
        <w:t>p</w:t>
      </w:r>
      <w:r w:rsidRPr="008E511D">
        <w:rPr>
          <w:rFonts w:eastAsia="Arial"/>
        </w:rPr>
        <w:t>otab</w:t>
      </w:r>
      <w:r w:rsidRPr="008E511D">
        <w:rPr>
          <w:rFonts w:eastAsia="Arial"/>
          <w:spacing w:val="-3"/>
        </w:rPr>
        <w:t>l</w:t>
      </w:r>
      <w:r w:rsidRPr="008E511D">
        <w:rPr>
          <w:rFonts w:eastAsia="Arial"/>
        </w:rPr>
        <w:t>e</w:t>
      </w:r>
      <w:r w:rsidRPr="008E511D">
        <w:rPr>
          <w:rFonts w:eastAsia="Arial"/>
          <w:spacing w:val="1"/>
        </w:rPr>
        <w:t xml:space="preserve"> </w:t>
      </w:r>
      <w:r w:rsidRPr="008E511D">
        <w:rPr>
          <w:rFonts w:eastAsia="Arial"/>
        </w:rPr>
        <w:t>s</w:t>
      </w:r>
      <w:r w:rsidRPr="008E511D">
        <w:rPr>
          <w:rFonts w:eastAsia="Arial"/>
          <w:spacing w:val="-5"/>
        </w:rPr>
        <w:t>y</w:t>
      </w:r>
      <w:r w:rsidRPr="008E511D">
        <w:rPr>
          <w:rFonts w:eastAsia="Arial"/>
        </w:rPr>
        <w:t>stem</w:t>
      </w:r>
      <w:r w:rsidRPr="008E511D">
        <w:rPr>
          <w:rFonts w:eastAsia="Arial"/>
          <w:spacing w:val="2"/>
        </w:rPr>
        <w:t xml:space="preserve"> </w:t>
      </w:r>
      <w:r w:rsidRPr="008E511D">
        <w:rPr>
          <w:rFonts w:eastAsia="Arial"/>
        </w:rPr>
        <w:t>or</w:t>
      </w:r>
      <w:r w:rsidRPr="008E511D">
        <w:rPr>
          <w:rFonts w:eastAsia="Arial"/>
          <w:spacing w:val="-1"/>
        </w:rPr>
        <w:t xml:space="preserve"> </w:t>
      </w:r>
      <w:r w:rsidRPr="008E511D">
        <w:rPr>
          <w:rFonts w:eastAsia="Arial"/>
        </w:rPr>
        <w:t>a 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rPr>
        <w:t>un</w:t>
      </w:r>
      <w:r w:rsidRPr="008E511D">
        <w:rPr>
          <w:rFonts w:eastAsia="Arial"/>
          <w:spacing w:val="-3"/>
        </w:rPr>
        <w:t>k</w:t>
      </w:r>
      <w:r w:rsidRPr="008E511D">
        <w:rPr>
          <w:rFonts w:eastAsia="Arial"/>
        </w:rPr>
        <w:t>no</w:t>
      </w:r>
      <w:r w:rsidRPr="008E511D">
        <w:rPr>
          <w:rFonts w:eastAsia="Arial"/>
          <w:spacing w:val="-6"/>
        </w:rPr>
        <w:t>w</w:t>
      </w:r>
      <w:r w:rsidRPr="008E511D">
        <w:rPr>
          <w:rFonts w:eastAsia="Arial"/>
        </w:rPr>
        <w:t>n</w:t>
      </w:r>
      <w:r w:rsidRPr="008E511D">
        <w:rPr>
          <w:rFonts w:eastAsia="Arial"/>
          <w:spacing w:val="1"/>
        </w:rPr>
        <w:t xml:space="preserve"> </w:t>
      </w:r>
      <w:r w:rsidRPr="008E511D">
        <w:rPr>
          <w:rFonts w:eastAsia="Arial"/>
          <w:spacing w:val="-2"/>
        </w:rPr>
        <w:t>q</w:t>
      </w:r>
      <w:r w:rsidRPr="008E511D">
        <w:rPr>
          <w:rFonts w:eastAsia="Arial"/>
        </w:rPr>
        <w:t>ua</w:t>
      </w:r>
      <w:r w:rsidRPr="008E511D">
        <w:rPr>
          <w:rFonts w:eastAsia="Arial"/>
          <w:spacing w:val="-1"/>
        </w:rPr>
        <w:t>li</w:t>
      </w:r>
      <w:r w:rsidRPr="008E511D">
        <w:rPr>
          <w:rFonts w:eastAsia="Arial"/>
        </w:rPr>
        <w:t>t</w:t>
      </w:r>
      <w:r w:rsidRPr="008E511D">
        <w:rPr>
          <w:rFonts w:eastAsia="Arial"/>
          <w:spacing w:val="-5"/>
        </w:rPr>
        <w:t>y</w:t>
      </w:r>
      <w:r w:rsidRPr="008E511D">
        <w:rPr>
          <w:rFonts w:eastAsia="Arial"/>
        </w:rPr>
        <w:t>.</w:t>
      </w:r>
      <w:r w:rsidRPr="008E511D">
        <w:rPr>
          <w:rFonts w:eastAsia="Arial"/>
          <w:spacing w:val="60"/>
        </w:rPr>
        <w:t xml:space="preserve"> </w:t>
      </w:r>
      <w:r w:rsidRPr="008E511D">
        <w:rPr>
          <w:rFonts w:eastAsia="Arial"/>
          <w:spacing w:val="18"/>
        </w:rPr>
        <w:t>W</w:t>
      </w:r>
      <w:r w:rsidRPr="008E511D">
        <w:rPr>
          <w:rFonts w:eastAsia="Arial"/>
          <w:spacing w:val="-2"/>
        </w:rPr>
        <w:t>h</w:t>
      </w:r>
      <w:r w:rsidRPr="008E511D">
        <w:rPr>
          <w:rFonts w:eastAsia="Arial"/>
        </w:rPr>
        <w:t>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spacing w:val="-2"/>
        </w:rPr>
        <w:t>n</w:t>
      </w:r>
      <w:r w:rsidRPr="008E511D">
        <w:rPr>
          <w:rFonts w:eastAsia="Arial"/>
        </w:rPr>
        <w:t>on</w:t>
      </w:r>
      <w:r w:rsidRPr="008E511D">
        <w:rPr>
          <w:rFonts w:eastAsia="Arial"/>
          <w:spacing w:val="-1"/>
        </w:rPr>
        <w:t>-</w:t>
      </w:r>
      <w:r w:rsidRPr="008E511D">
        <w:rPr>
          <w:rFonts w:eastAsia="Arial"/>
        </w:rPr>
        <w:t>po</w:t>
      </w:r>
      <w:r w:rsidRPr="008E511D">
        <w:rPr>
          <w:rFonts w:eastAsia="Arial"/>
          <w:spacing w:val="-5"/>
        </w:rPr>
        <w:t>t</w:t>
      </w:r>
      <w:r w:rsidRPr="008E511D">
        <w:rPr>
          <w:rFonts w:eastAsia="Arial"/>
          <w:spacing w:val="-2"/>
        </w:rPr>
        <w:t>a</w:t>
      </w:r>
      <w:r w:rsidRPr="008E511D">
        <w:rPr>
          <w:rFonts w:eastAsia="Arial"/>
        </w:rPr>
        <w:t>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spacing w:val="2"/>
        </w:rPr>
        <w:t>s</w:t>
      </w:r>
      <w:r w:rsidRPr="008E511D">
        <w:rPr>
          <w:rFonts w:eastAsia="Arial"/>
          <w:spacing w:val="-5"/>
        </w:rPr>
        <w:t>y</w:t>
      </w:r>
      <w:r w:rsidRPr="008E511D">
        <w:rPr>
          <w:rFonts w:eastAsia="Arial"/>
        </w:rPr>
        <w:t>ste</w:t>
      </w:r>
      <w:r w:rsidRPr="008E511D">
        <w:rPr>
          <w:rFonts w:eastAsia="Arial"/>
          <w:spacing w:val="4"/>
        </w:rPr>
        <w:t>m</w:t>
      </w:r>
      <w:r w:rsidRPr="008E511D">
        <w:rPr>
          <w:rFonts w:eastAsia="Arial"/>
        </w:rPr>
        <w:t>s a</w:t>
      </w:r>
      <w:r w:rsidRPr="008E511D">
        <w:rPr>
          <w:rFonts w:eastAsia="Arial"/>
          <w:spacing w:val="-1"/>
        </w:rPr>
        <w:t>r</w:t>
      </w:r>
      <w:r w:rsidRPr="008E511D">
        <w:rPr>
          <w:rFonts w:eastAsia="Arial"/>
        </w:rPr>
        <w:t>e</w:t>
      </w:r>
      <w:r w:rsidRPr="008E511D">
        <w:rPr>
          <w:rFonts w:eastAsia="Arial"/>
          <w:spacing w:val="-4"/>
        </w:rPr>
        <w:t xml:space="preserve"> </w:t>
      </w:r>
      <w:r w:rsidRPr="008E511D">
        <w:rPr>
          <w:rFonts w:eastAsia="Arial"/>
        </w:rPr>
        <w:t>pe</w:t>
      </w:r>
      <w:r w:rsidRPr="008E511D">
        <w:rPr>
          <w:rFonts w:eastAsia="Arial"/>
          <w:spacing w:val="-1"/>
        </w:rPr>
        <w:t>r</w:t>
      </w:r>
      <w:r w:rsidRPr="008E511D">
        <w:rPr>
          <w:rFonts w:eastAsia="Arial"/>
          <w:spacing w:val="4"/>
        </w:rPr>
        <w:t>m</w:t>
      </w:r>
      <w:r w:rsidRPr="008E511D">
        <w:rPr>
          <w:rFonts w:eastAsia="Arial"/>
          <w:spacing w:val="-1"/>
        </w:rPr>
        <w:t>i</w:t>
      </w:r>
      <w:r w:rsidRPr="008E511D">
        <w:rPr>
          <w:rFonts w:eastAsia="Arial"/>
        </w:rPr>
        <w:t>t</w:t>
      </w:r>
      <w:r w:rsidRPr="008E511D">
        <w:rPr>
          <w:rFonts w:eastAsia="Arial"/>
          <w:spacing w:val="-2"/>
        </w:rPr>
        <w:t>t</w:t>
      </w:r>
      <w:r w:rsidRPr="008E511D">
        <w:rPr>
          <w:rFonts w:eastAsia="Arial"/>
        </w:rPr>
        <w:t>ed</w:t>
      </w:r>
      <w:r w:rsidRPr="008E511D">
        <w:rPr>
          <w:rFonts w:eastAsia="Arial"/>
          <w:spacing w:val="-4"/>
        </w:rPr>
        <w:t xml:space="preserve"> </w:t>
      </w:r>
      <w:r w:rsidRPr="008E511D">
        <w:rPr>
          <w:rFonts w:eastAsia="Arial"/>
          <w:spacing w:val="2"/>
        </w:rPr>
        <w:t>f</w:t>
      </w:r>
      <w:r w:rsidRPr="008E511D">
        <w:rPr>
          <w:rFonts w:eastAsia="Arial"/>
        </w:rPr>
        <w:t>or</w:t>
      </w:r>
      <w:r w:rsidRPr="008E511D">
        <w:rPr>
          <w:rFonts w:eastAsia="Arial"/>
          <w:spacing w:val="-3"/>
        </w:rPr>
        <w:t xml:space="preserve"> </w:t>
      </w:r>
      <w:r w:rsidRPr="008E511D">
        <w:rPr>
          <w:rFonts w:eastAsia="Arial"/>
        </w:rPr>
        <w:t>pu</w:t>
      </w:r>
      <w:r w:rsidRPr="008E511D">
        <w:rPr>
          <w:rFonts w:eastAsia="Arial"/>
          <w:spacing w:val="-1"/>
        </w:rPr>
        <w:t>r</w:t>
      </w:r>
      <w:r w:rsidRPr="008E511D">
        <w:rPr>
          <w:rFonts w:eastAsia="Arial"/>
        </w:rPr>
        <w:t>poses such</w:t>
      </w:r>
      <w:r w:rsidRPr="008E511D">
        <w:rPr>
          <w:rFonts w:eastAsia="Arial"/>
          <w:spacing w:val="1"/>
        </w:rPr>
        <w:t xml:space="preserve"> </w:t>
      </w:r>
      <w:r w:rsidRPr="008E511D">
        <w:rPr>
          <w:rFonts w:eastAsia="Arial"/>
        </w:rPr>
        <w:t>as</w:t>
      </w:r>
      <w:r w:rsidRPr="008E511D">
        <w:rPr>
          <w:rFonts w:eastAsia="Arial"/>
          <w:spacing w:val="-2"/>
        </w:rPr>
        <w:t xml:space="preserve"> </w:t>
      </w:r>
      <w:r w:rsidRPr="008E511D">
        <w:rPr>
          <w:rFonts w:eastAsia="Arial"/>
        </w:rPr>
        <w:t>a</w:t>
      </w:r>
      <w:r w:rsidRPr="008E511D">
        <w:rPr>
          <w:rFonts w:eastAsia="Arial"/>
          <w:spacing w:val="-1"/>
        </w:rPr>
        <w:t>i</w:t>
      </w:r>
      <w:r w:rsidRPr="008E511D">
        <w:rPr>
          <w:rFonts w:eastAsia="Arial"/>
        </w:rPr>
        <w:t>r</w:t>
      </w:r>
      <w:r w:rsidRPr="008E511D">
        <w:rPr>
          <w:rFonts w:eastAsia="Arial"/>
          <w:spacing w:val="-1"/>
        </w:rPr>
        <w:t xml:space="preserve"> </w:t>
      </w:r>
      <w:r w:rsidRPr="008E511D">
        <w:rPr>
          <w:rFonts w:eastAsia="Arial"/>
        </w:rPr>
        <w:t>cond</w:t>
      </w:r>
      <w:r w:rsidRPr="008E511D">
        <w:rPr>
          <w:rFonts w:eastAsia="Arial"/>
          <w:spacing w:val="-1"/>
        </w:rPr>
        <w:t>i</w:t>
      </w:r>
      <w:r w:rsidRPr="008E511D">
        <w:rPr>
          <w:rFonts w:eastAsia="Arial"/>
        </w:rPr>
        <w:t>t</w:t>
      </w:r>
      <w:r w:rsidRPr="008E511D">
        <w:rPr>
          <w:rFonts w:eastAsia="Arial"/>
          <w:spacing w:val="-1"/>
        </w:rPr>
        <w:t>i</w:t>
      </w:r>
      <w:r w:rsidRPr="008E511D">
        <w:rPr>
          <w:rFonts w:eastAsia="Arial"/>
        </w:rPr>
        <w:t>on</w:t>
      </w:r>
      <w:r w:rsidRPr="008E511D">
        <w:rPr>
          <w:rFonts w:eastAsia="Arial"/>
          <w:spacing w:val="-1"/>
        </w:rPr>
        <w:t>i</w:t>
      </w:r>
      <w:r w:rsidRPr="008E511D">
        <w:rPr>
          <w:rFonts w:eastAsia="Arial"/>
          <w:spacing w:val="-2"/>
        </w:rPr>
        <w:t>n</w:t>
      </w:r>
      <w:r w:rsidRPr="008E511D">
        <w:rPr>
          <w:rFonts w:eastAsia="Arial"/>
        </w:rPr>
        <w:t>g</w:t>
      </w:r>
      <w:r w:rsidRPr="008E511D">
        <w:rPr>
          <w:rFonts w:eastAsia="Arial"/>
          <w:spacing w:val="-1"/>
        </w:rPr>
        <w:t xml:space="preserve"> </w:t>
      </w:r>
      <w:r w:rsidRPr="008E511D">
        <w:rPr>
          <w:rFonts w:eastAsia="Arial"/>
        </w:rPr>
        <w:t>and</w:t>
      </w:r>
      <w:r w:rsidRPr="008E511D">
        <w:rPr>
          <w:rFonts w:eastAsia="Arial"/>
          <w:spacing w:val="-1"/>
        </w:rPr>
        <w:t xml:space="preserve"> </w:t>
      </w:r>
      <w:r w:rsidRPr="008E511D">
        <w:rPr>
          <w:rFonts w:eastAsia="Arial"/>
          <w:spacing w:val="5"/>
        </w:rPr>
        <w:t>f</w:t>
      </w:r>
      <w:r w:rsidRPr="008E511D">
        <w:rPr>
          <w:rFonts w:eastAsia="Arial"/>
          <w:spacing w:val="-1"/>
        </w:rPr>
        <w:t>ir</w:t>
      </w:r>
      <w:r w:rsidRPr="008E511D">
        <w:rPr>
          <w:rFonts w:eastAsia="Arial"/>
        </w:rPr>
        <w:t>e</w:t>
      </w:r>
      <w:r w:rsidRPr="008E511D">
        <w:rPr>
          <w:rFonts w:eastAsia="Arial"/>
          <w:spacing w:val="-1"/>
        </w:rPr>
        <w:t xml:space="preserve"> </w:t>
      </w:r>
      <w:r w:rsidRPr="008E511D">
        <w:rPr>
          <w:rFonts w:eastAsia="Arial"/>
        </w:rPr>
        <w:t>p</w:t>
      </w:r>
      <w:r w:rsidRPr="008E511D">
        <w:rPr>
          <w:rFonts w:eastAsia="Arial"/>
          <w:spacing w:val="-1"/>
        </w:rPr>
        <w:t>r</w:t>
      </w:r>
      <w:r w:rsidRPr="008E511D">
        <w:rPr>
          <w:rFonts w:eastAsia="Arial"/>
        </w:rPr>
        <w:t>ote</w:t>
      </w:r>
      <w:r w:rsidRPr="008E511D">
        <w:rPr>
          <w:rFonts w:eastAsia="Arial"/>
          <w:spacing w:val="-3"/>
        </w:rPr>
        <w:t>c</w:t>
      </w:r>
      <w:r w:rsidRPr="008E511D">
        <w:rPr>
          <w:rFonts w:eastAsia="Arial"/>
        </w:rPr>
        <w:t>t</w:t>
      </w:r>
      <w:r w:rsidRPr="008E511D">
        <w:rPr>
          <w:rFonts w:eastAsia="Arial"/>
          <w:spacing w:val="-1"/>
        </w:rPr>
        <w:t>i</w:t>
      </w:r>
      <w:r w:rsidRPr="008E511D">
        <w:rPr>
          <w:rFonts w:eastAsia="Arial"/>
        </w:rPr>
        <w:t>on,</w:t>
      </w:r>
      <w:r w:rsidRPr="008E511D">
        <w:rPr>
          <w:rFonts w:eastAsia="Arial"/>
          <w:spacing w:val="-2"/>
        </w:rPr>
        <w:t xml:space="preserve"> th</w:t>
      </w:r>
      <w:r w:rsidRPr="008E511D">
        <w:rPr>
          <w:rFonts w:eastAsia="Arial"/>
        </w:rPr>
        <w:t>e</w:t>
      </w:r>
      <w:r w:rsidRPr="008E511D">
        <w:rPr>
          <w:rFonts w:eastAsia="Arial"/>
          <w:spacing w:val="1"/>
        </w:rPr>
        <w:t xml:space="preserve"> </w:t>
      </w:r>
      <w:r w:rsidRPr="008E511D">
        <w:rPr>
          <w:rFonts w:eastAsia="Arial"/>
        </w:rPr>
        <w:t>non</w:t>
      </w:r>
      <w:r w:rsidRPr="008E511D">
        <w:rPr>
          <w:rFonts w:eastAsia="Arial"/>
          <w:spacing w:val="-1"/>
        </w:rPr>
        <w:t>-</w:t>
      </w:r>
      <w:r w:rsidRPr="008E511D">
        <w:rPr>
          <w:rFonts w:eastAsia="Arial"/>
        </w:rPr>
        <w:t>po</w:t>
      </w:r>
      <w:r w:rsidRPr="008E511D">
        <w:rPr>
          <w:rFonts w:eastAsia="Arial"/>
          <w:spacing w:val="-2"/>
        </w:rPr>
        <w:t>t</w:t>
      </w:r>
      <w:r w:rsidRPr="008E511D">
        <w:rPr>
          <w:rFonts w:eastAsia="Arial"/>
        </w:rPr>
        <w:t>ab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m</w:t>
      </w:r>
      <w:r w:rsidRPr="008E511D">
        <w:rPr>
          <w:rFonts w:eastAsia="Arial"/>
        </w:rPr>
        <w:t xml:space="preserve">ust not </w:t>
      </w:r>
      <w:r w:rsidRPr="008E511D">
        <w:rPr>
          <w:rFonts w:eastAsia="Arial"/>
          <w:spacing w:val="-3"/>
        </w:rPr>
        <w:lastRenderedPageBreak/>
        <w:t>c</w:t>
      </w:r>
      <w:r w:rsidRPr="008E511D">
        <w:rPr>
          <w:rFonts w:eastAsia="Arial"/>
        </w:rPr>
        <w:t>onta</w:t>
      </w:r>
      <w:r w:rsidRPr="008E511D">
        <w:rPr>
          <w:rFonts w:eastAsia="Arial"/>
          <w:spacing w:val="-3"/>
        </w:rPr>
        <w:t>c</w:t>
      </w:r>
      <w:r w:rsidRPr="008E511D">
        <w:rPr>
          <w:rFonts w:eastAsia="Arial"/>
        </w:rPr>
        <w:t>t d</w:t>
      </w:r>
      <w:r w:rsidRPr="008E511D">
        <w:rPr>
          <w:rFonts w:eastAsia="Arial"/>
          <w:spacing w:val="-1"/>
        </w:rPr>
        <w:t>ir</w:t>
      </w:r>
      <w:r w:rsidRPr="008E511D">
        <w:rPr>
          <w:rFonts w:eastAsia="Arial"/>
        </w:rPr>
        <w:t>ect</w:t>
      </w:r>
      <w:r w:rsidRPr="008E511D">
        <w:rPr>
          <w:rFonts w:eastAsia="Arial"/>
          <w:spacing w:val="-1"/>
        </w:rPr>
        <w:t>l</w:t>
      </w:r>
      <w:r w:rsidRPr="008E511D">
        <w:rPr>
          <w:rFonts w:eastAsia="Arial"/>
        </w:rPr>
        <w:t>y or</w:t>
      </w:r>
      <w:r w:rsidRPr="008E511D">
        <w:rPr>
          <w:rFonts w:eastAsia="Arial"/>
          <w:spacing w:val="-1"/>
        </w:rPr>
        <w:t xml:space="preserve"> i</w:t>
      </w:r>
      <w:r w:rsidRPr="008E511D">
        <w:rPr>
          <w:rFonts w:eastAsia="Arial"/>
        </w:rPr>
        <w:t>nd</w:t>
      </w:r>
      <w:r w:rsidRPr="008E511D">
        <w:rPr>
          <w:rFonts w:eastAsia="Arial"/>
          <w:spacing w:val="-1"/>
        </w:rPr>
        <w:t>ir</w:t>
      </w:r>
      <w:r w:rsidRPr="008E511D">
        <w:rPr>
          <w:rFonts w:eastAsia="Arial"/>
        </w:rPr>
        <w:t>ect</w:t>
      </w:r>
      <w:r w:rsidRPr="008E511D">
        <w:rPr>
          <w:rFonts w:eastAsia="Arial"/>
          <w:spacing w:val="1"/>
        </w:rPr>
        <w:t>l</w:t>
      </w:r>
      <w:r w:rsidRPr="008E511D">
        <w:rPr>
          <w:rFonts w:eastAsia="Arial"/>
          <w:spacing w:val="-5"/>
        </w:rPr>
        <w:t>y</w:t>
      </w:r>
      <w:r w:rsidRPr="008E511D">
        <w:rPr>
          <w:rFonts w:eastAsia="Arial"/>
        </w:rPr>
        <w:t xml:space="preserve">: </w:t>
      </w:r>
      <w:r w:rsidR="00402F65">
        <w:rPr>
          <w:rFonts w:eastAsia="Arial"/>
          <w:spacing w:val="2"/>
        </w:rPr>
        <w:t>FOOD</w:t>
      </w:r>
      <w:r w:rsidRPr="008E511D">
        <w:rPr>
          <w:rFonts w:eastAsia="Arial"/>
        </w:rPr>
        <w:t>,</w:t>
      </w:r>
      <w:r w:rsidRPr="008E511D">
        <w:rPr>
          <w:rFonts w:eastAsia="Arial"/>
          <w:spacing w:val="-2"/>
        </w:rPr>
        <w:t xml:space="preserve"> </w:t>
      </w:r>
      <w:r w:rsidRPr="008E511D">
        <w:rPr>
          <w:rFonts w:eastAsia="Arial"/>
        </w:rPr>
        <w:t>po</w:t>
      </w:r>
      <w:r w:rsidRPr="008E511D">
        <w:rPr>
          <w:rFonts w:eastAsia="Arial"/>
          <w:spacing w:val="-2"/>
        </w:rPr>
        <w:t>ta</w:t>
      </w:r>
      <w:r w:rsidRPr="008E511D">
        <w:rPr>
          <w:rFonts w:eastAsia="Arial"/>
        </w:rPr>
        <w:t>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1"/>
        </w:rPr>
        <w:t xml:space="preserve"> </w:t>
      </w:r>
      <w:r w:rsidRPr="008E511D">
        <w:rPr>
          <w:rFonts w:eastAsia="Arial"/>
        </w:rPr>
        <w:t>or</w:t>
      </w:r>
      <w:r w:rsidRPr="008E511D">
        <w:rPr>
          <w:rFonts w:eastAsia="Arial"/>
          <w:spacing w:val="-1"/>
        </w:rPr>
        <w:t xml:space="preserve"> </w:t>
      </w:r>
      <w:r w:rsidR="00186D76" w:rsidRPr="008E511D">
        <w:rPr>
          <w:rFonts w:eastAsia="Arial"/>
        </w:rPr>
        <w:t>EQUIPMENT</w:t>
      </w:r>
      <w:r w:rsidRPr="008E511D">
        <w:rPr>
          <w:rFonts w:eastAsia="Arial"/>
          <w:spacing w:val="-2"/>
        </w:rPr>
        <w:t xml:space="preserve"> </w:t>
      </w:r>
      <w:r w:rsidRPr="008E511D">
        <w:rPr>
          <w:rFonts w:eastAsia="Arial"/>
        </w:rPr>
        <w:t>that</w:t>
      </w:r>
      <w:r w:rsidRPr="008E511D">
        <w:rPr>
          <w:rFonts w:eastAsia="Arial"/>
          <w:spacing w:val="-2"/>
        </w:rPr>
        <w:t xml:space="preserve"> </w:t>
      </w:r>
      <w:r w:rsidRPr="008E511D">
        <w:rPr>
          <w:rFonts w:eastAsia="Arial"/>
        </w:rPr>
        <w:t>co</w:t>
      </w:r>
      <w:r w:rsidRPr="008E511D">
        <w:rPr>
          <w:rFonts w:eastAsia="Arial"/>
          <w:spacing w:val="-2"/>
        </w:rPr>
        <w:t>n</w:t>
      </w:r>
      <w:r w:rsidRPr="008E511D">
        <w:rPr>
          <w:rFonts w:eastAsia="Arial"/>
        </w:rPr>
        <w:t>tacts</w:t>
      </w:r>
      <w:r w:rsidR="00644202">
        <w:rPr>
          <w:rFonts w:eastAsia="Arial"/>
        </w:rPr>
        <w:t xml:space="preserve"> </w:t>
      </w:r>
      <w:r w:rsidR="00402F65">
        <w:rPr>
          <w:rFonts w:eastAsia="Arial"/>
        </w:rPr>
        <w:t>FOOD</w:t>
      </w:r>
      <w:r w:rsidRPr="008E511D">
        <w:rPr>
          <w:rFonts w:eastAsia="Arial"/>
          <w:spacing w:val="1"/>
        </w:rPr>
        <w:t xml:space="preserve"> </w:t>
      </w:r>
      <w:r w:rsidRPr="008E511D">
        <w:rPr>
          <w:rFonts w:eastAsia="Arial"/>
        </w:rPr>
        <w:t>or</w:t>
      </w:r>
      <w:r w:rsidRPr="008E511D">
        <w:rPr>
          <w:rFonts w:eastAsia="Arial"/>
          <w:spacing w:val="-6"/>
        </w:rPr>
        <w:t xml:space="preserve"> </w:t>
      </w:r>
      <w:r w:rsidR="00A62945" w:rsidRPr="008E511D">
        <w:rPr>
          <w:rFonts w:eastAsia="Arial"/>
          <w:spacing w:val="-2"/>
        </w:rPr>
        <w:t>UTENSIL</w:t>
      </w:r>
      <w:r w:rsidRPr="008E511D">
        <w:rPr>
          <w:rFonts w:eastAsia="Arial"/>
        </w:rPr>
        <w:t>s.</w:t>
      </w:r>
      <w:r w:rsidRPr="008E511D">
        <w:rPr>
          <w:rFonts w:eastAsia="Arial"/>
          <w:spacing w:val="65"/>
        </w:rPr>
        <w:t xml:space="preserve"> </w:t>
      </w:r>
      <w:r w:rsidRPr="008E511D">
        <w:rPr>
          <w:rFonts w:eastAsia="Arial"/>
          <w:spacing w:val="4"/>
        </w:rPr>
        <w:t>T</w:t>
      </w:r>
      <w:r w:rsidRPr="008E511D">
        <w:rPr>
          <w:rFonts w:eastAsia="Arial"/>
          <w:spacing w:val="-2"/>
        </w:rPr>
        <w:t>h</w:t>
      </w:r>
      <w:r w:rsidRPr="008E511D">
        <w:rPr>
          <w:rFonts w:eastAsia="Arial"/>
        </w:rPr>
        <w:t>e</w:t>
      </w:r>
      <w:r w:rsidRPr="008E511D">
        <w:rPr>
          <w:rFonts w:eastAsia="Arial"/>
          <w:spacing w:val="1"/>
        </w:rPr>
        <w:t xml:space="preserve"> </w:t>
      </w:r>
      <w:r w:rsidRPr="008E511D">
        <w:rPr>
          <w:rFonts w:eastAsia="Arial"/>
        </w:rPr>
        <w:t>p</w:t>
      </w:r>
      <w:r w:rsidRPr="008E511D">
        <w:rPr>
          <w:rFonts w:eastAsia="Arial"/>
          <w:spacing w:val="-3"/>
        </w:rPr>
        <w:t>i</w:t>
      </w:r>
      <w:r w:rsidRPr="008E511D">
        <w:rPr>
          <w:rFonts w:eastAsia="Arial"/>
        </w:rPr>
        <w:t>p</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spacing w:val="-2"/>
        </w:rPr>
        <w:t>o</w:t>
      </w:r>
      <w:r w:rsidRPr="008E511D">
        <w:rPr>
          <w:rFonts w:eastAsia="Arial"/>
        </w:rPr>
        <w:t>f any</w:t>
      </w:r>
      <w:r w:rsidRPr="008E511D">
        <w:rPr>
          <w:rFonts w:eastAsia="Arial"/>
          <w:spacing w:val="-5"/>
        </w:rPr>
        <w:t xml:space="preserve"> </w:t>
      </w:r>
      <w:r w:rsidRPr="008E511D">
        <w:rPr>
          <w:rFonts w:eastAsia="Arial"/>
        </w:rPr>
        <w:t>non</w:t>
      </w:r>
      <w:r w:rsidRPr="008E511D">
        <w:rPr>
          <w:rFonts w:eastAsia="Arial"/>
          <w:spacing w:val="-1"/>
        </w:rPr>
        <w:t>-</w:t>
      </w:r>
      <w:r w:rsidRPr="008E511D">
        <w:rPr>
          <w:rFonts w:eastAsia="Arial"/>
        </w:rPr>
        <w:t>potab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ater</w:t>
      </w:r>
      <w:r w:rsidRPr="008E511D">
        <w:rPr>
          <w:rFonts w:eastAsia="Arial"/>
          <w:spacing w:val="-3"/>
        </w:rPr>
        <w:t xml:space="preserve"> </w:t>
      </w:r>
      <w:r w:rsidRPr="008E511D">
        <w:rPr>
          <w:rFonts w:eastAsia="Arial"/>
        </w:rPr>
        <w:t>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rPr>
        <w:t>sha</w:t>
      </w:r>
      <w:r w:rsidRPr="008E511D">
        <w:rPr>
          <w:rFonts w:eastAsia="Arial"/>
          <w:spacing w:val="-1"/>
        </w:rPr>
        <w:t>l</w:t>
      </w:r>
      <w:r w:rsidRPr="008E511D">
        <w:rPr>
          <w:rFonts w:eastAsia="Arial"/>
        </w:rPr>
        <w:t>l be</w:t>
      </w:r>
      <w:r w:rsidRPr="008E511D">
        <w:rPr>
          <w:rFonts w:eastAsia="Arial"/>
          <w:spacing w:val="-1"/>
        </w:rPr>
        <w:t xml:space="preserve"> </w:t>
      </w:r>
      <w:r w:rsidRPr="008E511D">
        <w:rPr>
          <w:rFonts w:eastAsia="Arial"/>
        </w:rPr>
        <w:t>du</w:t>
      </w:r>
      <w:r w:rsidRPr="008E511D">
        <w:rPr>
          <w:rFonts w:eastAsia="Arial"/>
          <w:spacing w:val="-1"/>
        </w:rPr>
        <w:t>r</w:t>
      </w:r>
      <w:r w:rsidRPr="008E511D">
        <w:rPr>
          <w:rFonts w:eastAsia="Arial"/>
        </w:rPr>
        <w:t>ab</w:t>
      </w:r>
      <w:r w:rsidRPr="008E511D">
        <w:rPr>
          <w:rFonts w:eastAsia="Arial"/>
          <w:spacing w:val="-6"/>
        </w:rPr>
        <w:t>l</w:t>
      </w:r>
      <w:r w:rsidRPr="008E511D">
        <w:rPr>
          <w:rFonts w:eastAsia="Arial"/>
        </w:rPr>
        <w:t>y</w:t>
      </w:r>
      <w:r w:rsidRPr="008E511D">
        <w:rPr>
          <w:rFonts w:eastAsia="Arial"/>
          <w:spacing w:val="-5"/>
        </w:rPr>
        <w:t xml:space="preserve"> </w:t>
      </w:r>
      <w:r w:rsidRPr="008E511D">
        <w:rPr>
          <w:rFonts w:eastAsia="Arial"/>
          <w:spacing w:val="-1"/>
        </w:rPr>
        <w:t>i</w:t>
      </w:r>
      <w:r w:rsidRPr="008E511D">
        <w:rPr>
          <w:rFonts w:eastAsia="Arial"/>
        </w:rPr>
        <w:t>dent</w:t>
      </w:r>
      <w:r w:rsidRPr="008E511D">
        <w:rPr>
          <w:rFonts w:eastAsia="Arial"/>
          <w:spacing w:val="-1"/>
        </w:rPr>
        <w:t>i</w:t>
      </w:r>
      <w:r w:rsidRPr="008E511D">
        <w:rPr>
          <w:rFonts w:eastAsia="Arial"/>
          <w:spacing w:val="5"/>
        </w:rPr>
        <w:t>f</w:t>
      </w:r>
      <w:r w:rsidRPr="008E511D">
        <w:rPr>
          <w:rFonts w:eastAsia="Arial"/>
          <w:spacing w:val="-3"/>
        </w:rPr>
        <w:t>i</w:t>
      </w:r>
      <w:r w:rsidRPr="008E511D">
        <w:rPr>
          <w:rFonts w:eastAsia="Arial"/>
        </w:rPr>
        <w:t>ed</w:t>
      </w:r>
      <w:r w:rsidRPr="008E511D">
        <w:rPr>
          <w:rFonts w:eastAsia="Arial"/>
          <w:spacing w:val="1"/>
        </w:rPr>
        <w:t xml:space="preserve"> </w:t>
      </w:r>
      <w:r w:rsidRPr="008E511D">
        <w:rPr>
          <w:rFonts w:eastAsia="Arial"/>
        </w:rPr>
        <w:t>so</w:t>
      </w:r>
      <w:r w:rsidRPr="008E511D">
        <w:rPr>
          <w:rFonts w:eastAsia="Arial"/>
          <w:spacing w:val="1"/>
        </w:rPr>
        <w:t xml:space="preserve"> </w:t>
      </w:r>
      <w:r w:rsidRPr="008E511D">
        <w:rPr>
          <w:rFonts w:eastAsia="Arial"/>
          <w:spacing w:val="-2"/>
        </w:rPr>
        <w:t>t</w:t>
      </w:r>
      <w:r w:rsidRPr="008E511D">
        <w:rPr>
          <w:rFonts w:eastAsia="Arial"/>
        </w:rPr>
        <w:t xml:space="preserve">hat </w:t>
      </w:r>
      <w:r w:rsidRPr="008E511D">
        <w:rPr>
          <w:rFonts w:eastAsia="Arial"/>
          <w:spacing w:val="-1"/>
        </w:rPr>
        <w:t>i</w:t>
      </w:r>
      <w:r w:rsidRPr="008E511D">
        <w:rPr>
          <w:rFonts w:eastAsia="Arial"/>
        </w:rPr>
        <w:t xml:space="preserve">t </w:t>
      </w:r>
      <w:r w:rsidRPr="008E511D">
        <w:rPr>
          <w:rFonts w:eastAsia="Arial"/>
          <w:spacing w:val="-1"/>
        </w:rPr>
        <w:t>i</w:t>
      </w:r>
      <w:r w:rsidRPr="008E511D">
        <w:rPr>
          <w:rFonts w:eastAsia="Arial"/>
        </w:rPr>
        <w:t>s</w:t>
      </w:r>
      <w:r w:rsidRPr="008E511D">
        <w:rPr>
          <w:rFonts w:eastAsia="Arial"/>
          <w:spacing w:val="-2"/>
        </w:rPr>
        <w:t xml:space="preserve"> </w:t>
      </w:r>
      <w:r w:rsidRPr="008E511D">
        <w:rPr>
          <w:rFonts w:eastAsia="Arial"/>
          <w:spacing w:val="-1"/>
        </w:rPr>
        <w:t>r</w:t>
      </w:r>
      <w:r w:rsidRPr="008E511D">
        <w:rPr>
          <w:rFonts w:eastAsia="Arial"/>
        </w:rPr>
        <w:t>ead</w:t>
      </w:r>
      <w:r w:rsidRPr="008E511D">
        <w:rPr>
          <w:rFonts w:eastAsia="Arial"/>
          <w:spacing w:val="-1"/>
        </w:rPr>
        <w:t>il</w:t>
      </w:r>
      <w:r w:rsidRPr="008E511D">
        <w:rPr>
          <w:rFonts w:eastAsia="Arial"/>
        </w:rPr>
        <w:t>y</w:t>
      </w:r>
      <w:r w:rsidRPr="008E511D">
        <w:rPr>
          <w:rFonts w:eastAsia="Arial"/>
          <w:spacing w:val="-5"/>
        </w:rPr>
        <w:t xml:space="preserve"> </w:t>
      </w:r>
      <w:r w:rsidRPr="008E511D">
        <w:rPr>
          <w:rFonts w:eastAsia="Arial"/>
          <w:spacing w:val="3"/>
        </w:rPr>
        <w:t>d</w:t>
      </w:r>
      <w:r w:rsidRPr="008E511D">
        <w:rPr>
          <w:rFonts w:eastAsia="Arial"/>
          <w:spacing w:val="-1"/>
        </w:rPr>
        <w:t>i</w:t>
      </w:r>
      <w:r w:rsidRPr="008E511D">
        <w:rPr>
          <w:rFonts w:eastAsia="Arial"/>
        </w:rPr>
        <w:t>st</w:t>
      </w:r>
      <w:r w:rsidRPr="008E511D">
        <w:rPr>
          <w:rFonts w:eastAsia="Arial"/>
          <w:spacing w:val="-1"/>
        </w:rPr>
        <w:t>i</w:t>
      </w:r>
      <w:r w:rsidRPr="008E511D">
        <w:rPr>
          <w:rFonts w:eastAsia="Arial"/>
        </w:rPr>
        <w:t>n</w:t>
      </w:r>
      <w:r w:rsidRPr="008E511D">
        <w:rPr>
          <w:rFonts w:eastAsia="Arial"/>
          <w:spacing w:val="-2"/>
        </w:rPr>
        <w:t>g</w:t>
      </w:r>
      <w:r w:rsidRPr="008E511D">
        <w:rPr>
          <w:rFonts w:eastAsia="Arial"/>
        </w:rPr>
        <w:t>u</w:t>
      </w:r>
      <w:r w:rsidRPr="008E511D">
        <w:rPr>
          <w:rFonts w:eastAsia="Arial"/>
          <w:spacing w:val="-1"/>
        </w:rPr>
        <w:t>i</w:t>
      </w:r>
      <w:r w:rsidRPr="008E511D">
        <w:rPr>
          <w:rFonts w:eastAsia="Arial"/>
        </w:rPr>
        <w:t>shab</w:t>
      </w:r>
      <w:r w:rsidRPr="008E511D">
        <w:rPr>
          <w:rFonts w:eastAsia="Arial"/>
          <w:spacing w:val="-1"/>
        </w:rPr>
        <w:t xml:space="preserve">le </w:t>
      </w:r>
      <w:r w:rsidRPr="008E511D">
        <w:rPr>
          <w:rFonts w:eastAsia="Arial"/>
          <w:spacing w:val="5"/>
        </w:rPr>
        <w:t>f</w:t>
      </w:r>
      <w:r w:rsidRPr="008E511D">
        <w:rPr>
          <w:rFonts w:eastAsia="Arial"/>
          <w:spacing w:val="-4"/>
        </w:rPr>
        <w:t>r</w:t>
      </w:r>
      <w:r w:rsidRPr="008E511D">
        <w:rPr>
          <w:rFonts w:eastAsia="Arial"/>
          <w:spacing w:val="-2"/>
        </w:rPr>
        <w:t>o</w:t>
      </w:r>
      <w:r w:rsidRPr="008E511D">
        <w:rPr>
          <w:rFonts w:eastAsia="Arial"/>
        </w:rPr>
        <w:t>m</w:t>
      </w:r>
      <w:r w:rsidRPr="008E511D">
        <w:rPr>
          <w:rFonts w:eastAsia="Arial"/>
          <w:spacing w:val="2"/>
        </w:rPr>
        <w:t xml:space="preserve"> </w:t>
      </w:r>
      <w:r w:rsidRPr="008E511D">
        <w:rPr>
          <w:rFonts w:eastAsia="Arial"/>
        </w:rPr>
        <w:t>p</w:t>
      </w:r>
      <w:r w:rsidRPr="008E511D">
        <w:rPr>
          <w:rFonts w:eastAsia="Arial"/>
          <w:spacing w:val="-1"/>
        </w:rPr>
        <w:t>i</w:t>
      </w:r>
      <w:r w:rsidRPr="008E511D">
        <w:rPr>
          <w:rFonts w:eastAsia="Arial"/>
        </w:rPr>
        <w:t>p</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rPr>
        <w:t>that ca</w:t>
      </w:r>
      <w:r w:rsidRPr="008E511D">
        <w:rPr>
          <w:rFonts w:eastAsia="Arial"/>
          <w:spacing w:val="-1"/>
        </w:rPr>
        <w:t>rri</w:t>
      </w:r>
      <w:r w:rsidRPr="008E511D">
        <w:rPr>
          <w:rFonts w:eastAsia="Arial"/>
        </w:rPr>
        <w:t>es</w:t>
      </w:r>
      <w:r w:rsidRPr="008E511D">
        <w:rPr>
          <w:rFonts w:eastAsia="Arial"/>
          <w:spacing w:val="-5"/>
        </w:rPr>
        <w:t xml:space="preserve"> </w:t>
      </w:r>
      <w:r w:rsidRPr="008E511D">
        <w:rPr>
          <w:rFonts w:eastAsia="Arial"/>
        </w:rPr>
        <w:t>po</w:t>
      </w:r>
      <w:r w:rsidRPr="008E511D">
        <w:rPr>
          <w:rFonts w:eastAsia="Arial"/>
          <w:spacing w:val="-2"/>
        </w:rPr>
        <w:t>t</w:t>
      </w:r>
      <w:r w:rsidRPr="008E511D">
        <w:rPr>
          <w:rFonts w:eastAsia="Arial"/>
        </w:rPr>
        <w:t>ab</w:t>
      </w:r>
      <w:r w:rsidRPr="008E511D">
        <w:rPr>
          <w:rFonts w:eastAsia="Arial"/>
          <w:spacing w:val="-1"/>
        </w:rPr>
        <w:t>l</w:t>
      </w:r>
      <w:r w:rsidRPr="008E511D">
        <w:rPr>
          <w:rFonts w:eastAsia="Arial"/>
        </w:rPr>
        <w:t>e</w:t>
      </w:r>
      <w:r w:rsidRPr="008E511D">
        <w:rPr>
          <w:rFonts w:eastAsia="Arial"/>
          <w:spacing w:val="1"/>
        </w:rPr>
        <w:t xml:space="preserve"> </w:t>
      </w:r>
      <w:r w:rsidRPr="008E511D">
        <w:rPr>
          <w:rFonts w:eastAsia="Arial"/>
          <w:spacing w:val="-6"/>
        </w:rPr>
        <w:t>w</w:t>
      </w:r>
      <w:r w:rsidRPr="008E511D">
        <w:rPr>
          <w:rFonts w:eastAsia="Arial"/>
        </w:rPr>
        <w:t>ate</w:t>
      </w:r>
      <w:r w:rsidRPr="008E511D">
        <w:rPr>
          <w:rFonts w:eastAsia="Arial"/>
          <w:spacing w:val="-1"/>
        </w:rPr>
        <w:t>r</w:t>
      </w:r>
      <w:r w:rsidRPr="008E511D">
        <w:rPr>
          <w:rFonts w:eastAsia="Arial"/>
        </w:rPr>
        <w:t>.</w:t>
      </w:r>
    </w:p>
    <w:p w14:paraId="0D36C6FA" w14:textId="77777777" w:rsidR="00705BD9" w:rsidRPr="008E511D" w:rsidRDefault="00705BD9" w:rsidP="00F05CD5">
      <w:pPr>
        <w:spacing w:after="0" w:line="240" w:lineRule="auto"/>
        <w:ind w:right="202"/>
        <w:jc w:val="both"/>
        <w:rPr>
          <w:rFonts w:eastAsia="Arial"/>
        </w:rPr>
      </w:pPr>
    </w:p>
    <w:p w14:paraId="097C14B4" w14:textId="77777777" w:rsidR="00705BD9" w:rsidRPr="008E511D" w:rsidRDefault="00705BD9" w:rsidP="00F05CD5">
      <w:pPr>
        <w:spacing w:after="0" w:line="240" w:lineRule="auto"/>
        <w:ind w:right="202"/>
        <w:jc w:val="both"/>
        <w:rPr>
          <w:rFonts w:eastAsia="Arial"/>
        </w:rPr>
      </w:pPr>
      <w:r w:rsidRPr="008E511D">
        <w:rPr>
          <w:rFonts w:eastAsia="Arial"/>
        </w:rPr>
        <w:t>A</w:t>
      </w:r>
      <w:r w:rsidRPr="008E511D">
        <w:rPr>
          <w:rFonts w:eastAsia="Arial"/>
          <w:spacing w:val="1"/>
        </w:rPr>
        <w:t xml:space="preserve"> </w:t>
      </w:r>
      <w:r w:rsidRPr="008E511D">
        <w:rPr>
          <w:rFonts w:eastAsia="Arial"/>
        </w:rPr>
        <w:t>connect</w:t>
      </w:r>
      <w:r w:rsidRPr="008E511D">
        <w:rPr>
          <w:rFonts w:eastAsia="Arial"/>
          <w:spacing w:val="-3"/>
        </w:rPr>
        <w:t>i</w:t>
      </w:r>
      <w:r w:rsidRPr="008E511D">
        <w:rPr>
          <w:rFonts w:eastAsia="Arial"/>
        </w:rPr>
        <w:t>on</w:t>
      </w:r>
      <w:r w:rsidRPr="008E511D">
        <w:rPr>
          <w:rFonts w:eastAsia="Arial"/>
          <w:spacing w:val="1"/>
        </w:rPr>
        <w:t xml:space="preserve"> </w:t>
      </w:r>
      <w:r w:rsidRPr="008E511D">
        <w:rPr>
          <w:rFonts w:eastAsia="Arial"/>
          <w:spacing w:val="-2"/>
        </w:rPr>
        <w:t>t</w:t>
      </w:r>
      <w:r w:rsidRPr="008E511D">
        <w:rPr>
          <w:rFonts w:eastAsia="Arial"/>
        </w:rPr>
        <w:t>o</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spacing w:val="-3"/>
        </w:rPr>
        <w:t>s</w:t>
      </w:r>
      <w:r w:rsidRPr="008E511D">
        <w:rPr>
          <w:rFonts w:eastAsia="Arial"/>
        </w:rPr>
        <w:t>e</w:t>
      </w:r>
      <w:r w:rsidRPr="008E511D">
        <w:rPr>
          <w:rFonts w:eastAsia="Arial"/>
          <w:spacing w:val="-6"/>
        </w:rPr>
        <w:t>w</w:t>
      </w:r>
      <w:r w:rsidRPr="008E511D">
        <w:rPr>
          <w:rFonts w:eastAsia="Arial"/>
        </w:rPr>
        <w:t>er</w:t>
      </w:r>
      <w:r w:rsidRPr="008E511D">
        <w:rPr>
          <w:rFonts w:eastAsia="Arial"/>
          <w:spacing w:val="-1"/>
        </w:rPr>
        <w:t xml:space="preserve"> li</w:t>
      </w:r>
      <w:r w:rsidRPr="008E511D">
        <w:rPr>
          <w:rFonts w:eastAsia="Arial"/>
        </w:rPr>
        <w:t>ne</w:t>
      </w:r>
      <w:r w:rsidRPr="008E511D">
        <w:rPr>
          <w:rFonts w:eastAsia="Arial"/>
          <w:spacing w:val="1"/>
        </w:rPr>
        <w:t xml:space="preserve"> </w:t>
      </w:r>
      <w:r w:rsidRPr="008E511D">
        <w:rPr>
          <w:rFonts w:eastAsia="Arial"/>
          <w:spacing w:val="4"/>
        </w:rPr>
        <w:t>m</w:t>
      </w:r>
      <w:r w:rsidRPr="008E511D">
        <w:rPr>
          <w:rFonts w:eastAsia="Arial"/>
        </w:rPr>
        <w:t>ay</w:t>
      </w:r>
      <w:r w:rsidRPr="008E511D">
        <w:rPr>
          <w:rFonts w:eastAsia="Arial"/>
          <w:spacing w:val="-5"/>
        </w:rPr>
        <w:t xml:space="preserve"> </w:t>
      </w:r>
      <w:r w:rsidRPr="008E511D">
        <w:rPr>
          <w:rFonts w:eastAsia="Arial"/>
        </w:rPr>
        <w:t>be</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w:t>
      </w:r>
      <w:r w:rsidRPr="008E511D">
        <w:rPr>
          <w:rFonts w:eastAsia="Arial"/>
          <w:spacing w:val="-3"/>
        </w:rPr>
        <w:t>c</w:t>
      </w:r>
      <w:r w:rsidRPr="008E511D">
        <w:rPr>
          <w:rFonts w:eastAsia="Arial"/>
        </w:rPr>
        <w:t>t or</w:t>
      </w:r>
      <w:r w:rsidRPr="008E511D">
        <w:rPr>
          <w:rFonts w:eastAsia="Arial"/>
          <w:spacing w:val="-3"/>
        </w:rPr>
        <w:t xml:space="preserve"> </w:t>
      </w:r>
      <w:r w:rsidRPr="008E511D">
        <w:rPr>
          <w:rFonts w:eastAsia="Arial"/>
          <w:spacing w:val="-1"/>
        </w:rPr>
        <w:t>i</w:t>
      </w:r>
      <w:r w:rsidRPr="008E511D">
        <w:rPr>
          <w:rFonts w:eastAsia="Arial"/>
        </w:rPr>
        <w:t>nd</w:t>
      </w:r>
      <w:r w:rsidRPr="008E511D">
        <w:rPr>
          <w:rFonts w:eastAsia="Arial"/>
          <w:spacing w:val="-1"/>
        </w:rPr>
        <w:t>ir</w:t>
      </w:r>
      <w:r w:rsidRPr="008E511D">
        <w:rPr>
          <w:rFonts w:eastAsia="Arial"/>
        </w:rPr>
        <w:t xml:space="preserve">ect. </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ect</w:t>
      </w:r>
      <w:r w:rsidRPr="008E511D">
        <w:rPr>
          <w:rFonts w:eastAsia="Arial"/>
          <w:spacing w:val="-2"/>
        </w:rPr>
        <w:t xml:space="preserve"> </w:t>
      </w:r>
      <w:r w:rsidRPr="008E511D">
        <w:rPr>
          <w:rFonts w:eastAsia="Arial"/>
        </w:rPr>
        <w:t>c</w:t>
      </w:r>
      <w:r w:rsidRPr="008E511D">
        <w:rPr>
          <w:rFonts w:eastAsia="Arial"/>
          <w:spacing w:val="-2"/>
        </w:rPr>
        <w:t>o</w:t>
      </w:r>
      <w:r w:rsidRPr="008E511D">
        <w:rPr>
          <w:rFonts w:eastAsia="Arial"/>
        </w:rPr>
        <w:t>n</w:t>
      </w:r>
      <w:r w:rsidRPr="008E511D">
        <w:rPr>
          <w:rFonts w:eastAsia="Arial"/>
          <w:spacing w:val="-2"/>
        </w:rPr>
        <w:t>n</w:t>
      </w:r>
      <w:r w:rsidRPr="008E511D">
        <w:rPr>
          <w:rFonts w:eastAsia="Arial"/>
        </w:rPr>
        <w:t>ect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spacing w:val="4"/>
        </w:rPr>
        <w:t>m</w:t>
      </w:r>
      <w:r w:rsidRPr="008E511D">
        <w:rPr>
          <w:rFonts w:eastAsia="Arial"/>
        </w:rPr>
        <w:t>ay</w:t>
      </w:r>
      <w:r w:rsidRPr="008E511D">
        <w:rPr>
          <w:rFonts w:eastAsia="Arial"/>
          <w:spacing w:val="-5"/>
        </w:rPr>
        <w:t xml:space="preserve"> </w:t>
      </w:r>
      <w:r w:rsidRPr="008E511D">
        <w:rPr>
          <w:rFonts w:eastAsia="Arial"/>
        </w:rPr>
        <w:t>not e</w:t>
      </w:r>
      <w:r w:rsidRPr="008E511D">
        <w:rPr>
          <w:rFonts w:eastAsia="Arial"/>
          <w:spacing w:val="-5"/>
        </w:rPr>
        <w:t>x</w:t>
      </w:r>
      <w:r w:rsidRPr="008E511D">
        <w:rPr>
          <w:rFonts w:eastAsia="Arial"/>
          <w:spacing w:val="-1"/>
        </w:rPr>
        <w:t>i</w:t>
      </w:r>
      <w:r w:rsidRPr="008E511D">
        <w:rPr>
          <w:rFonts w:eastAsia="Arial"/>
        </w:rPr>
        <w:t>st bet</w:t>
      </w:r>
      <w:r w:rsidRPr="008E511D">
        <w:rPr>
          <w:rFonts w:eastAsia="Arial"/>
          <w:spacing w:val="-6"/>
        </w:rPr>
        <w:t>w</w:t>
      </w:r>
      <w:r w:rsidRPr="008E511D">
        <w:rPr>
          <w:rFonts w:eastAsia="Arial"/>
        </w:rPr>
        <w:t>een</w:t>
      </w:r>
      <w:r w:rsidRPr="008E511D">
        <w:rPr>
          <w:rFonts w:eastAsia="Arial"/>
          <w:spacing w:val="1"/>
        </w:rPr>
        <w:t xml:space="preserve">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3"/>
        </w:rPr>
        <w:t>s</w:t>
      </w:r>
      <w:r w:rsidRPr="008E511D">
        <w:rPr>
          <w:rFonts w:eastAsia="Arial"/>
          <w:spacing w:val="3"/>
        </w:rPr>
        <w:t>e</w:t>
      </w:r>
      <w:r w:rsidRPr="008E511D">
        <w:rPr>
          <w:rFonts w:eastAsia="Arial"/>
          <w:spacing w:val="-6"/>
        </w:rPr>
        <w:t>w</w:t>
      </w:r>
      <w:r w:rsidRPr="008E511D">
        <w:rPr>
          <w:rFonts w:eastAsia="Arial"/>
        </w:rPr>
        <w:t>e</w:t>
      </w:r>
      <w:r w:rsidRPr="008E511D">
        <w:rPr>
          <w:rFonts w:eastAsia="Arial"/>
          <w:spacing w:val="-1"/>
        </w:rPr>
        <w:t>r</w:t>
      </w:r>
      <w:r w:rsidRPr="008E511D">
        <w:rPr>
          <w:rFonts w:eastAsia="Arial"/>
        </w:rPr>
        <w:t>a</w:t>
      </w:r>
      <w:r w:rsidRPr="008E511D">
        <w:rPr>
          <w:rFonts w:eastAsia="Arial"/>
          <w:spacing w:val="-2"/>
        </w:rPr>
        <w:t>g</w:t>
      </w:r>
      <w:r w:rsidRPr="008E511D">
        <w:rPr>
          <w:rFonts w:eastAsia="Arial"/>
        </w:rPr>
        <w:t>e</w:t>
      </w:r>
      <w:r w:rsidRPr="008E511D">
        <w:rPr>
          <w:rFonts w:eastAsia="Arial"/>
          <w:spacing w:val="1"/>
        </w:rPr>
        <w:t xml:space="preserve"> </w:t>
      </w:r>
      <w:r w:rsidRPr="008E511D">
        <w:rPr>
          <w:rFonts w:eastAsia="Arial"/>
        </w:rPr>
        <w:t>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rPr>
        <w:t>and</w:t>
      </w:r>
      <w:r w:rsidRPr="008E511D">
        <w:rPr>
          <w:rFonts w:eastAsia="Arial"/>
          <w:spacing w:val="-1"/>
        </w:rPr>
        <w:t xml:space="preserve"> </w:t>
      </w:r>
      <w:r w:rsidRPr="008E511D">
        <w:rPr>
          <w:rFonts w:eastAsia="Arial"/>
        </w:rPr>
        <w:t>any</w:t>
      </w:r>
      <w:r w:rsidRPr="008E511D">
        <w:rPr>
          <w:rFonts w:eastAsia="Arial"/>
          <w:spacing w:val="-5"/>
        </w:rPr>
        <w:t xml:space="preserve"> </w:t>
      </w:r>
      <w:r w:rsidRPr="008E511D">
        <w:rPr>
          <w:rFonts w:eastAsia="Arial"/>
        </w:rPr>
        <w:t>d</w:t>
      </w:r>
      <w:r w:rsidRPr="008E511D">
        <w:rPr>
          <w:rFonts w:eastAsia="Arial"/>
          <w:spacing w:val="-1"/>
        </w:rPr>
        <w:t>r</w:t>
      </w:r>
      <w:r w:rsidRPr="008E511D">
        <w:rPr>
          <w:rFonts w:eastAsia="Arial"/>
        </w:rPr>
        <w:t>a</w:t>
      </w:r>
      <w:r w:rsidRPr="008E511D">
        <w:rPr>
          <w:rFonts w:eastAsia="Arial"/>
          <w:spacing w:val="-1"/>
        </w:rPr>
        <w:t>i</w:t>
      </w:r>
      <w:r w:rsidRPr="008E511D">
        <w:rPr>
          <w:rFonts w:eastAsia="Arial"/>
        </w:rPr>
        <w:t>ns o</w:t>
      </w:r>
      <w:r w:rsidRPr="008E511D">
        <w:rPr>
          <w:rFonts w:eastAsia="Arial"/>
          <w:spacing w:val="-1"/>
        </w:rPr>
        <w:t>ri</w:t>
      </w:r>
      <w:r w:rsidRPr="008E511D">
        <w:rPr>
          <w:rFonts w:eastAsia="Arial"/>
          <w:spacing w:val="-2"/>
        </w:rPr>
        <w:t>g</w:t>
      </w:r>
      <w:r w:rsidRPr="008E511D">
        <w:rPr>
          <w:rFonts w:eastAsia="Arial"/>
          <w:spacing w:val="-1"/>
        </w:rPr>
        <w:t>i</w:t>
      </w:r>
      <w:r w:rsidRPr="008E511D">
        <w:rPr>
          <w:rFonts w:eastAsia="Arial"/>
        </w:rPr>
        <w:t>nat</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spacing w:val="5"/>
        </w:rPr>
        <w:t>f</w:t>
      </w:r>
      <w:r w:rsidRPr="008E511D">
        <w:rPr>
          <w:rFonts w:eastAsia="Arial"/>
          <w:spacing w:val="-1"/>
        </w:rPr>
        <w:t>r</w:t>
      </w:r>
      <w:r w:rsidRPr="008E511D">
        <w:rPr>
          <w:rFonts w:eastAsia="Arial"/>
          <w:spacing w:val="-2"/>
        </w:rPr>
        <w:t>o</w:t>
      </w:r>
      <w:r w:rsidRPr="008E511D">
        <w:rPr>
          <w:rFonts w:eastAsia="Arial"/>
        </w:rPr>
        <w:t>m</w:t>
      </w:r>
      <w:r w:rsidRPr="008E511D">
        <w:rPr>
          <w:rFonts w:eastAsia="Arial"/>
          <w:spacing w:val="2"/>
        </w:rPr>
        <w:t xml:space="preserve"> </w:t>
      </w:r>
      <w:r w:rsidR="00186D76" w:rsidRPr="008E511D">
        <w:rPr>
          <w:rFonts w:eastAsia="Arial"/>
        </w:rPr>
        <w:t>EQUIPMENT</w:t>
      </w:r>
      <w:r w:rsidRPr="008E511D">
        <w:rPr>
          <w:rFonts w:eastAsia="Arial"/>
        </w:rPr>
        <w:t xml:space="preserve"> </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spacing w:val="-6"/>
        </w:rPr>
        <w:t>w</w:t>
      </w:r>
      <w:r w:rsidRPr="008E511D">
        <w:rPr>
          <w:rFonts w:eastAsia="Arial"/>
        </w:rPr>
        <w:t>h</w:t>
      </w:r>
      <w:r w:rsidRPr="008E511D">
        <w:rPr>
          <w:rFonts w:eastAsia="Arial"/>
          <w:spacing w:val="-1"/>
        </w:rPr>
        <w:t>i</w:t>
      </w:r>
      <w:r w:rsidRPr="008E511D">
        <w:rPr>
          <w:rFonts w:eastAsia="Arial"/>
        </w:rPr>
        <w:t>ch</w:t>
      </w:r>
      <w:r w:rsidRPr="008E511D">
        <w:rPr>
          <w:rFonts w:eastAsia="Arial"/>
          <w:spacing w:val="-1"/>
        </w:rPr>
        <w:t xml:space="preserve"> </w:t>
      </w:r>
      <w:r w:rsidR="00402F65">
        <w:rPr>
          <w:rFonts w:eastAsia="Arial"/>
          <w:spacing w:val="2"/>
        </w:rPr>
        <w:t>FOOD</w:t>
      </w:r>
      <w:r w:rsidRPr="008E511D">
        <w:rPr>
          <w:rFonts w:eastAsia="Arial"/>
        </w:rPr>
        <w:t>, po</w:t>
      </w:r>
      <w:r w:rsidRPr="008E511D">
        <w:rPr>
          <w:rFonts w:eastAsia="Arial"/>
          <w:spacing w:val="-1"/>
        </w:rPr>
        <w:t>r</w:t>
      </w:r>
      <w:r w:rsidRPr="008E511D">
        <w:rPr>
          <w:rFonts w:eastAsia="Arial"/>
        </w:rPr>
        <w:t>tab</w:t>
      </w:r>
      <w:r w:rsidRPr="008E511D">
        <w:rPr>
          <w:rFonts w:eastAsia="Arial"/>
          <w:spacing w:val="-3"/>
        </w:rPr>
        <w:t>l</w:t>
      </w:r>
      <w:r w:rsidRPr="008E511D">
        <w:rPr>
          <w:rFonts w:eastAsia="Arial"/>
        </w:rPr>
        <w:t>e</w:t>
      </w:r>
      <w:r w:rsidRPr="008E511D">
        <w:rPr>
          <w:rFonts w:eastAsia="Arial"/>
          <w:spacing w:val="1"/>
        </w:rPr>
        <w:t xml:space="preserve"> </w:t>
      </w:r>
      <w:r w:rsidR="00186D76" w:rsidRPr="008E511D">
        <w:rPr>
          <w:rFonts w:eastAsia="Arial"/>
        </w:rPr>
        <w:t>EQUIPMENT</w:t>
      </w:r>
      <w:r w:rsidRPr="008E511D">
        <w:rPr>
          <w:rFonts w:eastAsia="Arial"/>
        </w:rPr>
        <w:t>, or</w:t>
      </w:r>
      <w:r w:rsidRPr="008E511D">
        <w:rPr>
          <w:rFonts w:eastAsia="Arial"/>
          <w:spacing w:val="-3"/>
        </w:rPr>
        <w:t xml:space="preserve"> </w:t>
      </w:r>
      <w:r w:rsidR="00A62945" w:rsidRPr="008E511D">
        <w:rPr>
          <w:rFonts w:eastAsia="Arial"/>
        </w:rPr>
        <w:t>UTENSIL</w:t>
      </w:r>
      <w:r w:rsidRPr="008E511D">
        <w:rPr>
          <w:rFonts w:eastAsia="Arial"/>
        </w:rPr>
        <w:t>s a</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p</w:t>
      </w:r>
      <w:r w:rsidRPr="008E511D">
        <w:rPr>
          <w:rFonts w:eastAsia="Arial"/>
          <w:spacing w:val="-3"/>
        </w:rPr>
        <w:t>l</w:t>
      </w:r>
      <w:r w:rsidRPr="008E511D">
        <w:rPr>
          <w:rFonts w:eastAsia="Arial"/>
        </w:rPr>
        <w:t>ac</w:t>
      </w:r>
      <w:r w:rsidRPr="008E511D">
        <w:rPr>
          <w:rFonts w:eastAsia="Arial"/>
          <w:spacing w:val="-2"/>
        </w:rPr>
        <w:t>e</w:t>
      </w:r>
      <w:r w:rsidRPr="008E511D">
        <w:rPr>
          <w:rFonts w:eastAsia="Arial"/>
        </w:rPr>
        <w:t>d, e</w:t>
      </w:r>
      <w:r w:rsidRPr="008E511D">
        <w:rPr>
          <w:rFonts w:eastAsia="Arial"/>
          <w:spacing w:val="-5"/>
        </w:rPr>
        <w:t>x</w:t>
      </w:r>
      <w:r w:rsidRPr="008E511D">
        <w:rPr>
          <w:rFonts w:eastAsia="Arial"/>
        </w:rPr>
        <w:t xml:space="preserve">cept </w:t>
      </w:r>
      <w:r w:rsidRPr="008E511D">
        <w:rPr>
          <w:rFonts w:eastAsia="Arial"/>
          <w:spacing w:val="-3"/>
        </w:rPr>
        <w:t>i</w:t>
      </w:r>
      <w:r w:rsidRPr="008E511D">
        <w:rPr>
          <w:rFonts w:eastAsia="Arial"/>
        </w:rPr>
        <w:t>f</w:t>
      </w:r>
      <w:r w:rsidRPr="008E511D">
        <w:rPr>
          <w:rFonts w:eastAsia="Arial"/>
          <w:spacing w:val="3"/>
        </w:rPr>
        <w:t xml:space="preserve"> </w:t>
      </w:r>
      <w:r w:rsidRPr="008E511D">
        <w:rPr>
          <w:rFonts w:eastAsia="Arial"/>
        </w:rPr>
        <w:t>o</w:t>
      </w:r>
      <w:r w:rsidRPr="008E511D">
        <w:rPr>
          <w:rFonts w:eastAsia="Arial"/>
          <w:spacing w:val="-2"/>
        </w:rPr>
        <w:t>t</w:t>
      </w:r>
      <w:r w:rsidRPr="008E511D">
        <w:rPr>
          <w:rFonts w:eastAsia="Arial"/>
        </w:rPr>
        <w:t>he</w:t>
      </w:r>
      <w:r w:rsidRPr="008E511D">
        <w:rPr>
          <w:rFonts w:eastAsia="Arial"/>
          <w:spacing w:val="-1"/>
        </w:rPr>
        <w:t>r</w:t>
      </w:r>
      <w:r w:rsidRPr="008E511D">
        <w:rPr>
          <w:rFonts w:eastAsia="Arial"/>
          <w:spacing w:val="-6"/>
        </w:rPr>
        <w:t>w</w:t>
      </w:r>
      <w:r w:rsidRPr="008E511D">
        <w:rPr>
          <w:rFonts w:eastAsia="Arial"/>
          <w:spacing w:val="-1"/>
        </w:rPr>
        <w:t>i</w:t>
      </w:r>
      <w:r w:rsidRPr="008E511D">
        <w:rPr>
          <w:rFonts w:eastAsia="Arial"/>
        </w:rPr>
        <w:t>se</w:t>
      </w:r>
      <w:r w:rsidRPr="008E511D">
        <w:rPr>
          <w:rFonts w:eastAsia="Arial"/>
          <w:spacing w:val="1"/>
        </w:rPr>
        <w:t xml:space="preserve"> </w:t>
      </w:r>
      <w:r w:rsidRPr="008E511D">
        <w:rPr>
          <w:rFonts w:eastAsia="Arial"/>
          <w:spacing w:val="-1"/>
        </w:rPr>
        <w:t>r</w:t>
      </w:r>
      <w:r w:rsidRPr="008E511D">
        <w:rPr>
          <w:rFonts w:eastAsia="Arial"/>
        </w:rPr>
        <w:t>e</w:t>
      </w:r>
      <w:r w:rsidRPr="008E511D">
        <w:rPr>
          <w:rFonts w:eastAsia="Arial"/>
          <w:spacing w:val="-2"/>
        </w:rPr>
        <w:t>q</w:t>
      </w:r>
      <w:r w:rsidRPr="008E511D">
        <w:rPr>
          <w:rFonts w:eastAsia="Arial"/>
        </w:rPr>
        <w:t>u</w:t>
      </w:r>
      <w:r w:rsidRPr="008E511D">
        <w:rPr>
          <w:rFonts w:eastAsia="Arial"/>
          <w:spacing w:val="-1"/>
        </w:rPr>
        <w:t>i</w:t>
      </w:r>
      <w:r w:rsidRPr="008E511D">
        <w:rPr>
          <w:rFonts w:eastAsia="Arial"/>
          <w:spacing w:val="4"/>
        </w:rPr>
        <w:t>r</w:t>
      </w:r>
      <w:r w:rsidRPr="008E511D">
        <w:rPr>
          <w:rFonts w:eastAsia="Arial"/>
        </w:rPr>
        <w:t>ed</w:t>
      </w:r>
      <w:r w:rsidRPr="008E511D">
        <w:rPr>
          <w:rFonts w:eastAsia="Arial"/>
          <w:spacing w:val="1"/>
        </w:rPr>
        <w:t xml:space="preserve"> </w:t>
      </w:r>
      <w:r w:rsidRPr="008E511D">
        <w:rPr>
          <w:rFonts w:eastAsia="Arial"/>
        </w:rPr>
        <w:t>by</w:t>
      </w:r>
      <w:r w:rsidRPr="008E511D">
        <w:rPr>
          <w:rFonts w:eastAsia="Arial"/>
          <w:spacing w:val="-5"/>
        </w:rPr>
        <w:t xml:space="preserve"> </w:t>
      </w:r>
      <w:r w:rsidRPr="008E511D">
        <w:rPr>
          <w:rFonts w:eastAsia="Arial"/>
          <w:spacing w:val="-1"/>
        </w:rPr>
        <w:t>l</w:t>
      </w:r>
      <w:r w:rsidRPr="008E511D">
        <w:rPr>
          <w:rFonts w:eastAsia="Arial"/>
          <w:spacing w:val="3"/>
        </w:rPr>
        <w:t>a</w:t>
      </w:r>
      <w:r w:rsidRPr="008E511D">
        <w:rPr>
          <w:rFonts w:eastAsia="Arial"/>
          <w:spacing w:val="-6"/>
        </w:rPr>
        <w:t>w</w:t>
      </w:r>
      <w:r w:rsidRPr="008E511D">
        <w:rPr>
          <w:rFonts w:eastAsia="Arial"/>
        </w:rPr>
        <w:t>.</w:t>
      </w:r>
      <w:r w:rsidRPr="008E511D">
        <w:rPr>
          <w:rFonts w:eastAsia="Arial"/>
          <w:spacing w:val="60"/>
        </w:rPr>
        <w:t xml:space="preserve"> </w:t>
      </w:r>
      <w:r w:rsidRPr="008E511D">
        <w:rPr>
          <w:rFonts w:eastAsia="Arial"/>
          <w:spacing w:val="18"/>
        </w:rPr>
        <w:t>W</w:t>
      </w:r>
      <w:r w:rsidRPr="008E511D">
        <w:rPr>
          <w:rFonts w:eastAsia="Arial"/>
          <w:spacing w:val="-2"/>
        </w:rPr>
        <w:t>he</w:t>
      </w:r>
      <w:r w:rsidRPr="008E511D">
        <w:rPr>
          <w:rFonts w:eastAsia="Arial"/>
        </w:rPr>
        <w:t>n</w:t>
      </w:r>
      <w:r w:rsidRPr="008E511D">
        <w:rPr>
          <w:rFonts w:eastAsia="Arial"/>
          <w:spacing w:val="-1"/>
        </w:rPr>
        <w:t xml:space="preserve"> </w:t>
      </w:r>
      <w:r w:rsidRPr="008E511D">
        <w:rPr>
          <w:rFonts w:eastAsia="Arial"/>
        </w:rPr>
        <w:t xml:space="preserve">a </w:t>
      </w:r>
      <w:r w:rsidR="0042275C" w:rsidRPr="008E511D">
        <w:rPr>
          <w:rFonts w:eastAsia="Arial"/>
          <w:spacing w:val="-6"/>
        </w:rPr>
        <w:t>WAREWASHING</w:t>
      </w:r>
      <w:r w:rsidRPr="008E511D">
        <w:rPr>
          <w:rFonts w:eastAsia="Arial"/>
          <w:spacing w:val="-1"/>
        </w:rPr>
        <w:t xml:space="preserve"> </w:t>
      </w:r>
      <w:r w:rsidRPr="008E511D">
        <w:rPr>
          <w:rFonts w:eastAsia="Arial"/>
          <w:spacing w:val="4"/>
        </w:rPr>
        <w:t>m</w:t>
      </w:r>
      <w:r w:rsidRPr="008E511D">
        <w:rPr>
          <w:rFonts w:eastAsia="Arial"/>
        </w:rPr>
        <w:t>ach</w:t>
      </w:r>
      <w:r w:rsidRPr="008E511D">
        <w:rPr>
          <w:rFonts w:eastAsia="Arial"/>
          <w:spacing w:val="-1"/>
        </w:rPr>
        <w:t>i</w:t>
      </w:r>
      <w:r w:rsidRPr="008E511D">
        <w:rPr>
          <w:rFonts w:eastAsia="Arial"/>
          <w:spacing w:val="-2"/>
        </w:rPr>
        <w:t>n</w:t>
      </w:r>
      <w:r w:rsidRPr="008E511D">
        <w:rPr>
          <w:rFonts w:eastAsia="Arial"/>
        </w:rPr>
        <w:t>e</w:t>
      </w:r>
      <w:r w:rsidRPr="008E511D">
        <w:rPr>
          <w:rFonts w:eastAsia="Arial"/>
          <w:spacing w:val="-1"/>
        </w:rPr>
        <w:t xml:space="preserve"> i</w:t>
      </w:r>
      <w:r w:rsidRPr="008E511D">
        <w:rPr>
          <w:rFonts w:eastAsia="Arial"/>
        </w:rPr>
        <w:t xml:space="preserve">s </w:t>
      </w:r>
      <w:r w:rsidRPr="008E511D">
        <w:rPr>
          <w:rFonts w:eastAsia="Arial"/>
          <w:spacing w:val="-1"/>
        </w:rPr>
        <w:t>l</w:t>
      </w:r>
      <w:r w:rsidRPr="008E511D">
        <w:rPr>
          <w:rFonts w:eastAsia="Arial"/>
        </w:rPr>
        <w:t>ocated</w:t>
      </w:r>
      <w:r w:rsidRPr="008E511D">
        <w:rPr>
          <w:rFonts w:eastAsia="Arial"/>
          <w:spacing w:val="1"/>
        </w:rPr>
        <w:t xml:space="preserve"> </w:t>
      </w:r>
      <w:r w:rsidRPr="008E511D">
        <w:rPr>
          <w:rFonts w:eastAsia="Arial"/>
          <w:spacing w:val="-6"/>
        </w:rPr>
        <w:t>w</w:t>
      </w:r>
      <w:r w:rsidRPr="008E511D">
        <w:rPr>
          <w:rFonts w:eastAsia="Arial"/>
          <w:spacing w:val="-1"/>
        </w:rPr>
        <w:t>i</w:t>
      </w:r>
      <w:r w:rsidRPr="008E511D">
        <w:rPr>
          <w:rFonts w:eastAsia="Arial"/>
        </w:rPr>
        <w:t>th</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rPr>
        <w:t>5</w:t>
      </w:r>
      <w:r w:rsidRPr="008E511D">
        <w:rPr>
          <w:rFonts w:eastAsia="Arial"/>
          <w:spacing w:val="-1"/>
        </w:rPr>
        <w:t xml:space="preserve"> </w:t>
      </w:r>
      <w:r w:rsidRPr="008E511D">
        <w:rPr>
          <w:rFonts w:eastAsia="Arial"/>
          <w:spacing w:val="2"/>
        </w:rPr>
        <w:t>f</w:t>
      </w:r>
      <w:r w:rsidRPr="008E511D">
        <w:rPr>
          <w:rFonts w:eastAsia="Arial"/>
        </w:rPr>
        <w:t>eet</w:t>
      </w:r>
      <w:r w:rsidRPr="008E511D">
        <w:rPr>
          <w:rFonts w:eastAsia="Arial"/>
          <w:spacing w:val="-2"/>
        </w:rPr>
        <w:t xml:space="preserve"> o</w:t>
      </w:r>
      <w:r w:rsidRPr="008E511D">
        <w:rPr>
          <w:rFonts w:eastAsia="Arial"/>
        </w:rPr>
        <w:t>f</w:t>
      </w:r>
      <w:r w:rsidRPr="008E511D">
        <w:rPr>
          <w:rFonts w:eastAsia="Arial"/>
          <w:spacing w:val="5"/>
        </w:rPr>
        <w:t xml:space="preserve"> </w:t>
      </w:r>
      <w:r w:rsidRPr="008E511D">
        <w:rPr>
          <w:rFonts w:eastAsia="Arial"/>
        </w:rPr>
        <w:t>a</w:t>
      </w:r>
      <w:r w:rsidRPr="008E511D">
        <w:rPr>
          <w:rFonts w:eastAsia="Arial"/>
          <w:spacing w:val="-1"/>
        </w:rPr>
        <w:t xml:space="preserve"> </w:t>
      </w:r>
      <w:r w:rsidRPr="008E511D">
        <w:rPr>
          <w:rFonts w:eastAsia="Arial"/>
        </w:rPr>
        <w:t>t</w:t>
      </w:r>
      <w:r w:rsidRPr="008E511D">
        <w:rPr>
          <w:rFonts w:eastAsia="Arial"/>
          <w:spacing w:val="-1"/>
        </w:rPr>
        <w:t>r</w:t>
      </w:r>
      <w:r w:rsidRPr="008E511D">
        <w:rPr>
          <w:rFonts w:eastAsia="Arial"/>
        </w:rPr>
        <w:t>a</w:t>
      </w:r>
      <w:r w:rsidRPr="008E511D">
        <w:rPr>
          <w:rFonts w:eastAsia="Arial"/>
          <w:spacing w:val="-2"/>
        </w:rPr>
        <w:t>p</w:t>
      </w:r>
      <w:r w:rsidRPr="008E511D">
        <w:rPr>
          <w:rFonts w:eastAsia="Arial"/>
        </w:rPr>
        <w:t>ped</w:t>
      </w:r>
      <w:r w:rsidRPr="008E511D">
        <w:rPr>
          <w:rFonts w:eastAsia="Arial"/>
          <w:spacing w:val="-4"/>
        </w:rPr>
        <w:t xml:space="preserve"> </w:t>
      </w:r>
      <w:r w:rsidRPr="008E511D">
        <w:rPr>
          <w:rFonts w:eastAsia="Arial"/>
          <w:spacing w:val="5"/>
        </w:rPr>
        <w:t>f</w:t>
      </w:r>
      <w:r w:rsidRPr="008E511D">
        <w:rPr>
          <w:rFonts w:eastAsia="Arial"/>
          <w:spacing w:val="-3"/>
        </w:rPr>
        <w:t>l</w:t>
      </w:r>
      <w:r w:rsidRPr="008E511D">
        <w:rPr>
          <w:rFonts w:eastAsia="Arial"/>
        </w:rPr>
        <w:t>oor</w:t>
      </w:r>
      <w:r w:rsidRPr="008E511D">
        <w:rPr>
          <w:rFonts w:eastAsia="Arial"/>
          <w:spacing w:val="-1"/>
        </w:rPr>
        <w:t xml:space="preserve"> </w:t>
      </w:r>
      <w:r w:rsidRPr="008E511D">
        <w:rPr>
          <w:rFonts w:eastAsia="Arial"/>
        </w:rPr>
        <w:t>d</w:t>
      </w:r>
      <w:r w:rsidRPr="008E511D">
        <w:rPr>
          <w:rFonts w:eastAsia="Arial"/>
          <w:spacing w:val="-4"/>
        </w:rPr>
        <w:t>r</w:t>
      </w:r>
      <w:r w:rsidRPr="008E511D">
        <w:rPr>
          <w:rFonts w:eastAsia="Arial"/>
        </w:rPr>
        <w:t>a</w:t>
      </w:r>
      <w:r w:rsidRPr="008E511D">
        <w:rPr>
          <w:rFonts w:eastAsia="Arial"/>
          <w:spacing w:val="-1"/>
        </w:rPr>
        <w:t>i</w:t>
      </w:r>
      <w:r w:rsidRPr="008E511D">
        <w:rPr>
          <w:rFonts w:eastAsia="Arial"/>
          <w:spacing w:val="-2"/>
        </w:rPr>
        <w:t>n</w:t>
      </w:r>
      <w:r w:rsidRPr="008E511D">
        <w:rPr>
          <w:rFonts w:eastAsia="Arial"/>
        </w:rPr>
        <w:t>, the</w:t>
      </w:r>
      <w:r w:rsidRPr="008E511D">
        <w:rPr>
          <w:rFonts w:eastAsia="Arial"/>
          <w:spacing w:val="1"/>
        </w:rPr>
        <w:t xml:space="preserve"> </w:t>
      </w:r>
      <w:r w:rsidRPr="008E511D">
        <w:rPr>
          <w:rFonts w:eastAsia="Arial"/>
        </w:rPr>
        <w:t>d</w:t>
      </w:r>
      <w:r w:rsidRPr="008E511D">
        <w:rPr>
          <w:rFonts w:eastAsia="Arial"/>
          <w:spacing w:val="-1"/>
        </w:rPr>
        <w:t>i</w:t>
      </w:r>
      <w:r w:rsidRPr="008E511D">
        <w:rPr>
          <w:rFonts w:eastAsia="Arial"/>
        </w:rPr>
        <w:t>sh</w:t>
      </w:r>
      <w:r w:rsidRPr="008E511D">
        <w:rPr>
          <w:rFonts w:eastAsia="Arial"/>
          <w:spacing w:val="-6"/>
        </w:rPr>
        <w:t>w</w:t>
      </w:r>
      <w:r w:rsidRPr="008E511D">
        <w:rPr>
          <w:rFonts w:eastAsia="Arial"/>
        </w:rPr>
        <w:t xml:space="preserve">asher </w:t>
      </w:r>
      <w:r w:rsidRPr="008E511D">
        <w:rPr>
          <w:rFonts w:eastAsia="Arial"/>
          <w:spacing w:val="-6"/>
        </w:rPr>
        <w:t>w</w:t>
      </w:r>
      <w:r w:rsidRPr="008E511D">
        <w:rPr>
          <w:rFonts w:eastAsia="Arial"/>
        </w:rPr>
        <w:t>aste</w:t>
      </w:r>
      <w:r w:rsidRPr="008E511D">
        <w:rPr>
          <w:rFonts w:eastAsia="Arial"/>
          <w:spacing w:val="1"/>
        </w:rPr>
        <w:t xml:space="preserve"> </w:t>
      </w:r>
      <w:r w:rsidRPr="008E511D">
        <w:rPr>
          <w:rFonts w:eastAsia="Arial"/>
        </w:rPr>
        <w:t>out</w:t>
      </w:r>
      <w:r w:rsidRPr="008E511D">
        <w:rPr>
          <w:rFonts w:eastAsia="Arial"/>
          <w:spacing w:val="-1"/>
        </w:rPr>
        <w:t>l</w:t>
      </w:r>
      <w:r w:rsidRPr="008E511D">
        <w:rPr>
          <w:rFonts w:eastAsia="Arial"/>
        </w:rPr>
        <w:t xml:space="preserve">et </w:t>
      </w:r>
      <w:r w:rsidRPr="008E511D">
        <w:rPr>
          <w:rFonts w:eastAsia="Arial"/>
          <w:spacing w:val="1"/>
        </w:rPr>
        <w:t>m</w:t>
      </w:r>
      <w:r w:rsidRPr="008E511D">
        <w:rPr>
          <w:rFonts w:eastAsia="Arial"/>
        </w:rPr>
        <w:t>ay</w:t>
      </w:r>
      <w:r w:rsidRPr="008E511D">
        <w:rPr>
          <w:rFonts w:eastAsia="Arial"/>
          <w:spacing w:val="-5"/>
        </w:rPr>
        <w:t xml:space="preserve"> </w:t>
      </w:r>
      <w:r w:rsidRPr="008E511D">
        <w:rPr>
          <w:rFonts w:eastAsia="Arial"/>
        </w:rPr>
        <w:t>be</w:t>
      </w:r>
      <w:r w:rsidRPr="008E511D">
        <w:rPr>
          <w:rFonts w:eastAsia="Arial"/>
          <w:spacing w:val="1"/>
        </w:rPr>
        <w:t xml:space="preserve"> </w:t>
      </w:r>
      <w:r w:rsidRPr="008E511D">
        <w:rPr>
          <w:rFonts w:eastAsia="Arial"/>
        </w:rPr>
        <w:t>c</w:t>
      </w:r>
      <w:r w:rsidRPr="008E511D">
        <w:rPr>
          <w:rFonts w:eastAsia="Arial"/>
          <w:spacing w:val="-2"/>
        </w:rPr>
        <w:t>o</w:t>
      </w:r>
      <w:r w:rsidRPr="008E511D">
        <w:rPr>
          <w:rFonts w:eastAsia="Arial"/>
        </w:rPr>
        <w:t>nnec</w:t>
      </w:r>
      <w:r w:rsidRPr="008E511D">
        <w:rPr>
          <w:rFonts w:eastAsia="Arial"/>
          <w:spacing w:val="-2"/>
        </w:rPr>
        <w:t>t</w:t>
      </w:r>
      <w:r w:rsidRPr="008E511D">
        <w:rPr>
          <w:rFonts w:eastAsia="Arial"/>
        </w:rPr>
        <w:t>ed</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ect</w:t>
      </w:r>
      <w:r w:rsidRPr="008E511D">
        <w:rPr>
          <w:rFonts w:eastAsia="Arial"/>
          <w:spacing w:val="-1"/>
        </w:rPr>
        <w:t>l</w:t>
      </w:r>
      <w:r w:rsidRPr="008E511D">
        <w:rPr>
          <w:rFonts w:eastAsia="Arial"/>
        </w:rPr>
        <w:t>y</w:t>
      </w:r>
      <w:r w:rsidRPr="008E511D">
        <w:rPr>
          <w:rFonts w:eastAsia="Arial"/>
          <w:spacing w:val="-5"/>
        </w:rPr>
        <w:t xml:space="preserve"> </w:t>
      </w:r>
      <w:r w:rsidRPr="008E511D">
        <w:rPr>
          <w:rFonts w:eastAsia="Arial"/>
        </w:rPr>
        <w:t>on</w:t>
      </w:r>
      <w:r w:rsidRPr="008E511D">
        <w:rPr>
          <w:rFonts w:eastAsia="Arial"/>
          <w:spacing w:val="1"/>
        </w:rPr>
        <w:t xml:space="preserve"> </w:t>
      </w:r>
      <w:r w:rsidRPr="008E511D">
        <w:rPr>
          <w:rFonts w:eastAsia="Arial"/>
        </w:rPr>
        <w:t>the</w:t>
      </w:r>
      <w:r w:rsidRPr="008E511D">
        <w:rPr>
          <w:rFonts w:eastAsia="Arial"/>
          <w:spacing w:val="-1"/>
        </w:rPr>
        <w:t xml:space="preserve"> i</w:t>
      </w:r>
      <w:r w:rsidRPr="008E511D">
        <w:rPr>
          <w:rFonts w:eastAsia="Arial"/>
        </w:rPr>
        <w:t>n</w:t>
      </w:r>
      <w:r w:rsidRPr="008E511D">
        <w:rPr>
          <w:rFonts w:eastAsia="Arial"/>
          <w:spacing w:val="-1"/>
        </w:rPr>
        <w:t>l</w:t>
      </w:r>
      <w:r w:rsidRPr="008E511D">
        <w:rPr>
          <w:rFonts w:eastAsia="Arial"/>
        </w:rPr>
        <w:t>et s</w:t>
      </w:r>
      <w:r w:rsidRPr="008E511D">
        <w:rPr>
          <w:rFonts w:eastAsia="Arial"/>
          <w:spacing w:val="-1"/>
        </w:rPr>
        <w:t>i</w:t>
      </w:r>
      <w:r w:rsidRPr="008E511D">
        <w:rPr>
          <w:rFonts w:eastAsia="Arial"/>
        </w:rPr>
        <w:t>de</w:t>
      </w:r>
      <w:r w:rsidRPr="008E511D">
        <w:rPr>
          <w:rFonts w:eastAsia="Arial"/>
          <w:spacing w:val="-1"/>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rPr>
        <w:t>a</w:t>
      </w:r>
      <w:r w:rsidRPr="008E511D">
        <w:rPr>
          <w:rFonts w:eastAsia="Arial"/>
          <w:spacing w:val="-1"/>
        </w:rPr>
        <w:t xml:space="preserve"> </w:t>
      </w:r>
      <w:r w:rsidRPr="008E511D">
        <w:rPr>
          <w:rFonts w:eastAsia="Arial"/>
        </w:rPr>
        <w:t>p</w:t>
      </w:r>
      <w:r w:rsidRPr="008E511D">
        <w:rPr>
          <w:rFonts w:eastAsia="Arial"/>
          <w:spacing w:val="-1"/>
        </w:rPr>
        <w:t>r</w:t>
      </w:r>
      <w:r w:rsidRPr="008E511D">
        <w:rPr>
          <w:rFonts w:eastAsia="Arial"/>
        </w:rPr>
        <w:t>ope</w:t>
      </w:r>
      <w:r w:rsidRPr="008E511D">
        <w:rPr>
          <w:rFonts w:eastAsia="Arial"/>
          <w:spacing w:val="-1"/>
        </w:rPr>
        <w:t>rl</w:t>
      </w:r>
      <w:r w:rsidRPr="008E511D">
        <w:rPr>
          <w:rFonts w:eastAsia="Arial"/>
        </w:rPr>
        <w:t>y</w:t>
      </w:r>
      <w:r w:rsidRPr="008E511D">
        <w:rPr>
          <w:rFonts w:eastAsia="Arial"/>
          <w:spacing w:val="-5"/>
        </w:rPr>
        <w:t xml:space="preserve"> v</w:t>
      </w:r>
      <w:r w:rsidRPr="008E511D">
        <w:rPr>
          <w:rFonts w:eastAsia="Arial"/>
        </w:rPr>
        <w:t>ented</w:t>
      </w:r>
      <w:r w:rsidRPr="008E511D">
        <w:rPr>
          <w:rFonts w:eastAsia="Arial"/>
          <w:spacing w:val="1"/>
        </w:rPr>
        <w:t xml:space="preserve"> </w:t>
      </w:r>
      <w:r w:rsidRPr="008E511D">
        <w:rPr>
          <w:rFonts w:eastAsia="Arial"/>
          <w:spacing w:val="5"/>
        </w:rPr>
        <w:t>f</w:t>
      </w:r>
      <w:r w:rsidRPr="008E511D">
        <w:rPr>
          <w:rFonts w:eastAsia="Arial"/>
          <w:spacing w:val="-3"/>
        </w:rPr>
        <w:t>l</w:t>
      </w:r>
      <w:r w:rsidRPr="008E511D">
        <w:rPr>
          <w:rFonts w:eastAsia="Arial"/>
        </w:rPr>
        <w:t>oor</w:t>
      </w:r>
      <w:r w:rsidRPr="008E511D">
        <w:rPr>
          <w:rFonts w:eastAsia="Arial"/>
          <w:spacing w:val="-1"/>
        </w:rPr>
        <w:t xml:space="preserve"> </w:t>
      </w:r>
      <w:r w:rsidRPr="008E511D">
        <w:rPr>
          <w:rFonts w:eastAsia="Arial"/>
        </w:rPr>
        <w:t>d</w:t>
      </w:r>
      <w:r w:rsidRPr="008E511D">
        <w:rPr>
          <w:rFonts w:eastAsia="Arial"/>
          <w:spacing w:val="-1"/>
        </w:rPr>
        <w:t>r</w:t>
      </w:r>
      <w:r w:rsidRPr="008E511D">
        <w:rPr>
          <w:rFonts w:eastAsia="Arial"/>
        </w:rPr>
        <w:t>a</w:t>
      </w:r>
      <w:r w:rsidRPr="008E511D">
        <w:rPr>
          <w:rFonts w:eastAsia="Arial"/>
          <w:spacing w:val="-1"/>
        </w:rPr>
        <w:t xml:space="preserve">in </w:t>
      </w:r>
      <w:r w:rsidRPr="008E511D">
        <w:rPr>
          <w:rFonts w:eastAsia="Arial"/>
        </w:rPr>
        <w:t>t</w:t>
      </w:r>
      <w:r w:rsidRPr="008E511D">
        <w:rPr>
          <w:rFonts w:eastAsia="Arial"/>
          <w:spacing w:val="-1"/>
        </w:rPr>
        <w:t>r</w:t>
      </w:r>
      <w:r w:rsidRPr="008E511D">
        <w:rPr>
          <w:rFonts w:eastAsia="Arial"/>
        </w:rPr>
        <w:t xml:space="preserve">ap. </w:t>
      </w:r>
      <w:r w:rsidRPr="008E511D">
        <w:rPr>
          <w:rFonts w:eastAsia="Arial"/>
          <w:spacing w:val="1"/>
        </w:rPr>
        <w:t xml:space="preserve"> </w:t>
      </w:r>
    </w:p>
    <w:p w14:paraId="7832F37C" w14:textId="77777777" w:rsidR="00705BD9" w:rsidRPr="008E511D" w:rsidRDefault="00705BD9" w:rsidP="00F05CD5">
      <w:pPr>
        <w:spacing w:after="0" w:line="240" w:lineRule="auto"/>
        <w:jc w:val="both"/>
        <w:rPr>
          <w:rFonts w:eastAsia="Arial"/>
        </w:rPr>
      </w:pPr>
    </w:p>
    <w:p w14:paraId="55B3E1CB" w14:textId="77777777" w:rsidR="00705BD9" w:rsidRPr="008E511D" w:rsidRDefault="00705BD9" w:rsidP="00F05CD5">
      <w:pPr>
        <w:spacing w:after="0" w:line="240" w:lineRule="auto"/>
        <w:jc w:val="both"/>
        <w:rPr>
          <w:rFonts w:eastAsia="Arial"/>
        </w:rPr>
      </w:pPr>
      <w:r w:rsidRPr="008E511D">
        <w:rPr>
          <w:rFonts w:eastAsia="Arial"/>
        </w:rPr>
        <w:t>An</w:t>
      </w:r>
      <w:r w:rsidRPr="008E511D">
        <w:rPr>
          <w:rFonts w:eastAsia="Arial"/>
          <w:spacing w:val="1"/>
        </w:rPr>
        <w:t xml:space="preserve"> </w:t>
      </w:r>
      <w:r w:rsidRPr="00D022D6">
        <w:rPr>
          <w:rFonts w:eastAsia="Arial"/>
          <w:b/>
          <w:spacing w:val="-1"/>
          <w:u w:color="000000"/>
        </w:rPr>
        <w:t>i</w:t>
      </w:r>
      <w:r w:rsidRPr="00D022D6">
        <w:rPr>
          <w:rFonts w:eastAsia="Arial"/>
          <w:b/>
          <w:u w:color="000000"/>
        </w:rPr>
        <w:t>nd</w:t>
      </w:r>
      <w:r w:rsidRPr="00D022D6">
        <w:rPr>
          <w:rFonts w:eastAsia="Arial"/>
          <w:b/>
          <w:spacing w:val="-1"/>
          <w:u w:color="000000"/>
        </w:rPr>
        <w:t>ir</w:t>
      </w:r>
      <w:r w:rsidRPr="00D022D6">
        <w:rPr>
          <w:rFonts w:eastAsia="Arial"/>
          <w:b/>
          <w:u w:color="000000"/>
        </w:rPr>
        <w:t>e</w:t>
      </w:r>
      <w:r w:rsidRPr="00D022D6">
        <w:rPr>
          <w:rFonts w:eastAsia="Arial"/>
          <w:b/>
          <w:spacing w:val="-3"/>
          <w:u w:color="000000"/>
        </w:rPr>
        <w:t>c</w:t>
      </w:r>
      <w:r w:rsidRPr="00D022D6">
        <w:rPr>
          <w:rFonts w:eastAsia="Arial"/>
          <w:b/>
          <w:u w:color="000000"/>
        </w:rPr>
        <w:t>t connect</w:t>
      </w:r>
      <w:r w:rsidRPr="00D022D6">
        <w:rPr>
          <w:rFonts w:eastAsia="Arial"/>
          <w:b/>
          <w:spacing w:val="-3"/>
          <w:u w:color="000000"/>
        </w:rPr>
        <w:t>i</w:t>
      </w:r>
      <w:r w:rsidRPr="00D022D6">
        <w:rPr>
          <w:rFonts w:eastAsia="Arial"/>
          <w:b/>
          <w:u w:color="000000"/>
        </w:rPr>
        <w:t>on</w:t>
      </w:r>
      <w:r w:rsidRPr="00D022D6">
        <w:rPr>
          <w:rFonts w:eastAsia="Arial"/>
          <w:b/>
          <w:spacing w:val="-4"/>
        </w:rPr>
        <w:t xml:space="preserve"> </w:t>
      </w:r>
      <w:r w:rsidRPr="008E511D">
        <w:rPr>
          <w:rFonts w:eastAsia="Arial"/>
          <w:spacing w:val="4"/>
        </w:rPr>
        <w:t>m</w:t>
      </w:r>
      <w:r w:rsidRPr="008E511D">
        <w:rPr>
          <w:rFonts w:eastAsia="Arial"/>
        </w:rPr>
        <w:t>ay</w:t>
      </w:r>
      <w:r w:rsidRPr="008E511D">
        <w:rPr>
          <w:rFonts w:eastAsia="Arial"/>
          <w:spacing w:val="-5"/>
        </w:rPr>
        <w:t xml:space="preserve"> </w:t>
      </w:r>
      <w:r w:rsidRPr="008E511D">
        <w:rPr>
          <w:rFonts w:eastAsia="Arial"/>
        </w:rPr>
        <w:t>be</w:t>
      </w:r>
      <w:r w:rsidRPr="008E511D">
        <w:rPr>
          <w:rFonts w:eastAsia="Arial"/>
          <w:spacing w:val="1"/>
        </w:rPr>
        <w:t xml:space="preserve"> </w:t>
      </w:r>
      <w:r w:rsidRPr="008E511D">
        <w:rPr>
          <w:rFonts w:eastAsia="Arial"/>
        </w:rPr>
        <w:t>one</w:t>
      </w:r>
      <w:r w:rsidRPr="008E511D">
        <w:rPr>
          <w:rFonts w:eastAsia="Arial"/>
          <w:spacing w:val="-4"/>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rPr>
        <w:t>t</w:t>
      </w:r>
      <w:r w:rsidRPr="008E511D">
        <w:rPr>
          <w:rFonts w:eastAsia="Arial"/>
          <w:spacing w:val="-6"/>
        </w:rPr>
        <w:t>w</w:t>
      </w:r>
      <w:r w:rsidRPr="008E511D">
        <w:rPr>
          <w:rFonts w:eastAsia="Arial"/>
        </w:rPr>
        <w:t>o</w:t>
      </w:r>
      <w:r w:rsidRPr="008E511D">
        <w:rPr>
          <w:rFonts w:eastAsia="Arial"/>
          <w:spacing w:val="1"/>
        </w:rPr>
        <w:t xml:space="preserve"> </w:t>
      </w:r>
      <w:r w:rsidRPr="008E511D">
        <w:rPr>
          <w:rFonts w:eastAsia="Arial"/>
        </w:rPr>
        <w:t>t</w:t>
      </w:r>
      <w:r w:rsidRPr="008E511D">
        <w:rPr>
          <w:rFonts w:eastAsia="Arial"/>
          <w:spacing w:val="-5"/>
        </w:rPr>
        <w:t>y</w:t>
      </w:r>
      <w:r w:rsidRPr="008E511D">
        <w:rPr>
          <w:rFonts w:eastAsia="Arial"/>
          <w:spacing w:val="3"/>
        </w:rPr>
        <w:t>p</w:t>
      </w:r>
      <w:r w:rsidRPr="008E511D">
        <w:rPr>
          <w:rFonts w:eastAsia="Arial"/>
        </w:rPr>
        <w:t>es, a</w:t>
      </w:r>
      <w:r w:rsidRPr="008E511D">
        <w:rPr>
          <w:rFonts w:eastAsia="Arial"/>
          <w:spacing w:val="-1"/>
        </w:rPr>
        <w:t>i</w:t>
      </w:r>
      <w:r w:rsidRPr="008E511D">
        <w:rPr>
          <w:rFonts w:eastAsia="Arial"/>
        </w:rPr>
        <w:t>r</w:t>
      </w:r>
      <w:r w:rsidRPr="008E511D">
        <w:rPr>
          <w:rFonts w:eastAsia="Arial"/>
          <w:spacing w:val="-1"/>
        </w:rPr>
        <w:t xml:space="preserve"> </w:t>
      </w:r>
      <w:r w:rsidRPr="008E511D">
        <w:rPr>
          <w:rFonts w:eastAsia="Arial"/>
          <w:spacing w:val="-2"/>
        </w:rPr>
        <w:t>g</w:t>
      </w:r>
      <w:r w:rsidRPr="008E511D">
        <w:rPr>
          <w:rFonts w:eastAsia="Arial"/>
        </w:rPr>
        <w:t>ap</w:t>
      </w:r>
      <w:r w:rsidRPr="008E511D">
        <w:rPr>
          <w:rFonts w:eastAsia="Arial"/>
          <w:spacing w:val="1"/>
        </w:rPr>
        <w:t xml:space="preserve"> </w:t>
      </w:r>
      <w:r w:rsidRPr="008E511D">
        <w:rPr>
          <w:rFonts w:eastAsia="Arial"/>
        </w:rPr>
        <w:t>or</w:t>
      </w:r>
      <w:r w:rsidRPr="008E511D">
        <w:rPr>
          <w:rFonts w:eastAsia="Arial"/>
          <w:spacing w:val="-1"/>
        </w:rPr>
        <w:t xml:space="preserve"> </w:t>
      </w:r>
      <w:r w:rsidRPr="008E511D">
        <w:rPr>
          <w:rFonts w:eastAsia="Arial"/>
        </w:rPr>
        <w:t>a</w:t>
      </w:r>
      <w:r w:rsidRPr="008E511D">
        <w:rPr>
          <w:rFonts w:eastAsia="Arial"/>
          <w:spacing w:val="-1"/>
        </w:rPr>
        <w:t>i</w:t>
      </w:r>
      <w:r w:rsidRPr="008E511D">
        <w:rPr>
          <w:rFonts w:eastAsia="Arial"/>
        </w:rPr>
        <w:t>r</w:t>
      </w:r>
      <w:r w:rsidRPr="008E511D">
        <w:rPr>
          <w:rFonts w:eastAsia="Arial"/>
          <w:spacing w:val="-1"/>
        </w:rPr>
        <w:t xml:space="preserve"> </w:t>
      </w:r>
      <w:r w:rsidRPr="008E511D">
        <w:rPr>
          <w:rFonts w:eastAsia="Arial"/>
        </w:rPr>
        <w:t>b</w:t>
      </w:r>
      <w:r w:rsidRPr="008E511D">
        <w:rPr>
          <w:rFonts w:eastAsia="Arial"/>
          <w:spacing w:val="-1"/>
        </w:rPr>
        <w:t>r</w:t>
      </w:r>
      <w:r w:rsidRPr="008E511D">
        <w:rPr>
          <w:rFonts w:eastAsia="Arial"/>
        </w:rPr>
        <w:t>ea</w:t>
      </w:r>
      <w:r w:rsidRPr="008E511D">
        <w:rPr>
          <w:rFonts w:eastAsia="Arial"/>
          <w:spacing w:val="-3"/>
        </w:rPr>
        <w:t>k</w:t>
      </w:r>
      <w:r w:rsidRPr="008E511D">
        <w:rPr>
          <w:rFonts w:eastAsia="Arial"/>
        </w:rPr>
        <w:t>:</w:t>
      </w:r>
    </w:p>
    <w:p w14:paraId="70EA0B6D" w14:textId="77777777" w:rsidR="00644202" w:rsidRDefault="00644202" w:rsidP="00644202">
      <w:pPr>
        <w:spacing w:after="0" w:line="240" w:lineRule="auto"/>
        <w:ind w:right="112"/>
        <w:jc w:val="both"/>
        <w:rPr>
          <w:rFonts w:eastAsia="Arial"/>
          <w:spacing w:val="-1"/>
        </w:rPr>
      </w:pPr>
    </w:p>
    <w:p w14:paraId="77031892" w14:textId="74CEE95E" w:rsidR="00705BD9" w:rsidRPr="00834871" w:rsidRDefault="00705BD9" w:rsidP="0092612E">
      <w:pPr>
        <w:pStyle w:val="ListParagraph"/>
        <w:numPr>
          <w:ilvl w:val="0"/>
          <w:numId w:val="18"/>
        </w:numPr>
        <w:spacing w:after="0" w:line="240" w:lineRule="auto"/>
        <w:ind w:left="360" w:right="112"/>
        <w:jc w:val="both"/>
        <w:rPr>
          <w:rFonts w:eastAsia="Arial"/>
        </w:rPr>
      </w:pPr>
      <w:r w:rsidRPr="00644202">
        <w:rPr>
          <w:rFonts w:eastAsia="Arial"/>
          <w:spacing w:val="-1"/>
        </w:rPr>
        <w:t>F</w:t>
      </w:r>
      <w:r w:rsidRPr="00644202">
        <w:rPr>
          <w:rFonts w:eastAsia="Arial"/>
        </w:rPr>
        <w:t>or</w:t>
      </w:r>
      <w:r w:rsidRPr="00644202">
        <w:rPr>
          <w:rFonts w:eastAsia="Arial"/>
          <w:spacing w:val="-1"/>
        </w:rPr>
        <w:t xml:space="preserve"> </w:t>
      </w:r>
      <w:r w:rsidRPr="00644202">
        <w:rPr>
          <w:rFonts w:eastAsia="Arial"/>
        </w:rPr>
        <w:t>a</w:t>
      </w:r>
      <w:r w:rsidRPr="00644202">
        <w:rPr>
          <w:rFonts w:eastAsia="Arial"/>
          <w:spacing w:val="1"/>
        </w:rPr>
        <w:t xml:space="preserve"> </w:t>
      </w:r>
      <w:r w:rsidRPr="00644202">
        <w:rPr>
          <w:rFonts w:eastAsia="Arial"/>
        </w:rPr>
        <w:t>po</w:t>
      </w:r>
      <w:r w:rsidRPr="00644202">
        <w:rPr>
          <w:rFonts w:eastAsia="Arial"/>
          <w:spacing w:val="-2"/>
        </w:rPr>
        <w:t>t</w:t>
      </w:r>
      <w:r w:rsidRPr="00644202">
        <w:rPr>
          <w:rFonts w:eastAsia="Arial"/>
        </w:rPr>
        <w:t>ab</w:t>
      </w:r>
      <w:r w:rsidRPr="00644202">
        <w:rPr>
          <w:rFonts w:eastAsia="Arial"/>
          <w:spacing w:val="-1"/>
        </w:rPr>
        <w:t>l</w:t>
      </w:r>
      <w:r w:rsidRPr="00644202">
        <w:rPr>
          <w:rFonts w:eastAsia="Arial"/>
        </w:rPr>
        <w:t>e</w:t>
      </w:r>
      <w:r w:rsidRPr="00644202">
        <w:rPr>
          <w:rFonts w:eastAsia="Arial"/>
          <w:spacing w:val="1"/>
        </w:rPr>
        <w:t xml:space="preserve"> </w:t>
      </w:r>
      <w:r w:rsidRPr="00644202">
        <w:rPr>
          <w:rFonts w:eastAsia="Arial"/>
          <w:spacing w:val="-6"/>
        </w:rPr>
        <w:t>w</w:t>
      </w:r>
      <w:r w:rsidRPr="00644202">
        <w:rPr>
          <w:rFonts w:eastAsia="Arial"/>
        </w:rPr>
        <w:t>ater</w:t>
      </w:r>
      <w:r w:rsidRPr="00644202">
        <w:rPr>
          <w:rFonts w:eastAsia="Arial"/>
          <w:spacing w:val="-1"/>
        </w:rPr>
        <w:t xml:space="preserve"> </w:t>
      </w:r>
      <w:r w:rsidRPr="00644202">
        <w:rPr>
          <w:rFonts w:eastAsia="Arial"/>
        </w:rPr>
        <w:t>s</w:t>
      </w:r>
      <w:r w:rsidRPr="00644202">
        <w:rPr>
          <w:rFonts w:eastAsia="Arial"/>
          <w:spacing w:val="-2"/>
        </w:rPr>
        <w:t>u</w:t>
      </w:r>
      <w:r w:rsidRPr="00644202">
        <w:rPr>
          <w:rFonts w:eastAsia="Arial"/>
        </w:rPr>
        <w:t>pp</w:t>
      </w:r>
      <w:r w:rsidRPr="00644202">
        <w:rPr>
          <w:rFonts w:eastAsia="Arial"/>
          <w:spacing w:val="-1"/>
        </w:rPr>
        <w:t>l</w:t>
      </w:r>
      <w:r w:rsidRPr="00644202">
        <w:rPr>
          <w:rFonts w:eastAsia="Arial"/>
          <w:spacing w:val="-5"/>
        </w:rPr>
        <w:t>y</w:t>
      </w:r>
      <w:r w:rsidRPr="00644202">
        <w:rPr>
          <w:rFonts w:eastAsia="Arial"/>
        </w:rPr>
        <w:t>, an</w:t>
      </w:r>
      <w:r w:rsidRPr="00644202">
        <w:rPr>
          <w:rFonts w:eastAsia="Arial"/>
          <w:spacing w:val="1"/>
        </w:rPr>
        <w:t xml:space="preserve"> </w:t>
      </w:r>
      <w:r w:rsidRPr="00D022D6">
        <w:rPr>
          <w:rFonts w:eastAsia="Arial"/>
          <w:b/>
          <w:spacing w:val="3"/>
          <w:u w:color="000000"/>
        </w:rPr>
        <w:t>a</w:t>
      </w:r>
      <w:r w:rsidRPr="00D022D6">
        <w:rPr>
          <w:rFonts w:eastAsia="Arial"/>
          <w:b/>
          <w:spacing w:val="-1"/>
          <w:u w:color="000000"/>
        </w:rPr>
        <w:t>i</w:t>
      </w:r>
      <w:r w:rsidRPr="00D022D6">
        <w:rPr>
          <w:rFonts w:eastAsia="Arial"/>
          <w:b/>
          <w:u w:color="000000"/>
        </w:rPr>
        <w:t>r</w:t>
      </w:r>
      <w:r w:rsidRPr="00D022D6">
        <w:rPr>
          <w:rFonts w:eastAsia="Arial"/>
          <w:b/>
          <w:spacing w:val="-1"/>
          <w:u w:color="000000"/>
        </w:rPr>
        <w:t xml:space="preserve"> </w:t>
      </w:r>
      <w:r w:rsidRPr="00D022D6">
        <w:rPr>
          <w:rFonts w:eastAsia="Arial"/>
          <w:b/>
          <w:spacing w:val="-2"/>
          <w:u w:color="000000"/>
        </w:rPr>
        <w:t>g</w:t>
      </w:r>
      <w:r w:rsidRPr="00D022D6">
        <w:rPr>
          <w:rFonts w:eastAsia="Arial"/>
          <w:b/>
          <w:u w:color="000000"/>
        </w:rPr>
        <w:t>ap</w:t>
      </w:r>
      <w:r w:rsidRPr="00633050">
        <w:rPr>
          <w:rFonts w:eastAsia="Arial"/>
          <w:spacing w:val="-1"/>
        </w:rPr>
        <w:t xml:space="preserve"> </w:t>
      </w:r>
      <w:r w:rsidRPr="00644202">
        <w:rPr>
          <w:rFonts w:eastAsia="Arial"/>
          <w:spacing w:val="4"/>
        </w:rPr>
        <w:t>m</w:t>
      </w:r>
      <w:r w:rsidRPr="00644202">
        <w:rPr>
          <w:rFonts w:eastAsia="Arial"/>
        </w:rPr>
        <w:t>eans</w:t>
      </w:r>
      <w:r w:rsidRPr="00644202">
        <w:rPr>
          <w:rFonts w:eastAsia="Arial"/>
          <w:spacing w:val="-5"/>
        </w:rPr>
        <w:t xml:space="preserve"> </w:t>
      </w:r>
      <w:r w:rsidRPr="00644202">
        <w:rPr>
          <w:rFonts w:eastAsia="Arial"/>
        </w:rPr>
        <w:t>the</w:t>
      </w:r>
      <w:r w:rsidRPr="00644202">
        <w:rPr>
          <w:rFonts w:eastAsia="Arial"/>
          <w:spacing w:val="1"/>
        </w:rPr>
        <w:t xml:space="preserve"> </w:t>
      </w:r>
      <w:r w:rsidRPr="00644202">
        <w:rPr>
          <w:rFonts w:eastAsia="Arial"/>
          <w:spacing w:val="-2"/>
        </w:rPr>
        <w:t>u</w:t>
      </w:r>
      <w:r w:rsidRPr="00644202">
        <w:rPr>
          <w:rFonts w:eastAsia="Arial"/>
        </w:rPr>
        <w:t>nobst</w:t>
      </w:r>
      <w:r w:rsidRPr="00644202">
        <w:rPr>
          <w:rFonts w:eastAsia="Arial"/>
          <w:spacing w:val="-1"/>
        </w:rPr>
        <w:t>r</w:t>
      </w:r>
      <w:r w:rsidRPr="00644202">
        <w:rPr>
          <w:rFonts w:eastAsia="Arial"/>
        </w:rPr>
        <w:t>uc</w:t>
      </w:r>
      <w:r w:rsidRPr="00644202">
        <w:rPr>
          <w:rFonts w:eastAsia="Arial"/>
          <w:spacing w:val="-2"/>
        </w:rPr>
        <w:t>t</w:t>
      </w:r>
      <w:r w:rsidRPr="00644202">
        <w:rPr>
          <w:rFonts w:eastAsia="Arial"/>
        </w:rPr>
        <w:t>ed,</w:t>
      </w:r>
      <w:r w:rsidRPr="00644202">
        <w:rPr>
          <w:rFonts w:eastAsia="Arial"/>
          <w:spacing w:val="-2"/>
        </w:rPr>
        <w:t xml:space="preserve"> </w:t>
      </w:r>
      <w:r w:rsidRPr="00644202">
        <w:rPr>
          <w:rFonts w:eastAsia="Arial"/>
          <w:spacing w:val="-5"/>
        </w:rPr>
        <w:t>v</w:t>
      </w:r>
      <w:r w:rsidRPr="00644202">
        <w:rPr>
          <w:rFonts w:eastAsia="Arial"/>
        </w:rPr>
        <w:t>e</w:t>
      </w:r>
      <w:r w:rsidRPr="00644202">
        <w:rPr>
          <w:rFonts w:eastAsia="Arial"/>
          <w:spacing w:val="-1"/>
        </w:rPr>
        <w:t>r</w:t>
      </w:r>
      <w:r w:rsidRPr="00644202">
        <w:rPr>
          <w:rFonts w:eastAsia="Arial"/>
        </w:rPr>
        <w:t>t</w:t>
      </w:r>
      <w:r w:rsidRPr="00644202">
        <w:rPr>
          <w:rFonts w:eastAsia="Arial"/>
          <w:spacing w:val="-1"/>
        </w:rPr>
        <w:t>i</w:t>
      </w:r>
      <w:r w:rsidRPr="00644202">
        <w:rPr>
          <w:rFonts w:eastAsia="Arial"/>
        </w:rPr>
        <w:t>cal a</w:t>
      </w:r>
      <w:r w:rsidRPr="00644202">
        <w:rPr>
          <w:rFonts w:eastAsia="Arial"/>
          <w:spacing w:val="-1"/>
        </w:rPr>
        <w:t>i</w:t>
      </w:r>
      <w:r w:rsidRPr="00644202">
        <w:rPr>
          <w:rFonts w:eastAsia="Arial"/>
        </w:rPr>
        <w:t>r</w:t>
      </w:r>
      <w:r w:rsidRPr="00644202">
        <w:rPr>
          <w:rFonts w:eastAsia="Arial"/>
          <w:spacing w:val="-1"/>
        </w:rPr>
        <w:t xml:space="preserve"> </w:t>
      </w:r>
      <w:r w:rsidRPr="00644202">
        <w:rPr>
          <w:rFonts w:eastAsia="Arial"/>
        </w:rPr>
        <w:t>spa</w:t>
      </w:r>
      <w:r w:rsidRPr="00644202">
        <w:rPr>
          <w:rFonts w:eastAsia="Arial"/>
          <w:spacing w:val="-3"/>
        </w:rPr>
        <w:t>c</w:t>
      </w:r>
      <w:r w:rsidRPr="00644202">
        <w:rPr>
          <w:rFonts w:eastAsia="Arial"/>
        </w:rPr>
        <w:t xml:space="preserve">e that </w:t>
      </w:r>
      <w:r w:rsidRPr="00644202">
        <w:rPr>
          <w:rFonts w:eastAsia="Arial"/>
          <w:spacing w:val="-3"/>
        </w:rPr>
        <w:t>s</w:t>
      </w:r>
      <w:r w:rsidRPr="00644202">
        <w:rPr>
          <w:rFonts w:eastAsia="Arial"/>
        </w:rPr>
        <w:t>epa</w:t>
      </w:r>
      <w:r w:rsidRPr="00644202">
        <w:rPr>
          <w:rFonts w:eastAsia="Arial"/>
          <w:spacing w:val="-1"/>
        </w:rPr>
        <w:t>r</w:t>
      </w:r>
      <w:r w:rsidRPr="00644202">
        <w:rPr>
          <w:rFonts w:eastAsia="Arial"/>
        </w:rPr>
        <w:t>ates</w:t>
      </w:r>
      <w:r w:rsidRPr="00644202">
        <w:rPr>
          <w:rFonts w:eastAsia="Arial"/>
          <w:spacing w:val="-2"/>
        </w:rPr>
        <w:t xml:space="preserve"> </w:t>
      </w:r>
      <w:r w:rsidRPr="00644202">
        <w:rPr>
          <w:rFonts w:eastAsia="Arial"/>
        </w:rPr>
        <w:t>a</w:t>
      </w:r>
      <w:r w:rsidRPr="00644202">
        <w:rPr>
          <w:rFonts w:eastAsia="Arial"/>
          <w:spacing w:val="-1"/>
        </w:rPr>
        <w:t xml:space="preserve"> </w:t>
      </w:r>
      <w:r w:rsidRPr="00644202">
        <w:rPr>
          <w:rFonts w:eastAsia="Arial"/>
        </w:rPr>
        <w:t>po</w:t>
      </w:r>
      <w:r w:rsidRPr="00644202">
        <w:rPr>
          <w:rFonts w:eastAsia="Arial"/>
          <w:spacing w:val="-2"/>
        </w:rPr>
        <w:t>t</w:t>
      </w:r>
      <w:r w:rsidRPr="00644202">
        <w:rPr>
          <w:rFonts w:eastAsia="Arial"/>
        </w:rPr>
        <w:t>ab</w:t>
      </w:r>
      <w:r w:rsidRPr="00644202">
        <w:rPr>
          <w:rFonts w:eastAsia="Arial"/>
          <w:spacing w:val="-6"/>
        </w:rPr>
        <w:t>l</w:t>
      </w:r>
      <w:r w:rsidRPr="00644202">
        <w:rPr>
          <w:rFonts w:eastAsia="Arial"/>
        </w:rPr>
        <w:t>e</w:t>
      </w:r>
      <w:r w:rsidRPr="00644202">
        <w:rPr>
          <w:rFonts w:eastAsia="Arial"/>
          <w:spacing w:val="1"/>
        </w:rPr>
        <w:t xml:space="preserve"> </w:t>
      </w:r>
      <w:r w:rsidRPr="00644202">
        <w:rPr>
          <w:rFonts w:eastAsia="Arial"/>
        </w:rPr>
        <w:t>s</w:t>
      </w:r>
      <w:r w:rsidRPr="00644202">
        <w:rPr>
          <w:rFonts w:eastAsia="Arial"/>
          <w:spacing w:val="-5"/>
        </w:rPr>
        <w:t>y</w:t>
      </w:r>
      <w:r w:rsidRPr="00644202">
        <w:rPr>
          <w:rFonts w:eastAsia="Arial"/>
        </w:rPr>
        <w:t>stem</w:t>
      </w:r>
      <w:r w:rsidRPr="00644202">
        <w:rPr>
          <w:rFonts w:eastAsia="Arial"/>
          <w:spacing w:val="2"/>
        </w:rPr>
        <w:t xml:space="preserve"> </w:t>
      </w:r>
      <w:r w:rsidRPr="00644202">
        <w:rPr>
          <w:rFonts w:eastAsia="Arial"/>
          <w:spacing w:val="5"/>
        </w:rPr>
        <w:t>f</w:t>
      </w:r>
      <w:r w:rsidRPr="00644202">
        <w:rPr>
          <w:rFonts w:eastAsia="Arial"/>
          <w:spacing w:val="-4"/>
        </w:rPr>
        <w:t>r</w:t>
      </w:r>
      <w:r w:rsidRPr="00644202">
        <w:rPr>
          <w:rFonts w:eastAsia="Arial"/>
          <w:spacing w:val="-2"/>
        </w:rPr>
        <w:t>o</w:t>
      </w:r>
      <w:r w:rsidRPr="00644202">
        <w:rPr>
          <w:rFonts w:eastAsia="Arial"/>
        </w:rPr>
        <w:t>m</w:t>
      </w:r>
      <w:r w:rsidRPr="00644202">
        <w:rPr>
          <w:rFonts w:eastAsia="Arial"/>
          <w:spacing w:val="2"/>
        </w:rPr>
        <w:t xml:space="preserve"> </w:t>
      </w:r>
      <w:r w:rsidRPr="00644202">
        <w:rPr>
          <w:rFonts w:eastAsia="Arial"/>
        </w:rPr>
        <w:t>a</w:t>
      </w:r>
      <w:r w:rsidRPr="00644202">
        <w:rPr>
          <w:rFonts w:eastAsia="Arial"/>
          <w:spacing w:val="-1"/>
        </w:rPr>
        <w:t xml:space="preserve"> </w:t>
      </w:r>
      <w:r w:rsidRPr="00644202">
        <w:rPr>
          <w:rFonts w:eastAsia="Arial"/>
        </w:rPr>
        <w:t>non</w:t>
      </w:r>
      <w:r w:rsidRPr="00644202">
        <w:rPr>
          <w:rFonts w:eastAsia="Arial"/>
          <w:spacing w:val="-4"/>
        </w:rPr>
        <w:t>-</w:t>
      </w:r>
      <w:r w:rsidRPr="00644202">
        <w:rPr>
          <w:rFonts w:eastAsia="Arial"/>
          <w:spacing w:val="-2"/>
        </w:rPr>
        <w:t>p</w:t>
      </w:r>
      <w:r w:rsidRPr="00644202">
        <w:rPr>
          <w:rFonts w:eastAsia="Arial"/>
        </w:rPr>
        <w:t>otab</w:t>
      </w:r>
      <w:r w:rsidRPr="00644202">
        <w:rPr>
          <w:rFonts w:eastAsia="Arial"/>
          <w:spacing w:val="-3"/>
        </w:rPr>
        <w:t>l</w:t>
      </w:r>
      <w:r w:rsidRPr="00644202">
        <w:rPr>
          <w:rFonts w:eastAsia="Arial"/>
        </w:rPr>
        <w:t>e</w:t>
      </w:r>
      <w:r w:rsidRPr="00644202">
        <w:rPr>
          <w:rFonts w:eastAsia="Arial"/>
          <w:spacing w:val="1"/>
        </w:rPr>
        <w:t xml:space="preserve"> </w:t>
      </w:r>
      <w:r w:rsidRPr="00644202">
        <w:rPr>
          <w:rFonts w:eastAsia="Arial"/>
        </w:rPr>
        <w:t>s</w:t>
      </w:r>
      <w:r w:rsidRPr="00644202">
        <w:rPr>
          <w:rFonts w:eastAsia="Arial"/>
          <w:spacing w:val="-5"/>
        </w:rPr>
        <w:t>y</w:t>
      </w:r>
      <w:r w:rsidRPr="00644202">
        <w:rPr>
          <w:rFonts w:eastAsia="Arial"/>
        </w:rPr>
        <w:t>ste</w:t>
      </w:r>
      <w:r w:rsidRPr="00644202">
        <w:rPr>
          <w:rFonts w:eastAsia="Arial"/>
          <w:spacing w:val="4"/>
        </w:rPr>
        <w:t>m</w:t>
      </w:r>
      <w:r w:rsidRPr="00644202">
        <w:rPr>
          <w:rFonts w:eastAsia="Arial"/>
        </w:rPr>
        <w:t>.</w:t>
      </w:r>
      <w:r w:rsidRPr="008E511D">
        <w:t xml:space="preserve">                </w:t>
      </w:r>
    </w:p>
    <w:p w14:paraId="1B439399" w14:textId="77777777" w:rsidR="00705BD9" w:rsidRPr="008E511D" w:rsidRDefault="00705BD9" w:rsidP="00F05CD5">
      <w:pPr>
        <w:spacing w:after="0" w:line="240" w:lineRule="auto"/>
        <w:ind w:right="432"/>
        <w:jc w:val="both"/>
        <w:rPr>
          <w:rFonts w:eastAsia="Arial"/>
        </w:rPr>
      </w:pPr>
    </w:p>
    <w:p w14:paraId="3D530CE4" w14:textId="7380987C" w:rsidR="00705BD9" w:rsidRDefault="00705BD9" w:rsidP="0092612E">
      <w:pPr>
        <w:pStyle w:val="ListParagraph"/>
        <w:numPr>
          <w:ilvl w:val="0"/>
          <w:numId w:val="18"/>
        </w:numPr>
        <w:spacing w:after="0" w:line="240" w:lineRule="auto"/>
        <w:ind w:left="360" w:right="432"/>
        <w:jc w:val="both"/>
        <w:rPr>
          <w:rFonts w:eastAsia="Arial"/>
        </w:rPr>
      </w:pPr>
      <w:r w:rsidRPr="00D022D6">
        <w:rPr>
          <w:rFonts w:eastAsia="Arial"/>
        </w:rPr>
        <w:t>An</w:t>
      </w:r>
      <w:r w:rsidRPr="00D022D6">
        <w:rPr>
          <w:rFonts w:eastAsia="Arial"/>
          <w:spacing w:val="1"/>
        </w:rPr>
        <w:t xml:space="preserve"> </w:t>
      </w:r>
      <w:r w:rsidRPr="00D022D6">
        <w:rPr>
          <w:rFonts w:eastAsia="Arial"/>
          <w:b/>
          <w:u w:color="000000"/>
        </w:rPr>
        <w:t>a</w:t>
      </w:r>
      <w:r w:rsidRPr="00D022D6">
        <w:rPr>
          <w:rFonts w:eastAsia="Arial"/>
          <w:b/>
          <w:spacing w:val="-1"/>
          <w:u w:color="000000"/>
        </w:rPr>
        <w:t>i</w:t>
      </w:r>
      <w:r w:rsidRPr="00D022D6">
        <w:rPr>
          <w:rFonts w:eastAsia="Arial"/>
          <w:b/>
          <w:u w:color="000000"/>
        </w:rPr>
        <w:t>r</w:t>
      </w:r>
      <w:r w:rsidRPr="00D022D6">
        <w:rPr>
          <w:rFonts w:eastAsia="Arial"/>
          <w:b/>
          <w:spacing w:val="-1"/>
          <w:u w:color="000000"/>
        </w:rPr>
        <w:t xml:space="preserve"> </w:t>
      </w:r>
      <w:r w:rsidRPr="00D022D6">
        <w:rPr>
          <w:rFonts w:eastAsia="Arial"/>
          <w:b/>
          <w:u w:color="000000"/>
        </w:rPr>
        <w:t>b</w:t>
      </w:r>
      <w:r w:rsidRPr="00D022D6">
        <w:rPr>
          <w:rFonts w:eastAsia="Arial"/>
          <w:b/>
          <w:spacing w:val="-1"/>
          <w:u w:color="000000"/>
        </w:rPr>
        <w:t>r</w:t>
      </w:r>
      <w:r w:rsidRPr="00D022D6">
        <w:rPr>
          <w:rFonts w:eastAsia="Arial"/>
          <w:b/>
          <w:u w:color="000000"/>
        </w:rPr>
        <w:t>eak</w:t>
      </w:r>
      <w:r w:rsidRPr="00D022D6">
        <w:rPr>
          <w:rFonts w:eastAsia="Arial"/>
          <w:b/>
        </w:rPr>
        <w:t xml:space="preserve"> </w:t>
      </w:r>
      <w:r w:rsidRPr="00D022D6">
        <w:rPr>
          <w:rFonts w:eastAsia="Arial"/>
          <w:spacing w:val="-1"/>
        </w:rPr>
        <w:t>i</w:t>
      </w:r>
      <w:r w:rsidRPr="00D022D6">
        <w:rPr>
          <w:rFonts w:eastAsia="Arial"/>
        </w:rPr>
        <w:t>s a</w:t>
      </w:r>
      <w:r w:rsidRPr="00D022D6">
        <w:rPr>
          <w:rFonts w:eastAsia="Arial"/>
          <w:spacing w:val="-1"/>
        </w:rPr>
        <w:t xml:space="preserve"> </w:t>
      </w:r>
      <w:r w:rsidRPr="00D022D6">
        <w:rPr>
          <w:rFonts w:eastAsia="Arial"/>
          <w:spacing w:val="-6"/>
        </w:rPr>
        <w:t>w</w:t>
      </w:r>
      <w:r w:rsidRPr="00D022D6">
        <w:rPr>
          <w:rFonts w:eastAsia="Arial"/>
        </w:rPr>
        <w:t>aste</w:t>
      </w:r>
      <w:r w:rsidRPr="00D022D6">
        <w:rPr>
          <w:rFonts w:eastAsia="Arial"/>
          <w:spacing w:val="1"/>
        </w:rPr>
        <w:t xml:space="preserve"> </w:t>
      </w:r>
      <w:r w:rsidRPr="00D022D6">
        <w:rPr>
          <w:rFonts w:eastAsia="Arial"/>
          <w:spacing w:val="-1"/>
        </w:rPr>
        <w:t>li</w:t>
      </w:r>
      <w:r w:rsidRPr="00D022D6">
        <w:rPr>
          <w:rFonts w:eastAsia="Arial"/>
        </w:rPr>
        <w:t>ne</w:t>
      </w:r>
      <w:r w:rsidRPr="00D022D6">
        <w:rPr>
          <w:rFonts w:eastAsia="Arial"/>
          <w:spacing w:val="1"/>
        </w:rPr>
        <w:t xml:space="preserve"> </w:t>
      </w:r>
      <w:r w:rsidRPr="00D022D6">
        <w:rPr>
          <w:rFonts w:eastAsia="Arial"/>
          <w:spacing w:val="5"/>
        </w:rPr>
        <w:t>f</w:t>
      </w:r>
      <w:r w:rsidRPr="00D022D6">
        <w:rPr>
          <w:rFonts w:eastAsia="Arial"/>
          <w:spacing w:val="-4"/>
        </w:rPr>
        <w:t>r</w:t>
      </w:r>
      <w:r w:rsidRPr="00D022D6">
        <w:rPr>
          <w:rFonts w:eastAsia="Arial"/>
          <w:spacing w:val="-2"/>
        </w:rPr>
        <w:t>o</w:t>
      </w:r>
      <w:r w:rsidRPr="00D022D6">
        <w:rPr>
          <w:rFonts w:eastAsia="Arial"/>
        </w:rPr>
        <w:t>m</w:t>
      </w:r>
      <w:r w:rsidRPr="00D022D6">
        <w:rPr>
          <w:rFonts w:eastAsia="Arial"/>
          <w:spacing w:val="2"/>
        </w:rPr>
        <w:t xml:space="preserve"> </w:t>
      </w:r>
      <w:r w:rsidRPr="00D022D6">
        <w:rPr>
          <w:rFonts w:eastAsia="Arial"/>
        </w:rPr>
        <w:t>a</w:t>
      </w:r>
      <w:r w:rsidRPr="00D022D6">
        <w:rPr>
          <w:rFonts w:eastAsia="Arial"/>
          <w:spacing w:val="-4"/>
        </w:rPr>
        <w:t xml:space="preserve"> </w:t>
      </w:r>
      <w:r w:rsidRPr="00D022D6">
        <w:rPr>
          <w:rFonts w:eastAsia="Arial"/>
          <w:spacing w:val="5"/>
        </w:rPr>
        <w:t>f</w:t>
      </w:r>
      <w:r w:rsidRPr="00D022D6">
        <w:rPr>
          <w:rFonts w:eastAsia="Arial"/>
          <w:spacing w:val="-1"/>
        </w:rPr>
        <w:t>i</w:t>
      </w:r>
      <w:r w:rsidRPr="00D022D6">
        <w:rPr>
          <w:rFonts w:eastAsia="Arial"/>
          <w:spacing w:val="-5"/>
        </w:rPr>
        <w:t>x</w:t>
      </w:r>
      <w:r w:rsidRPr="00D022D6">
        <w:rPr>
          <w:rFonts w:eastAsia="Arial"/>
        </w:rPr>
        <w:t>tu</w:t>
      </w:r>
      <w:r w:rsidRPr="00D022D6">
        <w:rPr>
          <w:rFonts w:eastAsia="Arial"/>
          <w:spacing w:val="-1"/>
        </w:rPr>
        <w:t>r</w:t>
      </w:r>
      <w:r w:rsidRPr="00D022D6">
        <w:rPr>
          <w:rFonts w:eastAsia="Arial"/>
        </w:rPr>
        <w:t>e</w:t>
      </w:r>
      <w:r w:rsidRPr="00D022D6">
        <w:rPr>
          <w:rFonts w:eastAsia="Arial"/>
          <w:spacing w:val="1"/>
        </w:rPr>
        <w:t xml:space="preserve"> </w:t>
      </w:r>
      <w:r w:rsidRPr="00D022D6">
        <w:rPr>
          <w:rFonts w:eastAsia="Arial"/>
        </w:rPr>
        <w:t>that</w:t>
      </w:r>
      <w:r w:rsidRPr="00D022D6">
        <w:rPr>
          <w:rFonts w:eastAsia="Arial"/>
          <w:spacing w:val="-4"/>
        </w:rPr>
        <w:t xml:space="preserve"> </w:t>
      </w:r>
      <w:r w:rsidRPr="00D022D6">
        <w:rPr>
          <w:rFonts w:eastAsia="Arial"/>
        </w:rPr>
        <w:t>d</w:t>
      </w:r>
      <w:r w:rsidRPr="00D022D6">
        <w:rPr>
          <w:rFonts w:eastAsia="Arial"/>
          <w:spacing w:val="-1"/>
        </w:rPr>
        <w:t>i</w:t>
      </w:r>
      <w:r w:rsidRPr="00D022D6">
        <w:rPr>
          <w:rFonts w:eastAsia="Arial"/>
        </w:rPr>
        <w:t>scha</w:t>
      </w:r>
      <w:r w:rsidRPr="00D022D6">
        <w:rPr>
          <w:rFonts w:eastAsia="Arial"/>
          <w:spacing w:val="-1"/>
        </w:rPr>
        <w:t>r</w:t>
      </w:r>
      <w:r w:rsidRPr="00D022D6">
        <w:rPr>
          <w:rFonts w:eastAsia="Arial"/>
          <w:spacing w:val="-2"/>
        </w:rPr>
        <w:t>g</w:t>
      </w:r>
      <w:r w:rsidRPr="00D022D6">
        <w:rPr>
          <w:rFonts w:eastAsia="Arial"/>
        </w:rPr>
        <w:t>es used</w:t>
      </w:r>
      <w:r w:rsidRPr="00D022D6">
        <w:rPr>
          <w:rFonts w:eastAsia="Arial"/>
          <w:spacing w:val="1"/>
        </w:rPr>
        <w:t xml:space="preserve"> </w:t>
      </w:r>
      <w:r w:rsidRPr="00D022D6">
        <w:rPr>
          <w:rFonts w:eastAsia="Arial"/>
          <w:spacing w:val="-6"/>
        </w:rPr>
        <w:t>w</w:t>
      </w:r>
      <w:r w:rsidRPr="00D022D6">
        <w:rPr>
          <w:rFonts w:eastAsia="Arial"/>
        </w:rPr>
        <w:t>ater</w:t>
      </w:r>
      <w:r w:rsidRPr="00D022D6">
        <w:rPr>
          <w:rFonts w:eastAsia="Arial"/>
          <w:spacing w:val="-1"/>
        </w:rPr>
        <w:t xml:space="preserve"> </w:t>
      </w:r>
      <w:r w:rsidRPr="00D022D6">
        <w:rPr>
          <w:rFonts w:eastAsia="Arial"/>
        </w:rPr>
        <w:t>or</w:t>
      </w:r>
      <w:r w:rsidRPr="00D022D6">
        <w:rPr>
          <w:rFonts w:eastAsia="Arial"/>
          <w:spacing w:val="-1"/>
        </w:rPr>
        <w:t xml:space="preserve"> li</w:t>
      </w:r>
      <w:r w:rsidRPr="00D022D6">
        <w:rPr>
          <w:rFonts w:eastAsia="Arial"/>
          <w:spacing w:val="-2"/>
        </w:rPr>
        <w:t>q</w:t>
      </w:r>
      <w:r w:rsidRPr="00D022D6">
        <w:rPr>
          <w:rFonts w:eastAsia="Arial"/>
        </w:rPr>
        <w:t>u</w:t>
      </w:r>
      <w:r w:rsidRPr="00D022D6">
        <w:rPr>
          <w:rFonts w:eastAsia="Arial"/>
          <w:spacing w:val="-1"/>
        </w:rPr>
        <w:t xml:space="preserve">id </w:t>
      </w:r>
      <w:r w:rsidRPr="00D022D6">
        <w:rPr>
          <w:rFonts w:eastAsia="Arial"/>
          <w:spacing w:val="-6"/>
        </w:rPr>
        <w:t>w</w:t>
      </w:r>
      <w:r w:rsidRPr="00D022D6">
        <w:rPr>
          <w:rFonts w:eastAsia="Arial"/>
        </w:rPr>
        <w:t>aste</w:t>
      </w:r>
      <w:r w:rsidRPr="00D022D6">
        <w:rPr>
          <w:rFonts w:eastAsia="Arial"/>
          <w:spacing w:val="1"/>
        </w:rPr>
        <w:t xml:space="preserve"> </w:t>
      </w:r>
      <w:r w:rsidRPr="00D022D6">
        <w:rPr>
          <w:rFonts w:eastAsia="Arial"/>
        </w:rPr>
        <w:t>to</w:t>
      </w:r>
      <w:r w:rsidRPr="00D022D6">
        <w:rPr>
          <w:rFonts w:eastAsia="Arial"/>
          <w:spacing w:val="1"/>
        </w:rPr>
        <w:t xml:space="preserve"> </w:t>
      </w:r>
      <w:r w:rsidRPr="00D022D6">
        <w:rPr>
          <w:rFonts w:eastAsia="Arial"/>
        </w:rPr>
        <w:t>a</w:t>
      </w:r>
      <w:r w:rsidRPr="00D022D6">
        <w:rPr>
          <w:rFonts w:eastAsia="Arial"/>
          <w:spacing w:val="1"/>
        </w:rPr>
        <w:t xml:space="preserve"> </w:t>
      </w:r>
      <w:r w:rsidRPr="00D022D6">
        <w:rPr>
          <w:rFonts w:eastAsia="Arial"/>
        </w:rPr>
        <w:t>d</w:t>
      </w:r>
      <w:r w:rsidRPr="00D022D6">
        <w:rPr>
          <w:rFonts w:eastAsia="Arial"/>
          <w:spacing w:val="-1"/>
        </w:rPr>
        <w:t>r</w:t>
      </w:r>
      <w:r w:rsidR="00EB35AC">
        <w:rPr>
          <w:rFonts w:eastAsia="Arial"/>
        </w:rPr>
        <w:t xml:space="preserve">ain where the waist line terminates below flood level. </w:t>
      </w:r>
    </w:p>
    <w:p w14:paraId="08E403B2" w14:textId="77777777" w:rsidR="00052B39" w:rsidRPr="00D022D6" w:rsidRDefault="00052B39" w:rsidP="00052B39">
      <w:pPr>
        <w:pStyle w:val="ListParagraph"/>
        <w:spacing w:after="0" w:line="240" w:lineRule="auto"/>
        <w:ind w:left="360" w:right="432"/>
        <w:jc w:val="both"/>
        <w:rPr>
          <w:rFonts w:eastAsia="Arial"/>
        </w:rPr>
      </w:pPr>
    </w:p>
    <w:p w14:paraId="36226A42" w14:textId="55BB2E17" w:rsidR="00705BD9" w:rsidRPr="008E511D" w:rsidRDefault="00D4673C" w:rsidP="00F05CD5">
      <w:pPr>
        <w:spacing w:after="0" w:line="240" w:lineRule="auto"/>
        <w:ind w:right="542"/>
        <w:jc w:val="both"/>
        <w:rPr>
          <w:rFonts w:eastAsia="Arial"/>
          <w:bCs/>
          <w:spacing w:val="1"/>
        </w:rPr>
      </w:pPr>
      <w:r w:rsidRPr="008E511D">
        <w:rPr>
          <w:noProof/>
        </w:rPr>
        <w:drawing>
          <wp:anchor distT="0" distB="0" distL="114300" distR="114300" simplePos="0" relativeHeight="251687936" behindDoc="1" locked="0" layoutInCell="1" allowOverlap="1" wp14:anchorId="1C8D8E38" wp14:editId="2BF449AD">
            <wp:simplePos x="0" y="0"/>
            <wp:positionH relativeFrom="column">
              <wp:posOffset>1447800</wp:posOffset>
            </wp:positionH>
            <wp:positionV relativeFrom="paragraph">
              <wp:posOffset>161290</wp:posOffset>
            </wp:positionV>
            <wp:extent cx="2756168" cy="2018665"/>
            <wp:effectExtent l="0" t="0" r="6350" b="635"/>
            <wp:wrapNone/>
            <wp:docPr id="40" name="Picture 2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8" descr="þÿ"/>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6168" cy="2018665"/>
                    </a:xfrm>
                    <a:prstGeom prst="rect">
                      <a:avLst/>
                    </a:prstGeom>
                    <a:noFill/>
                    <a:extLst/>
                  </pic:spPr>
                </pic:pic>
              </a:graphicData>
            </a:graphic>
            <wp14:sizeRelV relativeFrom="margin">
              <wp14:pctHeight>0</wp14:pctHeight>
            </wp14:sizeRelV>
          </wp:anchor>
        </w:drawing>
      </w:r>
      <w:r w:rsidR="00705BD9" w:rsidRPr="008E511D">
        <w:rPr>
          <w:rFonts w:eastAsia="Arial"/>
          <w:bCs/>
          <w:spacing w:val="1"/>
        </w:rPr>
        <w:t xml:space="preserve">                                                 </w:t>
      </w:r>
      <w:r w:rsidR="00141CA9">
        <w:rPr>
          <w:rFonts w:eastAsia="Arial"/>
          <w:bCs/>
          <w:spacing w:val="1"/>
        </w:rPr>
        <w:tab/>
      </w:r>
      <w:r w:rsidR="00705BD9" w:rsidRPr="008E511D">
        <w:rPr>
          <w:rFonts w:eastAsia="Arial"/>
          <w:bCs/>
          <w:spacing w:val="1"/>
        </w:rPr>
        <w:t>AIR GAP                       AIR BREAK</w:t>
      </w:r>
    </w:p>
    <w:p w14:paraId="6153413D" w14:textId="77777777" w:rsidR="00705BD9" w:rsidRPr="008E511D" w:rsidRDefault="00705BD9" w:rsidP="00F05CD5">
      <w:pPr>
        <w:spacing w:after="0" w:line="240" w:lineRule="auto"/>
        <w:ind w:right="542"/>
        <w:jc w:val="both"/>
        <w:rPr>
          <w:rFonts w:eastAsia="Arial"/>
          <w:b/>
          <w:bCs/>
          <w:spacing w:val="1"/>
        </w:rPr>
      </w:pPr>
    </w:p>
    <w:p w14:paraId="51FAA424" w14:textId="77777777" w:rsidR="00705BD9" w:rsidRPr="008E511D" w:rsidRDefault="00705BD9" w:rsidP="00F05CD5">
      <w:pPr>
        <w:spacing w:after="0" w:line="240" w:lineRule="auto"/>
        <w:ind w:right="542"/>
        <w:jc w:val="both"/>
        <w:rPr>
          <w:rFonts w:eastAsia="Arial"/>
          <w:b/>
          <w:bCs/>
          <w:spacing w:val="1"/>
          <w:u w:val="thick" w:color="000000"/>
        </w:rPr>
      </w:pPr>
    </w:p>
    <w:p w14:paraId="1777D0E6" w14:textId="77777777" w:rsidR="00705BD9" w:rsidRPr="008E511D" w:rsidRDefault="00705BD9" w:rsidP="00F05CD5">
      <w:pPr>
        <w:spacing w:after="0" w:line="240" w:lineRule="auto"/>
        <w:ind w:right="542"/>
        <w:jc w:val="both"/>
        <w:rPr>
          <w:rFonts w:eastAsia="Arial"/>
          <w:b/>
          <w:bCs/>
          <w:spacing w:val="1"/>
          <w:u w:val="thick" w:color="000000"/>
        </w:rPr>
      </w:pPr>
    </w:p>
    <w:p w14:paraId="6A95B688" w14:textId="77777777" w:rsidR="00705BD9" w:rsidRPr="008E511D" w:rsidRDefault="00705BD9" w:rsidP="00F05CD5">
      <w:pPr>
        <w:spacing w:after="0" w:line="240" w:lineRule="auto"/>
        <w:ind w:right="542"/>
        <w:jc w:val="both"/>
        <w:rPr>
          <w:rFonts w:eastAsia="Arial"/>
          <w:b/>
          <w:bCs/>
          <w:spacing w:val="1"/>
          <w:u w:val="thick" w:color="000000"/>
        </w:rPr>
      </w:pPr>
    </w:p>
    <w:p w14:paraId="0C887B57" w14:textId="77777777" w:rsidR="00B5619D" w:rsidRPr="008E511D" w:rsidRDefault="00B5619D" w:rsidP="00F05CD5">
      <w:pPr>
        <w:spacing w:after="0" w:line="240" w:lineRule="auto"/>
        <w:ind w:right="542"/>
        <w:jc w:val="both"/>
        <w:rPr>
          <w:rFonts w:eastAsia="Arial"/>
        </w:rPr>
      </w:pPr>
    </w:p>
    <w:p w14:paraId="6AF07CB7" w14:textId="2FC988DA" w:rsidR="00B5619D" w:rsidRPr="008E511D" w:rsidRDefault="00B5619D" w:rsidP="00F05CD5">
      <w:pPr>
        <w:spacing w:after="0" w:line="240" w:lineRule="auto"/>
        <w:ind w:right="542"/>
        <w:jc w:val="both"/>
        <w:rPr>
          <w:rFonts w:eastAsia="Arial"/>
        </w:rPr>
      </w:pPr>
    </w:p>
    <w:p w14:paraId="26ED5698" w14:textId="0D92E2F7" w:rsidR="00B5619D" w:rsidRPr="008E511D" w:rsidRDefault="00B5619D" w:rsidP="00F05CD5">
      <w:pPr>
        <w:spacing w:after="0" w:line="240" w:lineRule="auto"/>
        <w:ind w:right="542"/>
        <w:jc w:val="both"/>
        <w:rPr>
          <w:rFonts w:eastAsia="Arial"/>
        </w:rPr>
      </w:pPr>
    </w:p>
    <w:p w14:paraId="7A1FBE16" w14:textId="374F7AA4" w:rsidR="00644202" w:rsidRDefault="00644202" w:rsidP="00F05CD5">
      <w:pPr>
        <w:spacing w:after="0" w:line="240" w:lineRule="auto"/>
        <w:ind w:right="542"/>
        <w:jc w:val="both"/>
        <w:rPr>
          <w:rFonts w:eastAsia="Arial"/>
        </w:rPr>
      </w:pPr>
    </w:p>
    <w:p w14:paraId="2ECC4D07" w14:textId="4F7BA6DF" w:rsidR="00743207" w:rsidRDefault="00743207" w:rsidP="00F05CD5">
      <w:pPr>
        <w:spacing w:after="0" w:line="240" w:lineRule="auto"/>
        <w:ind w:right="542"/>
        <w:jc w:val="both"/>
        <w:rPr>
          <w:rFonts w:eastAsia="Arial"/>
        </w:rPr>
      </w:pPr>
    </w:p>
    <w:p w14:paraId="6EB3C2E8" w14:textId="3AE65886" w:rsidR="0016249C" w:rsidRDefault="0016249C" w:rsidP="00F05CD5">
      <w:pPr>
        <w:spacing w:after="0" w:line="240" w:lineRule="auto"/>
        <w:ind w:right="542"/>
        <w:jc w:val="both"/>
        <w:rPr>
          <w:rFonts w:eastAsia="Arial"/>
        </w:rPr>
      </w:pPr>
    </w:p>
    <w:p w14:paraId="05BAE07A" w14:textId="77777777" w:rsidR="000479CF" w:rsidRDefault="000479CF" w:rsidP="00F05CD5">
      <w:pPr>
        <w:spacing w:after="0" w:line="240" w:lineRule="auto"/>
        <w:ind w:right="542"/>
        <w:jc w:val="both"/>
        <w:rPr>
          <w:rFonts w:eastAsia="Arial"/>
        </w:rPr>
      </w:pPr>
    </w:p>
    <w:p w14:paraId="0149356C" w14:textId="4863C821" w:rsidR="00705BD9" w:rsidRDefault="00705BD9" w:rsidP="00F05CD5">
      <w:pPr>
        <w:spacing w:after="0" w:line="240" w:lineRule="auto"/>
        <w:ind w:right="542"/>
        <w:jc w:val="both"/>
        <w:rPr>
          <w:rFonts w:eastAsia="Arial"/>
          <w:spacing w:val="-1"/>
        </w:rPr>
      </w:pPr>
      <w:r w:rsidRPr="008E511D">
        <w:rPr>
          <w:rFonts w:eastAsia="Arial"/>
        </w:rPr>
        <w:t>A</w:t>
      </w:r>
      <w:r w:rsidRPr="008E511D">
        <w:rPr>
          <w:rFonts w:eastAsia="Arial"/>
          <w:spacing w:val="1"/>
        </w:rPr>
        <w:t xml:space="preserve"> </w:t>
      </w:r>
      <w:r w:rsidRPr="008E511D">
        <w:rPr>
          <w:rFonts w:eastAsia="Arial"/>
        </w:rPr>
        <w:t>connect</w:t>
      </w:r>
      <w:r w:rsidRPr="008E511D">
        <w:rPr>
          <w:rFonts w:eastAsia="Arial"/>
          <w:spacing w:val="-3"/>
        </w:rPr>
        <w:t>i</w:t>
      </w:r>
      <w:r w:rsidRPr="008E511D">
        <w:rPr>
          <w:rFonts w:eastAsia="Arial"/>
        </w:rPr>
        <w:t>on</w:t>
      </w:r>
      <w:r w:rsidRPr="008E511D">
        <w:rPr>
          <w:rFonts w:eastAsia="Arial"/>
          <w:spacing w:val="1"/>
        </w:rPr>
        <w:t xml:space="preserve"> </w:t>
      </w:r>
      <w:r w:rsidRPr="008E511D">
        <w:rPr>
          <w:rFonts w:eastAsia="Arial"/>
          <w:spacing w:val="-2"/>
        </w:rPr>
        <w:t>t</w:t>
      </w:r>
      <w:r w:rsidRPr="008E511D">
        <w:rPr>
          <w:rFonts w:eastAsia="Arial"/>
        </w:rPr>
        <w:t>o</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spacing w:val="-3"/>
        </w:rPr>
        <w:t>s</w:t>
      </w:r>
      <w:r w:rsidRPr="008E511D">
        <w:rPr>
          <w:rFonts w:eastAsia="Arial"/>
        </w:rPr>
        <w:t>e</w:t>
      </w:r>
      <w:r w:rsidRPr="008E511D">
        <w:rPr>
          <w:rFonts w:eastAsia="Arial"/>
          <w:spacing w:val="-6"/>
        </w:rPr>
        <w:t>w</w:t>
      </w:r>
      <w:r w:rsidRPr="008E511D">
        <w:rPr>
          <w:rFonts w:eastAsia="Arial"/>
        </w:rPr>
        <w:t>er</w:t>
      </w:r>
      <w:r w:rsidRPr="008E511D">
        <w:rPr>
          <w:rFonts w:eastAsia="Arial"/>
          <w:spacing w:val="-1"/>
        </w:rPr>
        <w:t xml:space="preserve"> li</w:t>
      </w:r>
      <w:r w:rsidRPr="008E511D">
        <w:rPr>
          <w:rFonts w:eastAsia="Arial"/>
        </w:rPr>
        <w:t>ne</w:t>
      </w:r>
      <w:r w:rsidRPr="008E511D">
        <w:rPr>
          <w:rFonts w:eastAsia="Arial"/>
          <w:spacing w:val="1"/>
        </w:rPr>
        <w:t xml:space="preserve"> </w:t>
      </w:r>
      <w:r w:rsidRPr="008E511D">
        <w:rPr>
          <w:rFonts w:eastAsia="Arial"/>
          <w:spacing w:val="4"/>
        </w:rPr>
        <w:t>m</w:t>
      </w:r>
      <w:r w:rsidRPr="008E511D">
        <w:rPr>
          <w:rFonts w:eastAsia="Arial"/>
        </w:rPr>
        <w:t>ay</w:t>
      </w:r>
      <w:r w:rsidRPr="008E511D">
        <w:rPr>
          <w:rFonts w:eastAsia="Arial"/>
          <w:spacing w:val="-5"/>
        </w:rPr>
        <w:t xml:space="preserve"> </w:t>
      </w:r>
      <w:r w:rsidRPr="008E511D">
        <w:rPr>
          <w:rFonts w:eastAsia="Arial"/>
        </w:rPr>
        <w:t>be</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w:t>
      </w:r>
      <w:r w:rsidRPr="008E511D">
        <w:rPr>
          <w:rFonts w:eastAsia="Arial"/>
          <w:spacing w:val="-3"/>
        </w:rPr>
        <w:t>c</w:t>
      </w:r>
      <w:r w:rsidRPr="008E511D">
        <w:rPr>
          <w:rFonts w:eastAsia="Arial"/>
        </w:rPr>
        <w:t>t or</w:t>
      </w:r>
      <w:r w:rsidRPr="008E511D">
        <w:rPr>
          <w:rFonts w:eastAsia="Arial"/>
          <w:spacing w:val="-3"/>
        </w:rPr>
        <w:t xml:space="preserve"> </w:t>
      </w:r>
      <w:r w:rsidRPr="008E511D">
        <w:rPr>
          <w:rFonts w:eastAsia="Arial"/>
          <w:spacing w:val="-1"/>
        </w:rPr>
        <w:t>i</w:t>
      </w:r>
      <w:r w:rsidRPr="008E511D">
        <w:rPr>
          <w:rFonts w:eastAsia="Arial"/>
        </w:rPr>
        <w:t>nd</w:t>
      </w:r>
      <w:r w:rsidRPr="008E511D">
        <w:rPr>
          <w:rFonts w:eastAsia="Arial"/>
          <w:spacing w:val="-1"/>
        </w:rPr>
        <w:t>ir</w:t>
      </w:r>
      <w:r w:rsidRPr="008E511D">
        <w:rPr>
          <w:rFonts w:eastAsia="Arial"/>
        </w:rPr>
        <w:t xml:space="preserve">ect. </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ect</w:t>
      </w:r>
      <w:r w:rsidRPr="008E511D">
        <w:rPr>
          <w:rFonts w:eastAsia="Arial"/>
          <w:spacing w:val="-2"/>
        </w:rPr>
        <w:t xml:space="preserve"> </w:t>
      </w:r>
      <w:r w:rsidRPr="008E511D">
        <w:rPr>
          <w:rFonts w:eastAsia="Arial"/>
        </w:rPr>
        <w:t>c</w:t>
      </w:r>
      <w:r w:rsidRPr="008E511D">
        <w:rPr>
          <w:rFonts w:eastAsia="Arial"/>
          <w:spacing w:val="-2"/>
        </w:rPr>
        <w:t>o</w:t>
      </w:r>
      <w:r w:rsidRPr="008E511D">
        <w:rPr>
          <w:rFonts w:eastAsia="Arial"/>
        </w:rPr>
        <w:t>n</w:t>
      </w:r>
      <w:r w:rsidRPr="008E511D">
        <w:rPr>
          <w:rFonts w:eastAsia="Arial"/>
          <w:spacing w:val="-2"/>
        </w:rPr>
        <w:t>n</w:t>
      </w:r>
      <w:r w:rsidRPr="008E511D">
        <w:rPr>
          <w:rFonts w:eastAsia="Arial"/>
        </w:rPr>
        <w:t>ect</w:t>
      </w:r>
      <w:r w:rsidRPr="008E511D">
        <w:rPr>
          <w:rFonts w:eastAsia="Arial"/>
          <w:spacing w:val="-1"/>
        </w:rPr>
        <w:t>i</w:t>
      </w:r>
      <w:r w:rsidRPr="008E511D">
        <w:rPr>
          <w:rFonts w:eastAsia="Arial"/>
        </w:rPr>
        <w:t>on</w:t>
      </w:r>
      <w:r w:rsidRPr="008E511D">
        <w:rPr>
          <w:rFonts w:eastAsia="Arial"/>
          <w:spacing w:val="-1"/>
        </w:rPr>
        <w:t xml:space="preserve"> </w:t>
      </w:r>
      <w:r w:rsidRPr="008E511D">
        <w:rPr>
          <w:rFonts w:eastAsia="Arial"/>
          <w:spacing w:val="4"/>
        </w:rPr>
        <w:t>m</w:t>
      </w:r>
      <w:r w:rsidRPr="008E511D">
        <w:rPr>
          <w:rFonts w:eastAsia="Arial"/>
        </w:rPr>
        <w:t>ay</w:t>
      </w:r>
      <w:r w:rsidRPr="008E511D">
        <w:rPr>
          <w:rFonts w:eastAsia="Arial"/>
          <w:spacing w:val="-5"/>
        </w:rPr>
        <w:t xml:space="preserve"> </w:t>
      </w:r>
      <w:r w:rsidRPr="008E511D">
        <w:rPr>
          <w:rFonts w:eastAsia="Arial"/>
        </w:rPr>
        <w:t>not e</w:t>
      </w:r>
      <w:r w:rsidRPr="008E511D">
        <w:rPr>
          <w:rFonts w:eastAsia="Arial"/>
          <w:spacing w:val="-5"/>
        </w:rPr>
        <w:t>x</w:t>
      </w:r>
      <w:r w:rsidRPr="008E511D">
        <w:rPr>
          <w:rFonts w:eastAsia="Arial"/>
          <w:spacing w:val="-1"/>
        </w:rPr>
        <w:t>i</w:t>
      </w:r>
      <w:r w:rsidRPr="008E511D">
        <w:rPr>
          <w:rFonts w:eastAsia="Arial"/>
        </w:rPr>
        <w:t>st bet</w:t>
      </w:r>
      <w:r w:rsidRPr="008E511D">
        <w:rPr>
          <w:rFonts w:eastAsia="Arial"/>
          <w:spacing w:val="-6"/>
        </w:rPr>
        <w:t>w</w:t>
      </w:r>
      <w:r w:rsidRPr="008E511D">
        <w:rPr>
          <w:rFonts w:eastAsia="Arial"/>
        </w:rPr>
        <w:t>een</w:t>
      </w:r>
      <w:r w:rsidRPr="008E511D">
        <w:rPr>
          <w:rFonts w:eastAsia="Arial"/>
          <w:spacing w:val="1"/>
        </w:rPr>
        <w:t xml:space="preserve"> </w:t>
      </w:r>
      <w:r w:rsidRPr="008E511D">
        <w:rPr>
          <w:rFonts w:eastAsia="Arial"/>
          <w:spacing w:val="-2"/>
        </w:rPr>
        <w:t>t</w:t>
      </w:r>
      <w:r w:rsidRPr="008E511D">
        <w:rPr>
          <w:rFonts w:eastAsia="Arial"/>
        </w:rPr>
        <w:t>he</w:t>
      </w:r>
      <w:r w:rsidRPr="008E511D">
        <w:rPr>
          <w:rFonts w:eastAsia="Arial"/>
          <w:spacing w:val="1"/>
        </w:rPr>
        <w:t xml:space="preserve"> </w:t>
      </w:r>
      <w:r w:rsidRPr="008E511D">
        <w:rPr>
          <w:rFonts w:eastAsia="Arial"/>
          <w:spacing w:val="-3"/>
        </w:rPr>
        <w:t>s</w:t>
      </w:r>
      <w:r w:rsidRPr="008E511D">
        <w:rPr>
          <w:rFonts w:eastAsia="Arial"/>
          <w:spacing w:val="3"/>
        </w:rPr>
        <w:t>e</w:t>
      </w:r>
      <w:r w:rsidRPr="008E511D">
        <w:rPr>
          <w:rFonts w:eastAsia="Arial"/>
          <w:spacing w:val="-6"/>
        </w:rPr>
        <w:t>w</w:t>
      </w:r>
      <w:r w:rsidRPr="008E511D">
        <w:rPr>
          <w:rFonts w:eastAsia="Arial"/>
        </w:rPr>
        <w:t>e</w:t>
      </w:r>
      <w:r w:rsidRPr="008E511D">
        <w:rPr>
          <w:rFonts w:eastAsia="Arial"/>
          <w:spacing w:val="-1"/>
        </w:rPr>
        <w:t>r</w:t>
      </w:r>
      <w:r w:rsidRPr="008E511D">
        <w:rPr>
          <w:rFonts w:eastAsia="Arial"/>
        </w:rPr>
        <w:t>a</w:t>
      </w:r>
      <w:r w:rsidRPr="008E511D">
        <w:rPr>
          <w:rFonts w:eastAsia="Arial"/>
          <w:spacing w:val="-2"/>
        </w:rPr>
        <w:t>g</w:t>
      </w:r>
      <w:r w:rsidRPr="008E511D">
        <w:rPr>
          <w:rFonts w:eastAsia="Arial"/>
        </w:rPr>
        <w:t>e</w:t>
      </w:r>
      <w:r w:rsidRPr="008E511D">
        <w:rPr>
          <w:rFonts w:eastAsia="Arial"/>
          <w:spacing w:val="1"/>
        </w:rPr>
        <w:t xml:space="preserve"> </w:t>
      </w:r>
      <w:r w:rsidRPr="008E511D">
        <w:rPr>
          <w:rFonts w:eastAsia="Arial"/>
        </w:rPr>
        <w:t>s</w:t>
      </w:r>
      <w:r w:rsidRPr="008E511D">
        <w:rPr>
          <w:rFonts w:eastAsia="Arial"/>
          <w:spacing w:val="-5"/>
        </w:rPr>
        <w:t>y</w:t>
      </w:r>
      <w:r w:rsidRPr="008E511D">
        <w:rPr>
          <w:rFonts w:eastAsia="Arial"/>
        </w:rPr>
        <w:t>stem</w:t>
      </w:r>
      <w:r w:rsidRPr="008E511D">
        <w:rPr>
          <w:rFonts w:eastAsia="Arial"/>
          <w:spacing w:val="4"/>
        </w:rPr>
        <w:t xml:space="preserve"> </w:t>
      </w:r>
      <w:r w:rsidRPr="008E511D">
        <w:rPr>
          <w:rFonts w:eastAsia="Arial"/>
        </w:rPr>
        <w:t>and</w:t>
      </w:r>
      <w:r w:rsidRPr="008E511D">
        <w:rPr>
          <w:rFonts w:eastAsia="Arial"/>
          <w:spacing w:val="-1"/>
        </w:rPr>
        <w:t xml:space="preserve"> </w:t>
      </w:r>
      <w:r w:rsidRPr="008E511D">
        <w:rPr>
          <w:rFonts w:eastAsia="Arial"/>
        </w:rPr>
        <w:t>any</w:t>
      </w:r>
      <w:r w:rsidRPr="008E511D">
        <w:rPr>
          <w:rFonts w:eastAsia="Arial"/>
          <w:spacing w:val="-5"/>
        </w:rPr>
        <w:t xml:space="preserve"> </w:t>
      </w:r>
      <w:r w:rsidRPr="008E511D">
        <w:rPr>
          <w:rFonts w:eastAsia="Arial"/>
        </w:rPr>
        <w:t>d</w:t>
      </w:r>
      <w:r w:rsidRPr="008E511D">
        <w:rPr>
          <w:rFonts w:eastAsia="Arial"/>
          <w:spacing w:val="-1"/>
        </w:rPr>
        <w:t>r</w:t>
      </w:r>
      <w:r w:rsidRPr="008E511D">
        <w:rPr>
          <w:rFonts w:eastAsia="Arial"/>
        </w:rPr>
        <w:t>a</w:t>
      </w:r>
      <w:r w:rsidRPr="008E511D">
        <w:rPr>
          <w:rFonts w:eastAsia="Arial"/>
          <w:spacing w:val="-1"/>
        </w:rPr>
        <w:t>i</w:t>
      </w:r>
      <w:r w:rsidRPr="008E511D">
        <w:rPr>
          <w:rFonts w:eastAsia="Arial"/>
        </w:rPr>
        <w:t>ns o</w:t>
      </w:r>
      <w:r w:rsidRPr="008E511D">
        <w:rPr>
          <w:rFonts w:eastAsia="Arial"/>
          <w:spacing w:val="-1"/>
        </w:rPr>
        <w:t>ri</w:t>
      </w:r>
      <w:r w:rsidRPr="008E511D">
        <w:rPr>
          <w:rFonts w:eastAsia="Arial"/>
          <w:spacing w:val="-2"/>
        </w:rPr>
        <w:t>g</w:t>
      </w:r>
      <w:r w:rsidRPr="008E511D">
        <w:rPr>
          <w:rFonts w:eastAsia="Arial"/>
          <w:spacing w:val="-1"/>
        </w:rPr>
        <w:t>i</w:t>
      </w:r>
      <w:r w:rsidRPr="008E511D">
        <w:rPr>
          <w:rFonts w:eastAsia="Arial"/>
        </w:rPr>
        <w:t>nat</w:t>
      </w:r>
      <w:r w:rsidRPr="008E511D">
        <w:rPr>
          <w:rFonts w:eastAsia="Arial"/>
          <w:spacing w:val="-1"/>
        </w:rPr>
        <w:t>i</w:t>
      </w:r>
      <w:r w:rsidRPr="008E511D">
        <w:rPr>
          <w:rFonts w:eastAsia="Arial"/>
        </w:rPr>
        <w:t>ng</w:t>
      </w:r>
      <w:r w:rsidRPr="008E511D">
        <w:rPr>
          <w:rFonts w:eastAsia="Arial"/>
          <w:spacing w:val="-1"/>
        </w:rPr>
        <w:t xml:space="preserve"> </w:t>
      </w:r>
      <w:r w:rsidRPr="008E511D">
        <w:rPr>
          <w:rFonts w:eastAsia="Arial"/>
          <w:spacing w:val="5"/>
        </w:rPr>
        <w:t>f</w:t>
      </w:r>
      <w:r w:rsidRPr="008E511D">
        <w:rPr>
          <w:rFonts w:eastAsia="Arial"/>
          <w:spacing w:val="-1"/>
        </w:rPr>
        <w:t>r</w:t>
      </w:r>
      <w:r w:rsidRPr="008E511D">
        <w:rPr>
          <w:rFonts w:eastAsia="Arial"/>
          <w:spacing w:val="-2"/>
        </w:rPr>
        <w:t>o</w:t>
      </w:r>
      <w:r w:rsidRPr="008E511D">
        <w:rPr>
          <w:rFonts w:eastAsia="Arial"/>
        </w:rPr>
        <w:t>m</w:t>
      </w:r>
      <w:r w:rsidRPr="008E511D">
        <w:rPr>
          <w:rFonts w:eastAsia="Arial"/>
          <w:spacing w:val="2"/>
        </w:rPr>
        <w:t xml:space="preserve"> </w:t>
      </w:r>
      <w:r w:rsidR="00186D76" w:rsidRPr="008E511D">
        <w:rPr>
          <w:rFonts w:eastAsia="Arial"/>
        </w:rPr>
        <w:t>EQUIPMENT</w:t>
      </w:r>
      <w:r w:rsidRPr="008E511D">
        <w:rPr>
          <w:rFonts w:eastAsia="Arial"/>
        </w:rPr>
        <w:t xml:space="preserve"> </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spacing w:val="-6"/>
        </w:rPr>
        <w:t>w</w:t>
      </w:r>
      <w:r w:rsidRPr="008E511D">
        <w:rPr>
          <w:rFonts w:eastAsia="Arial"/>
        </w:rPr>
        <w:t>h</w:t>
      </w:r>
      <w:r w:rsidRPr="008E511D">
        <w:rPr>
          <w:rFonts w:eastAsia="Arial"/>
          <w:spacing w:val="-1"/>
        </w:rPr>
        <w:t>i</w:t>
      </w:r>
      <w:r w:rsidRPr="008E511D">
        <w:rPr>
          <w:rFonts w:eastAsia="Arial"/>
        </w:rPr>
        <w:t>ch</w:t>
      </w:r>
      <w:r w:rsidRPr="008E511D">
        <w:rPr>
          <w:rFonts w:eastAsia="Arial"/>
          <w:spacing w:val="-1"/>
        </w:rPr>
        <w:t xml:space="preserve"> </w:t>
      </w:r>
      <w:r w:rsidR="00402F65">
        <w:rPr>
          <w:rFonts w:eastAsia="Arial"/>
          <w:spacing w:val="2"/>
        </w:rPr>
        <w:t>FOOD</w:t>
      </w:r>
      <w:r w:rsidRPr="008E511D">
        <w:rPr>
          <w:rFonts w:eastAsia="Arial"/>
        </w:rPr>
        <w:t>, po</w:t>
      </w:r>
      <w:r w:rsidRPr="008E511D">
        <w:rPr>
          <w:rFonts w:eastAsia="Arial"/>
          <w:spacing w:val="-1"/>
        </w:rPr>
        <w:t>r</w:t>
      </w:r>
      <w:r w:rsidRPr="008E511D">
        <w:rPr>
          <w:rFonts w:eastAsia="Arial"/>
        </w:rPr>
        <w:t>tab</w:t>
      </w:r>
      <w:r w:rsidRPr="008E511D">
        <w:rPr>
          <w:rFonts w:eastAsia="Arial"/>
          <w:spacing w:val="-3"/>
        </w:rPr>
        <w:t>l</w:t>
      </w:r>
      <w:r w:rsidRPr="008E511D">
        <w:rPr>
          <w:rFonts w:eastAsia="Arial"/>
        </w:rPr>
        <w:t>e</w:t>
      </w:r>
      <w:r w:rsidRPr="008E511D">
        <w:rPr>
          <w:rFonts w:eastAsia="Arial"/>
          <w:spacing w:val="1"/>
        </w:rPr>
        <w:t xml:space="preserve"> </w:t>
      </w:r>
      <w:r w:rsidR="00186D76" w:rsidRPr="008E511D">
        <w:rPr>
          <w:rFonts w:eastAsia="Arial"/>
        </w:rPr>
        <w:t>EQUIPMENT</w:t>
      </w:r>
      <w:r w:rsidRPr="008E511D">
        <w:rPr>
          <w:rFonts w:eastAsia="Arial"/>
        </w:rPr>
        <w:t>, or</w:t>
      </w:r>
      <w:r w:rsidRPr="008E511D">
        <w:rPr>
          <w:rFonts w:eastAsia="Arial"/>
          <w:spacing w:val="-3"/>
        </w:rPr>
        <w:t xml:space="preserve"> </w:t>
      </w:r>
      <w:r w:rsidR="00A62945" w:rsidRPr="008E511D">
        <w:rPr>
          <w:rFonts w:eastAsia="Arial"/>
        </w:rPr>
        <w:t>UTENSIL</w:t>
      </w:r>
      <w:r w:rsidRPr="008E511D">
        <w:rPr>
          <w:rFonts w:eastAsia="Arial"/>
        </w:rPr>
        <w:t>s a</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p</w:t>
      </w:r>
      <w:r w:rsidRPr="008E511D">
        <w:rPr>
          <w:rFonts w:eastAsia="Arial"/>
          <w:spacing w:val="-3"/>
        </w:rPr>
        <w:t>l</w:t>
      </w:r>
      <w:r w:rsidRPr="008E511D">
        <w:rPr>
          <w:rFonts w:eastAsia="Arial"/>
        </w:rPr>
        <w:t>ac</w:t>
      </w:r>
      <w:r w:rsidRPr="008E511D">
        <w:rPr>
          <w:rFonts w:eastAsia="Arial"/>
          <w:spacing w:val="-2"/>
        </w:rPr>
        <w:t>e</w:t>
      </w:r>
      <w:r w:rsidRPr="008E511D">
        <w:rPr>
          <w:rFonts w:eastAsia="Arial"/>
        </w:rPr>
        <w:t>d, e</w:t>
      </w:r>
      <w:r w:rsidRPr="008E511D">
        <w:rPr>
          <w:rFonts w:eastAsia="Arial"/>
          <w:spacing w:val="-5"/>
        </w:rPr>
        <w:t>x</w:t>
      </w:r>
      <w:r w:rsidRPr="008E511D">
        <w:rPr>
          <w:rFonts w:eastAsia="Arial"/>
        </w:rPr>
        <w:t xml:space="preserve">cept </w:t>
      </w:r>
      <w:r w:rsidRPr="008E511D">
        <w:rPr>
          <w:rFonts w:eastAsia="Arial"/>
          <w:spacing w:val="-3"/>
        </w:rPr>
        <w:t>i</w:t>
      </w:r>
      <w:r w:rsidRPr="008E511D">
        <w:rPr>
          <w:rFonts w:eastAsia="Arial"/>
        </w:rPr>
        <w:t>f</w:t>
      </w:r>
      <w:r w:rsidRPr="008E511D">
        <w:rPr>
          <w:rFonts w:eastAsia="Arial"/>
          <w:spacing w:val="3"/>
        </w:rPr>
        <w:t xml:space="preserve"> </w:t>
      </w:r>
      <w:r w:rsidRPr="008E511D">
        <w:rPr>
          <w:rFonts w:eastAsia="Arial"/>
        </w:rPr>
        <w:t>o</w:t>
      </w:r>
      <w:r w:rsidRPr="008E511D">
        <w:rPr>
          <w:rFonts w:eastAsia="Arial"/>
          <w:spacing w:val="-2"/>
        </w:rPr>
        <w:t>t</w:t>
      </w:r>
      <w:r w:rsidRPr="008E511D">
        <w:rPr>
          <w:rFonts w:eastAsia="Arial"/>
        </w:rPr>
        <w:t>he</w:t>
      </w:r>
      <w:r w:rsidRPr="008E511D">
        <w:rPr>
          <w:rFonts w:eastAsia="Arial"/>
          <w:spacing w:val="-1"/>
        </w:rPr>
        <w:t>r</w:t>
      </w:r>
      <w:r w:rsidRPr="008E511D">
        <w:rPr>
          <w:rFonts w:eastAsia="Arial"/>
          <w:spacing w:val="-6"/>
        </w:rPr>
        <w:t>w</w:t>
      </w:r>
      <w:r w:rsidRPr="008E511D">
        <w:rPr>
          <w:rFonts w:eastAsia="Arial"/>
          <w:spacing w:val="-1"/>
        </w:rPr>
        <w:t>i</w:t>
      </w:r>
      <w:r w:rsidRPr="008E511D">
        <w:rPr>
          <w:rFonts w:eastAsia="Arial"/>
        </w:rPr>
        <w:t>se</w:t>
      </w:r>
      <w:r w:rsidRPr="008E511D">
        <w:rPr>
          <w:rFonts w:eastAsia="Arial"/>
          <w:spacing w:val="1"/>
        </w:rPr>
        <w:t xml:space="preserve"> </w:t>
      </w:r>
      <w:r w:rsidRPr="008E511D">
        <w:rPr>
          <w:rFonts w:eastAsia="Arial"/>
          <w:spacing w:val="-1"/>
        </w:rPr>
        <w:t>r</w:t>
      </w:r>
      <w:r w:rsidRPr="008E511D">
        <w:rPr>
          <w:rFonts w:eastAsia="Arial"/>
        </w:rPr>
        <w:t>e</w:t>
      </w:r>
      <w:r w:rsidRPr="008E511D">
        <w:rPr>
          <w:rFonts w:eastAsia="Arial"/>
          <w:spacing w:val="-2"/>
        </w:rPr>
        <w:t>q</w:t>
      </w:r>
      <w:r w:rsidRPr="008E511D">
        <w:rPr>
          <w:rFonts w:eastAsia="Arial"/>
        </w:rPr>
        <w:t>u</w:t>
      </w:r>
      <w:r w:rsidRPr="008E511D">
        <w:rPr>
          <w:rFonts w:eastAsia="Arial"/>
          <w:spacing w:val="-1"/>
        </w:rPr>
        <w:t>i</w:t>
      </w:r>
      <w:r w:rsidRPr="008E511D">
        <w:rPr>
          <w:rFonts w:eastAsia="Arial"/>
          <w:spacing w:val="4"/>
        </w:rPr>
        <w:t>r</w:t>
      </w:r>
      <w:r w:rsidRPr="008E511D">
        <w:rPr>
          <w:rFonts w:eastAsia="Arial"/>
        </w:rPr>
        <w:t>ed</w:t>
      </w:r>
      <w:r w:rsidRPr="008E511D">
        <w:rPr>
          <w:rFonts w:eastAsia="Arial"/>
          <w:spacing w:val="1"/>
        </w:rPr>
        <w:t xml:space="preserve"> </w:t>
      </w:r>
      <w:r w:rsidRPr="008E511D">
        <w:rPr>
          <w:rFonts w:eastAsia="Arial"/>
        </w:rPr>
        <w:t>by</w:t>
      </w:r>
      <w:r w:rsidRPr="008E511D">
        <w:rPr>
          <w:rFonts w:eastAsia="Arial"/>
          <w:spacing w:val="-5"/>
        </w:rPr>
        <w:t xml:space="preserve"> </w:t>
      </w:r>
      <w:r w:rsidRPr="008E511D">
        <w:rPr>
          <w:rFonts w:eastAsia="Arial"/>
          <w:spacing w:val="-1"/>
        </w:rPr>
        <w:t>l</w:t>
      </w:r>
      <w:r w:rsidRPr="008E511D">
        <w:rPr>
          <w:rFonts w:eastAsia="Arial"/>
          <w:spacing w:val="3"/>
        </w:rPr>
        <w:t>a</w:t>
      </w:r>
      <w:r w:rsidRPr="008E511D">
        <w:rPr>
          <w:rFonts w:eastAsia="Arial"/>
          <w:spacing w:val="-6"/>
        </w:rPr>
        <w:t>w</w:t>
      </w:r>
      <w:r w:rsidRPr="008E511D">
        <w:rPr>
          <w:rFonts w:eastAsia="Arial"/>
        </w:rPr>
        <w:t>.</w:t>
      </w:r>
      <w:r w:rsidRPr="008E511D">
        <w:rPr>
          <w:rFonts w:eastAsia="Arial"/>
          <w:spacing w:val="60"/>
        </w:rPr>
        <w:t xml:space="preserve"> </w:t>
      </w:r>
      <w:r w:rsidRPr="008E511D">
        <w:rPr>
          <w:rFonts w:eastAsia="Arial"/>
          <w:spacing w:val="18"/>
        </w:rPr>
        <w:t>W</w:t>
      </w:r>
      <w:r w:rsidRPr="008E511D">
        <w:rPr>
          <w:rFonts w:eastAsia="Arial"/>
          <w:spacing w:val="-2"/>
        </w:rPr>
        <w:t>he</w:t>
      </w:r>
      <w:r w:rsidRPr="008E511D">
        <w:rPr>
          <w:rFonts w:eastAsia="Arial"/>
        </w:rPr>
        <w:t>n</w:t>
      </w:r>
      <w:r w:rsidRPr="008E511D">
        <w:rPr>
          <w:rFonts w:eastAsia="Arial"/>
          <w:spacing w:val="-1"/>
        </w:rPr>
        <w:t xml:space="preserve"> </w:t>
      </w:r>
      <w:r w:rsidRPr="008E511D">
        <w:rPr>
          <w:rFonts w:eastAsia="Arial"/>
        </w:rPr>
        <w:t xml:space="preserve">a </w:t>
      </w:r>
      <w:r w:rsidR="0042275C" w:rsidRPr="008E511D">
        <w:rPr>
          <w:rFonts w:eastAsia="Arial"/>
          <w:spacing w:val="-6"/>
        </w:rPr>
        <w:t>WAREWASHING</w:t>
      </w:r>
      <w:r w:rsidRPr="008E511D">
        <w:rPr>
          <w:rFonts w:eastAsia="Arial"/>
          <w:spacing w:val="-1"/>
        </w:rPr>
        <w:t xml:space="preserve"> </w:t>
      </w:r>
      <w:r w:rsidRPr="008E511D">
        <w:rPr>
          <w:rFonts w:eastAsia="Arial"/>
          <w:spacing w:val="4"/>
        </w:rPr>
        <w:t>m</w:t>
      </w:r>
      <w:r w:rsidRPr="008E511D">
        <w:rPr>
          <w:rFonts w:eastAsia="Arial"/>
        </w:rPr>
        <w:t>ach</w:t>
      </w:r>
      <w:r w:rsidRPr="008E511D">
        <w:rPr>
          <w:rFonts w:eastAsia="Arial"/>
          <w:spacing w:val="-1"/>
        </w:rPr>
        <w:t>i</w:t>
      </w:r>
      <w:r w:rsidRPr="008E511D">
        <w:rPr>
          <w:rFonts w:eastAsia="Arial"/>
          <w:spacing w:val="-2"/>
        </w:rPr>
        <w:t>n</w:t>
      </w:r>
      <w:r w:rsidRPr="008E511D">
        <w:rPr>
          <w:rFonts w:eastAsia="Arial"/>
        </w:rPr>
        <w:t>e</w:t>
      </w:r>
      <w:r w:rsidRPr="008E511D">
        <w:rPr>
          <w:rFonts w:eastAsia="Arial"/>
          <w:spacing w:val="-1"/>
        </w:rPr>
        <w:t xml:space="preserve"> i</w:t>
      </w:r>
      <w:r w:rsidRPr="008E511D">
        <w:rPr>
          <w:rFonts w:eastAsia="Arial"/>
        </w:rPr>
        <w:t xml:space="preserve">s </w:t>
      </w:r>
      <w:r w:rsidRPr="008E511D">
        <w:rPr>
          <w:rFonts w:eastAsia="Arial"/>
          <w:spacing w:val="-1"/>
        </w:rPr>
        <w:t>l</w:t>
      </w:r>
      <w:r w:rsidRPr="008E511D">
        <w:rPr>
          <w:rFonts w:eastAsia="Arial"/>
        </w:rPr>
        <w:t>ocated</w:t>
      </w:r>
      <w:r w:rsidRPr="008E511D">
        <w:rPr>
          <w:rFonts w:eastAsia="Arial"/>
          <w:spacing w:val="1"/>
        </w:rPr>
        <w:t xml:space="preserve"> </w:t>
      </w:r>
      <w:r w:rsidRPr="008E511D">
        <w:rPr>
          <w:rFonts w:eastAsia="Arial"/>
          <w:spacing w:val="-6"/>
        </w:rPr>
        <w:t>w</w:t>
      </w:r>
      <w:r w:rsidRPr="008E511D">
        <w:rPr>
          <w:rFonts w:eastAsia="Arial"/>
          <w:spacing w:val="-1"/>
        </w:rPr>
        <w:t>i</w:t>
      </w:r>
      <w:r w:rsidRPr="008E511D">
        <w:rPr>
          <w:rFonts w:eastAsia="Arial"/>
        </w:rPr>
        <w:t>th</w:t>
      </w:r>
      <w:r w:rsidRPr="008E511D">
        <w:rPr>
          <w:rFonts w:eastAsia="Arial"/>
          <w:spacing w:val="-1"/>
        </w:rPr>
        <w:t>i</w:t>
      </w:r>
      <w:r w:rsidRPr="008E511D">
        <w:rPr>
          <w:rFonts w:eastAsia="Arial"/>
        </w:rPr>
        <w:t>n</w:t>
      </w:r>
      <w:r w:rsidRPr="008E511D">
        <w:rPr>
          <w:rFonts w:eastAsia="Arial"/>
          <w:spacing w:val="1"/>
        </w:rPr>
        <w:t xml:space="preserve"> </w:t>
      </w:r>
      <w:r w:rsidRPr="008E511D">
        <w:rPr>
          <w:rFonts w:eastAsia="Arial"/>
        </w:rPr>
        <w:t>5</w:t>
      </w:r>
      <w:r w:rsidRPr="008E511D">
        <w:rPr>
          <w:rFonts w:eastAsia="Arial"/>
          <w:spacing w:val="-1"/>
        </w:rPr>
        <w:t xml:space="preserve"> </w:t>
      </w:r>
      <w:r w:rsidRPr="008E511D">
        <w:rPr>
          <w:rFonts w:eastAsia="Arial"/>
          <w:spacing w:val="2"/>
        </w:rPr>
        <w:t>f</w:t>
      </w:r>
      <w:r w:rsidRPr="008E511D">
        <w:rPr>
          <w:rFonts w:eastAsia="Arial"/>
        </w:rPr>
        <w:t>eet</w:t>
      </w:r>
      <w:r w:rsidRPr="008E511D">
        <w:rPr>
          <w:rFonts w:eastAsia="Arial"/>
          <w:spacing w:val="-2"/>
        </w:rPr>
        <w:t xml:space="preserve"> o</w:t>
      </w:r>
      <w:r w:rsidRPr="008E511D">
        <w:rPr>
          <w:rFonts w:eastAsia="Arial"/>
        </w:rPr>
        <w:t>f</w:t>
      </w:r>
      <w:r w:rsidRPr="008E511D">
        <w:rPr>
          <w:rFonts w:eastAsia="Arial"/>
          <w:spacing w:val="5"/>
        </w:rPr>
        <w:t xml:space="preserve"> </w:t>
      </w:r>
      <w:r w:rsidRPr="008E511D">
        <w:rPr>
          <w:rFonts w:eastAsia="Arial"/>
        </w:rPr>
        <w:t>a</w:t>
      </w:r>
      <w:r w:rsidRPr="008E511D">
        <w:rPr>
          <w:rFonts w:eastAsia="Arial"/>
          <w:spacing w:val="-1"/>
        </w:rPr>
        <w:t xml:space="preserve"> </w:t>
      </w:r>
      <w:r w:rsidRPr="008E511D">
        <w:rPr>
          <w:rFonts w:eastAsia="Arial"/>
        </w:rPr>
        <w:t>t</w:t>
      </w:r>
      <w:r w:rsidRPr="008E511D">
        <w:rPr>
          <w:rFonts w:eastAsia="Arial"/>
          <w:spacing w:val="-1"/>
        </w:rPr>
        <w:t>r</w:t>
      </w:r>
      <w:r w:rsidRPr="008E511D">
        <w:rPr>
          <w:rFonts w:eastAsia="Arial"/>
        </w:rPr>
        <w:t>a</w:t>
      </w:r>
      <w:r w:rsidRPr="008E511D">
        <w:rPr>
          <w:rFonts w:eastAsia="Arial"/>
          <w:spacing w:val="-2"/>
        </w:rPr>
        <w:t>p</w:t>
      </w:r>
      <w:r w:rsidRPr="008E511D">
        <w:rPr>
          <w:rFonts w:eastAsia="Arial"/>
        </w:rPr>
        <w:t>ped</w:t>
      </w:r>
      <w:r w:rsidRPr="008E511D">
        <w:rPr>
          <w:rFonts w:eastAsia="Arial"/>
          <w:spacing w:val="-4"/>
        </w:rPr>
        <w:t xml:space="preserve"> </w:t>
      </w:r>
      <w:r w:rsidRPr="008E511D">
        <w:rPr>
          <w:rFonts w:eastAsia="Arial"/>
          <w:spacing w:val="5"/>
        </w:rPr>
        <w:t>f</w:t>
      </w:r>
      <w:r w:rsidRPr="008E511D">
        <w:rPr>
          <w:rFonts w:eastAsia="Arial"/>
          <w:spacing w:val="-3"/>
        </w:rPr>
        <w:t>l</w:t>
      </w:r>
      <w:r w:rsidRPr="008E511D">
        <w:rPr>
          <w:rFonts w:eastAsia="Arial"/>
        </w:rPr>
        <w:t>oor</w:t>
      </w:r>
      <w:r w:rsidRPr="008E511D">
        <w:rPr>
          <w:rFonts w:eastAsia="Arial"/>
          <w:spacing w:val="-1"/>
        </w:rPr>
        <w:t xml:space="preserve"> </w:t>
      </w:r>
      <w:r w:rsidRPr="008E511D">
        <w:rPr>
          <w:rFonts w:eastAsia="Arial"/>
        </w:rPr>
        <w:t>d</w:t>
      </w:r>
      <w:r w:rsidRPr="008E511D">
        <w:rPr>
          <w:rFonts w:eastAsia="Arial"/>
          <w:spacing w:val="-4"/>
        </w:rPr>
        <w:t>r</w:t>
      </w:r>
      <w:r w:rsidRPr="008E511D">
        <w:rPr>
          <w:rFonts w:eastAsia="Arial"/>
        </w:rPr>
        <w:t>a</w:t>
      </w:r>
      <w:r w:rsidRPr="008E511D">
        <w:rPr>
          <w:rFonts w:eastAsia="Arial"/>
          <w:spacing w:val="-1"/>
        </w:rPr>
        <w:t>i</w:t>
      </w:r>
      <w:r w:rsidRPr="008E511D">
        <w:rPr>
          <w:rFonts w:eastAsia="Arial"/>
          <w:spacing w:val="-2"/>
        </w:rPr>
        <w:t>n</w:t>
      </w:r>
      <w:r w:rsidRPr="008E511D">
        <w:rPr>
          <w:rFonts w:eastAsia="Arial"/>
        </w:rPr>
        <w:t>, the</w:t>
      </w:r>
      <w:r w:rsidRPr="008E511D">
        <w:rPr>
          <w:rFonts w:eastAsia="Arial"/>
          <w:spacing w:val="1"/>
        </w:rPr>
        <w:t xml:space="preserve"> </w:t>
      </w:r>
      <w:r w:rsidRPr="008E511D">
        <w:rPr>
          <w:rFonts w:eastAsia="Arial"/>
        </w:rPr>
        <w:t>d</w:t>
      </w:r>
      <w:r w:rsidRPr="008E511D">
        <w:rPr>
          <w:rFonts w:eastAsia="Arial"/>
          <w:spacing w:val="-1"/>
        </w:rPr>
        <w:t>i</w:t>
      </w:r>
      <w:r w:rsidRPr="008E511D">
        <w:rPr>
          <w:rFonts w:eastAsia="Arial"/>
        </w:rPr>
        <w:t>sh</w:t>
      </w:r>
      <w:r w:rsidRPr="008E511D">
        <w:rPr>
          <w:rFonts w:eastAsia="Arial"/>
          <w:spacing w:val="-6"/>
        </w:rPr>
        <w:t>w</w:t>
      </w:r>
      <w:r w:rsidRPr="008E511D">
        <w:rPr>
          <w:rFonts w:eastAsia="Arial"/>
        </w:rPr>
        <w:t xml:space="preserve">asher </w:t>
      </w:r>
      <w:r w:rsidRPr="008E511D">
        <w:rPr>
          <w:rFonts w:eastAsia="Arial"/>
          <w:spacing w:val="-6"/>
        </w:rPr>
        <w:t>w</w:t>
      </w:r>
      <w:r w:rsidRPr="008E511D">
        <w:rPr>
          <w:rFonts w:eastAsia="Arial"/>
        </w:rPr>
        <w:t>aste</w:t>
      </w:r>
      <w:r w:rsidRPr="008E511D">
        <w:rPr>
          <w:rFonts w:eastAsia="Arial"/>
          <w:spacing w:val="1"/>
        </w:rPr>
        <w:t xml:space="preserve"> </w:t>
      </w:r>
      <w:r w:rsidRPr="008E511D">
        <w:rPr>
          <w:rFonts w:eastAsia="Arial"/>
        </w:rPr>
        <w:t>out</w:t>
      </w:r>
      <w:r w:rsidRPr="008E511D">
        <w:rPr>
          <w:rFonts w:eastAsia="Arial"/>
          <w:spacing w:val="-1"/>
        </w:rPr>
        <w:t>l</w:t>
      </w:r>
      <w:r w:rsidRPr="008E511D">
        <w:rPr>
          <w:rFonts w:eastAsia="Arial"/>
        </w:rPr>
        <w:t xml:space="preserve">et </w:t>
      </w:r>
      <w:r w:rsidRPr="008E511D">
        <w:rPr>
          <w:rFonts w:eastAsia="Arial"/>
          <w:spacing w:val="1"/>
        </w:rPr>
        <w:t>m</w:t>
      </w:r>
      <w:r w:rsidRPr="008E511D">
        <w:rPr>
          <w:rFonts w:eastAsia="Arial"/>
        </w:rPr>
        <w:t>ay</w:t>
      </w:r>
      <w:r w:rsidRPr="008E511D">
        <w:rPr>
          <w:rFonts w:eastAsia="Arial"/>
          <w:spacing w:val="-5"/>
        </w:rPr>
        <w:t xml:space="preserve"> </w:t>
      </w:r>
      <w:r w:rsidRPr="008E511D">
        <w:rPr>
          <w:rFonts w:eastAsia="Arial"/>
        </w:rPr>
        <w:t>be</w:t>
      </w:r>
      <w:r w:rsidRPr="008E511D">
        <w:rPr>
          <w:rFonts w:eastAsia="Arial"/>
          <w:spacing w:val="1"/>
        </w:rPr>
        <w:t xml:space="preserve"> </w:t>
      </w:r>
      <w:r w:rsidRPr="008E511D">
        <w:rPr>
          <w:rFonts w:eastAsia="Arial"/>
        </w:rPr>
        <w:t>c</w:t>
      </w:r>
      <w:r w:rsidRPr="008E511D">
        <w:rPr>
          <w:rFonts w:eastAsia="Arial"/>
          <w:spacing w:val="-2"/>
        </w:rPr>
        <w:t>o</w:t>
      </w:r>
      <w:r w:rsidRPr="008E511D">
        <w:rPr>
          <w:rFonts w:eastAsia="Arial"/>
        </w:rPr>
        <w:t>nnec</w:t>
      </w:r>
      <w:r w:rsidRPr="008E511D">
        <w:rPr>
          <w:rFonts w:eastAsia="Arial"/>
          <w:spacing w:val="-2"/>
        </w:rPr>
        <w:t>t</w:t>
      </w:r>
      <w:r w:rsidRPr="008E511D">
        <w:rPr>
          <w:rFonts w:eastAsia="Arial"/>
        </w:rPr>
        <w:t>ed</w:t>
      </w:r>
      <w:r w:rsidRPr="008E511D">
        <w:rPr>
          <w:rFonts w:eastAsia="Arial"/>
          <w:spacing w:val="1"/>
        </w:rPr>
        <w:t xml:space="preserve"> </w:t>
      </w:r>
      <w:r w:rsidRPr="008E511D">
        <w:rPr>
          <w:rFonts w:eastAsia="Arial"/>
        </w:rPr>
        <w:t>d</w:t>
      </w:r>
      <w:r w:rsidRPr="008E511D">
        <w:rPr>
          <w:rFonts w:eastAsia="Arial"/>
          <w:spacing w:val="-1"/>
        </w:rPr>
        <w:t>ir</w:t>
      </w:r>
      <w:r w:rsidRPr="008E511D">
        <w:rPr>
          <w:rFonts w:eastAsia="Arial"/>
        </w:rPr>
        <w:t>ect</w:t>
      </w:r>
      <w:r w:rsidRPr="008E511D">
        <w:rPr>
          <w:rFonts w:eastAsia="Arial"/>
          <w:spacing w:val="-1"/>
        </w:rPr>
        <w:t>l</w:t>
      </w:r>
      <w:r w:rsidRPr="008E511D">
        <w:rPr>
          <w:rFonts w:eastAsia="Arial"/>
        </w:rPr>
        <w:t>y</w:t>
      </w:r>
      <w:r w:rsidRPr="008E511D">
        <w:rPr>
          <w:rFonts w:eastAsia="Arial"/>
          <w:spacing w:val="-5"/>
        </w:rPr>
        <w:t xml:space="preserve"> </w:t>
      </w:r>
      <w:r w:rsidRPr="008E511D">
        <w:rPr>
          <w:rFonts w:eastAsia="Arial"/>
        </w:rPr>
        <w:t>on</w:t>
      </w:r>
      <w:r w:rsidRPr="008E511D">
        <w:rPr>
          <w:rFonts w:eastAsia="Arial"/>
          <w:spacing w:val="1"/>
        </w:rPr>
        <w:t xml:space="preserve"> </w:t>
      </w:r>
      <w:r w:rsidRPr="008E511D">
        <w:rPr>
          <w:rFonts w:eastAsia="Arial"/>
        </w:rPr>
        <w:t>the</w:t>
      </w:r>
      <w:r w:rsidRPr="008E511D">
        <w:rPr>
          <w:rFonts w:eastAsia="Arial"/>
          <w:spacing w:val="-1"/>
        </w:rPr>
        <w:t xml:space="preserve"> i</w:t>
      </w:r>
      <w:r w:rsidRPr="008E511D">
        <w:rPr>
          <w:rFonts w:eastAsia="Arial"/>
        </w:rPr>
        <w:t>n</w:t>
      </w:r>
      <w:r w:rsidRPr="008E511D">
        <w:rPr>
          <w:rFonts w:eastAsia="Arial"/>
          <w:spacing w:val="-1"/>
        </w:rPr>
        <w:t>l</w:t>
      </w:r>
      <w:r w:rsidRPr="008E511D">
        <w:rPr>
          <w:rFonts w:eastAsia="Arial"/>
        </w:rPr>
        <w:t>et s</w:t>
      </w:r>
      <w:r w:rsidRPr="008E511D">
        <w:rPr>
          <w:rFonts w:eastAsia="Arial"/>
          <w:spacing w:val="-1"/>
        </w:rPr>
        <w:t>i</w:t>
      </w:r>
      <w:r w:rsidRPr="008E511D">
        <w:rPr>
          <w:rFonts w:eastAsia="Arial"/>
        </w:rPr>
        <w:t>de</w:t>
      </w:r>
      <w:r w:rsidRPr="008E511D">
        <w:rPr>
          <w:rFonts w:eastAsia="Arial"/>
          <w:spacing w:val="-1"/>
        </w:rPr>
        <w:t xml:space="preserve"> </w:t>
      </w:r>
      <w:r w:rsidRPr="008E511D">
        <w:rPr>
          <w:rFonts w:eastAsia="Arial"/>
          <w:spacing w:val="-2"/>
        </w:rPr>
        <w:t>o</w:t>
      </w:r>
      <w:r w:rsidRPr="008E511D">
        <w:rPr>
          <w:rFonts w:eastAsia="Arial"/>
        </w:rPr>
        <w:t>f</w:t>
      </w:r>
      <w:r w:rsidRPr="008E511D">
        <w:rPr>
          <w:rFonts w:eastAsia="Arial"/>
          <w:spacing w:val="3"/>
        </w:rPr>
        <w:t xml:space="preserve"> </w:t>
      </w:r>
      <w:r w:rsidRPr="008E511D">
        <w:rPr>
          <w:rFonts w:eastAsia="Arial"/>
        </w:rPr>
        <w:t>a</w:t>
      </w:r>
      <w:r w:rsidRPr="008E511D">
        <w:rPr>
          <w:rFonts w:eastAsia="Arial"/>
          <w:spacing w:val="-1"/>
        </w:rPr>
        <w:t xml:space="preserve"> </w:t>
      </w:r>
      <w:r w:rsidRPr="008E511D">
        <w:rPr>
          <w:rFonts w:eastAsia="Arial"/>
        </w:rPr>
        <w:t>p</w:t>
      </w:r>
      <w:r w:rsidRPr="008E511D">
        <w:rPr>
          <w:rFonts w:eastAsia="Arial"/>
          <w:spacing w:val="-1"/>
        </w:rPr>
        <w:t>r</w:t>
      </w:r>
      <w:r w:rsidRPr="008E511D">
        <w:rPr>
          <w:rFonts w:eastAsia="Arial"/>
        </w:rPr>
        <w:t>ope</w:t>
      </w:r>
      <w:r w:rsidRPr="008E511D">
        <w:rPr>
          <w:rFonts w:eastAsia="Arial"/>
          <w:spacing w:val="-1"/>
        </w:rPr>
        <w:t>rl</w:t>
      </w:r>
      <w:r w:rsidRPr="008E511D">
        <w:rPr>
          <w:rFonts w:eastAsia="Arial"/>
        </w:rPr>
        <w:t>y</w:t>
      </w:r>
      <w:r w:rsidRPr="008E511D">
        <w:rPr>
          <w:rFonts w:eastAsia="Arial"/>
          <w:spacing w:val="-5"/>
        </w:rPr>
        <w:t xml:space="preserve"> v</w:t>
      </w:r>
      <w:r w:rsidRPr="008E511D">
        <w:rPr>
          <w:rFonts w:eastAsia="Arial"/>
        </w:rPr>
        <w:t>ented</w:t>
      </w:r>
      <w:r w:rsidRPr="008E511D">
        <w:rPr>
          <w:rFonts w:eastAsia="Arial"/>
          <w:spacing w:val="1"/>
        </w:rPr>
        <w:t xml:space="preserve"> </w:t>
      </w:r>
      <w:r w:rsidRPr="008E511D">
        <w:rPr>
          <w:rFonts w:eastAsia="Arial"/>
          <w:spacing w:val="5"/>
        </w:rPr>
        <w:t>f</w:t>
      </w:r>
      <w:r w:rsidRPr="008E511D">
        <w:rPr>
          <w:rFonts w:eastAsia="Arial"/>
          <w:spacing w:val="-3"/>
        </w:rPr>
        <w:t>l</w:t>
      </w:r>
      <w:r w:rsidRPr="008E511D">
        <w:rPr>
          <w:rFonts w:eastAsia="Arial"/>
        </w:rPr>
        <w:t>oor</w:t>
      </w:r>
      <w:r w:rsidRPr="008E511D">
        <w:rPr>
          <w:rFonts w:eastAsia="Arial"/>
          <w:spacing w:val="-1"/>
        </w:rPr>
        <w:t xml:space="preserve"> </w:t>
      </w:r>
      <w:r w:rsidRPr="008E511D">
        <w:rPr>
          <w:rFonts w:eastAsia="Arial"/>
        </w:rPr>
        <w:t>d</w:t>
      </w:r>
      <w:r w:rsidRPr="008E511D">
        <w:rPr>
          <w:rFonts w:eastAsia="Arial"/>
          <w:spacing w:val="-1"/>
        </w:rPr>
        <w:t>r</w:t>
      </w:r>
      <w:r w:rsidRPr="008E511D">
        <w:rPr>
          <w:rFonts w:eastAsia="Arial"/>
        </w:rPr>
        <w:t>a</w:t>
      </w:r>
      <w:r w:rsidRPr="008E511D">
        <w:rPr>
          <w:rFonts w:eastAsia="Arial"/>
          <w:spacing w:val="-1"/>
        </w:rPr>
        <w:t>in</w:t>
      </w:r>
      <w:r w:rsidR="00644202">
        <w:rPr>
          <w:rFonts w:eastAsia="Arial"/>
          <w:spacing w:val="-1"/>
        </w:rPr>
        <w:t>.</w:t>
      </w:r>
    </w:p>
    <w:p w14:paraId="2E6E8740" w14:textId="77777777" w:rsidR="00052B39" w:rsidRPr="008E511D" w:rsidRDefault="00052B39" w:rsidP="00F05CD5">
      <w:pPr>
        <w:spacing w:after="0" w:line="240" w:lineRule="auto"/>
        <w:ind w:right="542"/>
        <w:jc w:val="both"/>
        <w:rPr>
          <w:rFonts w:eastAsia="Arial"/>
          <w:b/>
          <w:bCs/>
          <w:spacing w:val="1"/>
          <w:u w:val="thick" w:color="000000"/>
        </w:rPr>
      </w:pPr>
    </w:p>
    <w:p w14:paraId="70931C84" w14:textId="77777777" w:rsidR="00B5619D" w:rsidRPr="008E511D" w:rsidRDefault="00B5619D" w:rsidP="00F05CD5">
      <w:pPr>
        <w:spacing w:after="0" w:line="240" w:lineRule="auto"/>
        <w:ind w:right="542"/>
        <w:jc w:val="both"/>
        <w:rPr>
          <w:rFonts w:eastAsia="Arial"/>
          <w:b/>
          <w:bCs/>
          <w:spacing w:val="1"/>
          <w:u w:val="thick" w:color="000000"/>
        </w:rPr>
      </w:pPr>
    </w:p>
    <w:p w14:paraId="56B9DB34" w14:textId="77777777" w:rsidR="00833897" w:rsidRPr="00644202" w:rsidRDefault="00833897" w:rsidP="00F05CD5">
      <w:pPr>
        <w:spacing w:after="0" w:line="240" w:lineRule="auto"/>
        <w:ind w:right="542"/>
        <w:jc w:val="both"/>
        <w:rPr>
          <w:rFonts w:eastAsia="Arial"/>
          <w:sz w:val="28"/>
          <w:szCs w:val="28"/>
        </w:rPr>
      </w:pPr>
      <w:r w:rsidRPr="00644202">
        <w:rPr>
          <w:rFonts w:eastAsia="Arial"/>
          <w:b/>
          <w:bCs/>
          <w:spacing w:val="-1"/>
          <w:sz w:val="28"/>
          <w:szCs w:val="28"/>
          <w:u w:val="thick" w:color="000000"/>
        </w:rPr>
        <w:t>H</w:t>
      </w:r>
      <w:r w:rsidRPr="00644202">
        <w:rPr>
          <w:rFonts w:eastAsia="Arial"/>
          <w:b/>
          <w:bCs/>
          <w:spacing w:val="-5"/>
          <w:sz w:val="28"/>
          <w:szCs w:val="28"/>
          <w:u w:val="thick" w:color="000000"/>
        </w:rPr>
        <w:t>Y</w:t>
      </w:r>
      <w:r w:rsidRPr="00644202">
        <w:rPr>
          <w:rFonts w:eastAsia="Arial"/>
          <w:b/>
          <w:bCs/>
          <w:sz w:val="28"/>
          <w:szCs w:val="28"/>
          <w:u w:val="thick" w:color="000000"/>
        </w:rPr>
        <w:t>GIE</w:t>
      </w:r>
      <w:r w:rsidRPr="00644202">
        <w:rPr>
          <w:rFonts w:eastAsia="Arial"/>
          <w:b/>
          <w:bCs/>
          <w:spacing w:val="-1"/>
          <w:sz w:val="28"/>
          <w:szCs w:val="28"/>
          <w:u w:val="thick" w:color="000000"/>
        </w:rPr>
        <w:t>NE</w:t>
      </w:r>
      <w:r w:rsidRPr="00644202">
        <w:rPr>
          <w:rFonts w:eastAsia="Arial"/>
          <w:b/>
          <w:bCs/>
          <w:spacing w:val="1"/>
          <w:sz w:val="28"/>
          <w:szCs w:val="28"/>
          <w:u w:val="thick" w:color="000000"/>
        </w:rPr>
        <w:t xml:space="preserve"> </w:t>
      </w:r>
      <w:r w:rsidRPr="00644202">
        <w:rPr>
          <w:rFonts w:eastAsia="Arial"/>
          <w:b/>
          <w:bCs/>
          <w:spacing w:val="4"/>
          <w:sz w:val="28"/>
          <w:szCs w:val="28"/>
          <w:u w:val="thick" w:color="000000"/>
        </w:rPr>
        <w:t>F</w:t>
      </w:r>
      <w:r w:rsidRPr="00644202">
        <w:rPr>
          <w:rFonts w:eastAsia="Arial"/>
          <w:b/>
          <w:bCs/>
          <w:spacing w:val="-11"/>
          <w:sz w:val="28"/>
          <w:szCs w:val="28"/>
          <w:u w:val="thick" w:color="000000"/>
        </w:rPr>
        <w:t>A</w:t>
      </w:r>
      <w:r w:rsidRPr="00644202">
        <w:rPr>
          <w:rFonts w:eastAsia="Arial"/>
          <w:b/>
          <w:bCs/>
          <w:spacing w:val="-1"/>
          <w:sz w:val="28"/>
          <w:szCs w:val="28"/>
          <w:u w:val="thick" w:color="000000"/>
        </w:rPr>
        <w:t>C</w:t>
      </w:r>
      <w:r w:rsidRPr="00644202">
        <w:rPr>
          <w:rFonts w:eastAsia="Arial"/>
          <w:b/>
          <w:bCs/>
          <w:sz w:val="28"/>
          <w:szCs w:val="28"/>
          <w:u w:val="thick" w:color="000000"/>
        </w:rPr>
        <w:t>I</w:t>
      </w:r>
      <w:r w:rsidRPr="00644202">
        <w:rPr>
          <w:rFonts w:eastAsia="Arial"/>
          <w:b/>
          <w:bCs/>
          <w:spacing w:val="-1"/>
          <w:sz w:val="28"/>
          <w:szCs w:val="28"/>
          <w:u w:val="thick" w:color="000000"/>
        </w:rPr>
        <w:t>L</w:t>
      </w:r>
      <w:r w:rsidRPr="00644202">
        <w:rPr>
          <w:rFonts w:eastAsia="Arial"/>
          <w:b/>
          <w:bCs/>
          <w:sz w:val="28"/>
          <w:szCs w:val="28"/>
          <w:u w:val="thick" w:color="000000"/>
        </w:rPr>
        <w:t>I</w:t>
      </w:r>
      <w:r w:rsidRPr="00644202">
        <w:rPr>
          <w:rFonts w:eastAsia="Arial"/>
          <w:b/>
          <w:bCs/>
          <w:spacing w:val="-1"/>
          <w:sz w:val="28"/>
          <w:szCs w:val="28"/>
          <w:u w:val="thick" w:color="000000"/>
        </w:rPr>
        <w:t>T</w:t>
      </w:r>
      <w:r w:rsidRPr="00644202">
        <w:rPr>
          <w:rFonts w:eastAsia="Arial"/>
          <w:b/>
          <w:bCs/>
          <w:sz w:val="28"/>
          <w:szCs w:val="28"/>
          <w:u w:val="thick" w:color="000000"/>
        </w:rPr>
        <w:t>IES</w:t>
      </w:r>
    </w:p>
    <w:p w14:paraId="331B4ACF" w14:textId="77777777" w:rsidR="00644202" w:rsidRDefault="00644202" w:rsidP="00644202">
      <w:pPr>
        <w:spacing w:after="0" w:line="240" w:lineRule="auto"/>
        <w:jc w:val="both"/>
        <w:rPr>
          <w:rFonts w:eastAsia="Arial"/>
          <w:b/>
          <w:bCs/>
          <w:spacing w:val="4"/>
        </w:rPr>
      </w:pPr>
    </w:p>
    <w:p w14:paraId="3911B6C6" w14:textId="77777777" w:rsidR="00833897" w:rsidRPr="00644202" w:rsidRDefault="00833897" w:rsidP="0092612E">
      <w:pPr>
        <w:pStyle w:val="ListParagraph"/>
        <w:numPr>
          <w:ilvl w:val="0"/>
          <w:numId w:val="19"/>
        </w:numPr>
        <w:spacing w:after="0" w:line="240" w:lineRule="auto"/>
        <w:ind w:left="720" w:hanging="720"/>
        <w:jc w:val="both"/>
        <w:rPr>
          <w:rFonts w:eastAsia="Arial"/>
          <w:b/>
        </w:rPr>
      </w:pPr>
      <w:r w:rsidRPr="00644202">
        <w:rPr>
          <w:rFonts w:eastAsia="Arial"/>
          <w:b/>
          <w:bCs/>
          <w:spacing w:val="4"/>
        </w:rPr>
        <w:t>H</w:t>
      </w:r>
      <w:r w:rsidRPr="00644202">
        <w:rPr>
          <w:rFonts w:eastAsia="Arial"/>
          <w:b/>
          <w:bCs/>
          <w:spacing w:val="-11"/>
        </w:rPr>
        <w:t>andwashing</w:t>
      </w:r>
    </w:p>
    <w:p w14:paraId="779DA005" w14:textId="77777777" w:rsidR="00644202" w:rsidRDefault="00644202" w:rsidP="00F05CD5">
      <w:pPr>
        <w:pStyle w:val="BodyText"/>
        <w:ind w:left="0" w:right="202"/>
        <w:jc w:val="both"/>
        <w:rPr>
          <w:rFonts w:ascii="Cambria" w:hAnsi="Cambria"/>
          <w:spacing w:val="-1"/>
        </w:rPr>
      </w:pPr>
    </w:p>
    <w:p w14:paraId="7510D4B4" w14:textId="4CBFF106" w:rsidR="00833897" w:rsidRPr="008E511D" w:rsidRDefault="00833897" w:rsidP="00F05CD5">
      <w:pPr>
        <w:pStyle w:val="BodyText"/>
        <w:ind w:left="0" w:right="202"/>
        <w:jc w:val="both"/>
        <w:rPr>
          <w:rFonts w:ascii="Cambria" w:hAnsi="Cambria"/>
        </w:rPr>
      </w:pPr>
      <w:r w:rsidRPr="008E511D">
        <w:rPr>
          <w:rFonts w:ascii="Cambria" w:hAnsi="Cambria"/>
          <w:spacing w:val="-1"/>
        </w:rPr>
        <w:t>H</w:t>
      </w:r>
      <w:r w:rsidRPr="008E511D">
        <w:rPr>
          <w:rFonts w:ascii="Cambria" w:hAnsi="Cambria"/>
        </w:rPr>
        <w:t>and</w:t>
      </w:r>
      <w:r w:rsidRPr="008E511D">
        <w:rPr>
          <w:rFonts w:ascii="Cambria" w:hAnsi="Cambria"/>
          <w:spacing w:val="-6"/>
        </w:rPr>
        <w:t>w</w:t>
      </w:r>
      <w:r w:rsidRPr="008E511D">
        <w:rPr>
          <w:rFonts w:ascii="Cambria" w:hAnsi="Cambria"/>
        </w:rPr>
        <w:t>as</w:t>
      </w:r>
      <w:r w:rsidRPr="008E511D">
        <w:rPr>
          <w:rFonts w:ascii="Cambria" w:hAnsi="Cambria"/>
          <w:spacing w:val="3"/>
        </w:rPr>
        <w:t>h</w:t>
      </w:r>
      <w:r w:rsidRPr="008E511D">
        <w:rPr>
          <w:rFonts w:ascii="Cambria" w:hAnsi="Cambria"/>
          <w:spacing w:val="-1"/>
        </w:rPr>
        <w:t>i</w:t>
      </w:r>
      <w:r w:rsidRPr="008E511D">
        <w:rPr>
          <w:rFonts w:ascii="Cambria" w:hAnsi="Cambria"/>
        </w:rPr>
        <w:t>ng</w:t>
      </w:r>
      <w:r w:rsidRPr="008E511D">
        <w:rPr>
          <w:rFonts w:ascii="Cambria" w:hAnsi="Cambria"/>
          <w:spacing w:val="-1"/>
        </w:rPr>
        <w:t xml:space="preserve"> i</w:t>
      </w:r>
      <w:r w:rsidRPr="008E511D">
        <w:rPr>
          <w:rFonts w:ascii="Cambria" w:hAnsi="Cambria"/>
        </w:rPr>
        <w:t>s a</w:t>
      </w:r>
      <w:r w:rsidRPr="008E511D">
        <w:rPr>
          <w:rFonts w:ascii="Cambria" w:hAnsi="Cambria"/>
          <w:spacing w:val="1"/>
        </w:rPr>
        <w:t xml:space="preserve"> </w:t>
      </w:r>
      <w:r w:rsidRPr="008E511D">
        <w:rPr>
          <w:rFonts w:ascii="Cambria" w:hAnsi="Cambria"/>
        </w:rPr>
        <w:t>c</w:t>
      </w:r>
      <w:r w:rsidRPr="008E511D">
        <w:rPr>
          <w:rFonts w:ascii="Cambria" w:hAnsi="Cambria"/>
          <w:spacing w:val="-1"/>
        </w:rPr>
        <w:t>ri</w:t>
      </w:r>
      <w:r w:rsidRPr="008E511D">
        <w:rPr>
          <w:rFonts w:ascii="Cambria" w:hAnsi="Cambria"/>
        </w:rPr>
        <w:t>t</w:t>
      </w:r>
      <w:r w:rsidRPr="008E511D">
        <w:rPr>
          <w:rFonts w:ascii="Cambria" w:hAnsi="Cambria"/>
          <w:spacing w:val="1"/>
        </w:rPr>
        <w:t>i</w:t>
      </w:r>
      <w:r w:rsidRPr="008E511D">
        <w:rPr>
          <w:rFonts w:ascii="Cambria" w:hAnsi="Cambria"/>
        </w:rPr>
        <w:t>cal</w:t>
      </w:r>
      <w:r w:rsidRPr="008E511D">
        <w:rPr>
          <w:rFonts w:ascii="Cambria" w:hAnsi="Cambria"/>
          <w:spacing w:val="-3"/>
        </w:rPr>
        <w:t xml:space="preserve"> </w:t>
      </w:r>
      <w:r w:rsidRPr="008E511D">
        <w:rPr>
          <w:rFonts w:ascii="Cambria" w:hAnsi="Cambria"/>
          <w:spacing w:val="5"/>
        </w:rPr>
        <w:t>f</w:t>
      </w:r>
      <w:r w:rsidRPr="008E511D">
        <w:rPr>
          <w:rFonts w:ascii="Cambria" w:hAnsi="Cambria"/>
        </w:rPr>
        <w:t>ac</w:t>
      </w:r>
      <w:r w:rsidRPr="008E511D">
        <w:rPr>
          <w:rFonts w:ascii="Cambria" w:hAnsi="Cambria"/>
          <w:spacing w:val="-2"/>
        </w:rPr>
        <w:t>t</w:t>
      </w:r>
      <w:r w:rsidRPr="008E511D">
        <w:rPr>
          <w:rFonts w:ascii="Cambria" w:hAnsi="Cambria"/>
        </w:rPr>
        <w:t>or</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rPr>
        <w:t>ent cont</w:t>
      </w:r>
      <w:r w:rsidRPr="008E511D">
        <w:rPr>
          <w:rFonts w:ascii="Cambria" w:hAnsi="Cambria"/>
          <w:spacing w:val="-2"/>
        </w:rPr>
        <w:t>a</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1"/>
        </w:rPr>
        <w:t>i</w:t>
      </w:r>
      <w:r w:rsidRPr="008E511D">
        <w:rPr>
          <w:rFonts w:ascii="Cambria" w:hAnsi="Cambria"/>
          <w:spacing w:val="-2"/>
        </w:rPr>
        <w:t>o</w:t>
      </w:r>
      <w:r w:rsidRPr="008E511D">
        <w:rPr>
          <w:rFonts w:ascii="Cambria" w:hAnsi="Cambria"/>
        </w:rPr>
        <w:t>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2"/>
        </w:rPr>
        <w:t xml:space="preserve"> </w:t>
      </w:r>
      <w:r w:rsidR="00402F65">
        <w:rPr>
          <w:rFonts w:ascii="Cambria" w:hAnsi="Cambria"/>
          <w:spacing w:val="2"/>
        </w:rPr>
        <w:t>FOOD</w:t>
      </w:r>
      <w:r w:rsidRPr="008E511D">
        <w:rPr>
          <w:rFonts w:ascii="Cambria" w:hAnsi="Cambria"/>
        </w:rPr>
        <w:t>s.</w:t>
      </w:r>
      <w:r w:rsidRPr="008E511D">
        <w:rPr>
          <w:rFonts w:ascii="Cambria" w:hAnsi="Cambria"/>
          <w:spacing w:val="62"/>
        </w:rPr>
        <w:t xml:space="preserve"> </w:t>
      </w:r>
      <w:r w:rsidRPr="008E511D">
        <w:rPr>
          <w:rFonts w:ascii="Cambria" w:hAnsi="Cambria"/>
          <w:spacing w:val="-2"/>
        </w:rPr>
        <w:t>P</w:t>
      </w:r>
      <w:r w:rsidRPr="008E511D">
        <w:rPr>
          <w:rFonts w:ascii="Cambria" w:hAnsi="Cambria"/>
          <w:spacing w:val="-1"/>
        </w:rPr>
        <w:t>r</w:t>
      </w:r>
      <w:r w:rsidRPr="008E511D">
        <w:rPr>
          <w:rFonts w:ascii="Cambria" w:hAnsi="Cambria"/>
        </w:rPr>
        <w:t>oper</w:t>
      </w:r>
      <w:r w:rsidRPr="008E511D">
        <w:rPr>
          <w:rFonts w:ascii="Cambria" w:hAnsi="Cambria"/>
          <w:spacing w:val="-1"/>
        </w:rPr>
        <w:t xml:space="preserve"> </w:t>
      </w:r>
      <w:r w:rsidRPr="008E511D">
        <w:rPr>
          <w:rFonts w:ascii="Cambria" w:hAnsi="Cambria"/>
        </w:rPr>
        <w:t>hand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spacing w:val="3"/>
        </w:rPr>
        <w:t>n</w:t>
      </w:r>
      <w:r w:rsidRPr="008E511D">
        <w:rPr>
          <w:rFonts w:ascii="Cambria" w:hAnsi="Cambria"/>
        </w:rPr>
        <w:t xml:space="preserve">g </w:t>
      </w:r>
      <w:r w:rsidRPr="008E511D">
        <w:rPr>
          <w:rFonts w:ascii="Cambria" w:hAnsi="Cambria"/>
          <w:spacing w:val="-1"/>
        </w:rPr>
        <w:t>r</w:t>
      </w:r>
      <w:r w:rsidRPr="008E511D">
        <w:rPr>
          <w:rFonts w:ascii="Cambria" w:hAnsi="Cambria"/>
        </w:rPr>
        <w:t>educes</w:t>
      </w:r>
      <w:r w:rsidRPr="008E511D">
        <w:rPr>
          <w:rFonts w:ascii="Cambria" w:hAnsi="Cambria"/>
          <w:spacing w:val="-2"/>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2"/>
        </w:rPr>
        <w:t>a</w:t>
      </w:r>
      <w:r w:rsidRPr="008E511D">
        <w:rPr>
          <w:rFonts w:ascii="Cambria" w:hAnsi="Cambria"/>
          <w:spacing w:val="4"/>
        </w:rPr>
        <w:t>m</w:t>
      </w:r>
      <w:r w:rsidRPr="008E511D">
        <w:rPr>
          <w:rFonts w:ascii="Cambria" w:hAnsi="Cambria"/>
          <w:spacing w:val="-2"/>
        </w:rPr>
        <w:t>o</w:t>
      </w:r>
      <w:r w:rsidRPr="008E511D">
        <w:rPr>
          <w:rFonts w:ascii="Cambria" w:hAnsi="Cambria"/>
        </w:rPr>
        <w:t>unt</w:t>
      </w:r>
      <w:r w:rsidRPr="008E511D">
        <w:rPr>
          <w:rFonts w:ascii="Cambria" w:hAnsi="Cambria"/>
          <w:spacing w:val="-2"/>
        </w:rPr>
        <w:t xml:space="preserve"> o</w:t>
      </w:r>
      <w:r w:rsidRPr="008E511D">
        <w:rPr>
          <w:rFonts w:ascii="Cambria" w:hAnsi="Cambria"/>
        </w:rPr>
        <w:t>f patho</w:t>
      </w:r>
      <w:r w:rsidRPr="008E511D">
        <w:rPr>
          <w:rFonts w:ascii="Cambria" w:hAnsi="Cambria"/>
          <w:spacing w:val="-2"/>
        </w:rPr>
        <w:t>g</w:t>
      </w:r>
      <w:r w:rsidRPr="008E511D">
        <w:rPr>
          <w:rFonts w:ascii="Cambria" w:hAnsi="Cambria"/>
        </w:rPr>
        <w:t xml:space="preserve">ens </w:t>
      </w:r>
      <w:r w:rsidRPr="008E511D">
        <w:rPr>
          <w:rFonts w:ascii="Cambria" w:hAnsi="Cambria"/>
          <w:spacing w:val="-2"/>
        </w:rPr>
        <w:t>t</w:t>
      </w:r>
      <w:r w:rsidRPr="008E511D">
        <w:rPr>
          <w:rFonts w:ascii="Cambria" w:hAnsi="Cambria"/>
        </w:rPr>
        <w:t xml:space="preserve">hat </w:t>
      </w:r>
      <w:r w:rsidRPr="008E511D">
        <w:rPr>
          <w:rFonts w:ascii="Cambria" w:hAnsi="Cambria"/>
          <w:spacing w:val="-3"/>
        </w:rPr>
        <w:t>c</w:t>
      </w:r>
      <w:r w:rsidRPr="008E511D">
        <w:rPr>
          <w:rFonts w:ascii="Cambria" w:hAnsi="Cambria"/>
        </w:rPr>
        <w:t>an</w:t>
      </w:r>
      <w:r w:rsidRPr="008E511D">
        <w:rPr>
          <w:rFonts w:ascii="Cambria" w:hAnsi="Cambria"/>
          <w:spacing w:val="1"/>
        </w:rPr>
        <w:t xml:space="preserve">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t</w:t>
      </w:r>
      <w:r w:rsidRPr="008E511D">
        <w:rPr>
          <w:rFonts w:ascii="Cambria" w:hAnsi="Cambria"/>
          <w:spacing w:val="-1"/>
        </w:rPr>
        <w:t>r</w:t>
      </w:r>
      <w:r w:rsidRPr="008E511D">
        <w:rPr>
          <w:rFonts w:ascii="Cambria" w:hAnsi="Cambria"/>
        </w:rPr>
        <w:t>an</w:t>
      </w:r>
      <w:r w:rsidRPr="008E511D">
        <w:rPr>
          <w:rFonts w:ascii="Cambria" w:hAnsi="Cambria"/>
          <w:spacing w:val="-3"/>
        </w:rPr>
        <w:t>s</w:t>
      </w:r>
      <w:r w:rsidRPr="008E511D">
        <w:rPr>
          <w:rFonts w:ascii="Cambria" w:hAnsi="Cambria"/>
          <w:spacing w:val="4"/>
        </w:rPr>
        <w:t>m</w:t>
      </w:r>
      <w:r w:rsidRPr="008E511D">
        <w:rPr>
          <w:rFonts w:ascii="Cambria" w:hAnsi="Cambria"/>
          <w:spacing w:val="-1"/>
        </w:rPr>
        <w:t>i</w:t>
      </w:r>
      <w:r w:rsidRPr="008E511D">
        <w:rPr>
          <w:rFonts w:ascii="Cambria" w:hAnsi="Cambria"/>
          <w:spacing w:val="-2"/>
        </w:rPr>
        <w:t>t</w:t>
      </w:r>
      <w:r w:rsidRPr="008E511D">
        <w:rPr>
          <w:rFonts w:ascii="Cambria" w:hAnsi="Cambria"/>
        </w:rPr>
        <w:t>ted</w:t>
      </w:r>
      <w:r w:rsidRPr="008E511D">
        <w:rPr>
          <w:rFonts w:ascii="Cambria" w:hAnsi="Cambria"/>
          <w:spacing w:val="-1"/>
        </w:rPr>
        <w:t xml:space="preserve"> </w:t>
      </w:r>
      <w:r w:rsidRPr="008E511D">
        <w:rPr>
          <w:rFonts w:ascii="Cambria" w:hAnsi="Cambria"/>
          <w:spacing w:val="-5"/>
        </w:rPr>
        <w:t>v</w:t>
      </w:r>
      <w:r w:rsidRPr="008E511D">
        <w:rPr>
          <w:rFonts w:ascii="Cambria" w:hAnsi="Cambria"/>
          <w:spacing w:val="-1"/>
        </w:rPr>
        <w:t>i</w:t>
      </w:r>
      <w:r w:rsidRPr="008E511D">
        <w:rPr>
          <w:rFonts w:ascii="Cambria" w:hAnsi="Cambria"/>
        </w:rPr>
        <w:t>a</w:t>
      </w:r>
      <w:r w:rsidRPr="008E511D">
        <w:rPr>
          <w:rFonts w:ascii="Cambria" w:hAnsi="Cambria"/>
          <w:spacing w:val="1"/>
        </w:rPr>
        <w:t xml:space="preserve"> </w:t>
      </w:r>
      <w:r w:rsidRPr="008E511D">
        <w:rPr>
          <w:rFonts w:ascii="Cambria" w:hAnsi="Cambria"/>
        </w:rPr>
        <w:t>c</w:t>
      </w:r>
      <w:r w:rsidRPr="008E511D">
        <w:rPr>
          <w:rFonts w:ascii="Cambria" w:hAnsi="Cambria"/>
          <w:spacing w:val="-1"/>
        </w:rPr>
        <w:t>r</w:t>
      </w:r>
      <w:r w:rsidRPr="008E511D">
        <w:rPr>
          <w:rFonts w:ascii="Cambria" w:hAnsi="Cambria"/>
        </w:rPr>
        <w:t xml:space="preserve">oss </w:t>
      </w:r>
      <w:r w:rsidRPr="008E511D">
        <w:rPr>
          <w:rFonts w:ascii="Cambria" w:hAnsi="Cambria"/>
        </w:rPr>
        <w:lastRenderedPageBreak/>
        <w:t>cont</w:t>
      </w:r>
      <w:r w:rsidRPr="008E511D">
        <w:rPr>
          <w:rFonts w:ascii="Cambria" w:hAnsi="Cambria"/>
          <w:spacing w:val="-2"/>
        </w:rPr>
        <w:t>a</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1"/>
        </w:rPr>
        <w:t>i</w:t>
      </w:r>
      <w:r w:rsidRPr="008E511D">
        <w:rPr>
          <w:rFonts w:ascii="Cambria" w:hAnsi="Cambria"/>
        </w:rPr>
        <w:t>on</w:t>
      </w:r>
      <w:r w:rsidRPr="008E511D">
        <w:rPr>
          <w:rFonts w:ascii="Cambria" w:hAnsi="Cambria"/>
          <w:spacing w:val="-4"/>
        </w:rPr>
        <w:t xml:space="preserve"> </w:t>
      </w:r>
      <w:r w:rsidRPr="008E511D">
        <w:rPr>
          <w:rFonts w:ascii="Cambria" w:hAnsi="Cambria"/>
          <w:spacing w:val="5"/>
        </w:rPr>
        <w:t>f</w:t>
      </w:r>
      <w:r w:rsidRPr="008E511D">
        <w:rPr>
          <w:rFonts w:ascii="Cambria" w:hAnsi="Cambria"/>
          <w:spacing w:val="-4"/>
        </w:rPr>
        <w:t>r</w:t>
      </w:r>
      <w:r w:rsidRPr="008E511D">
        <w:rPr>
          <w:rFonts w:ascii="Cambria" w:hAnsi="Cambria"/>
          <w:spacing w:val="-2"/>
        </w:rPr>
        <w:t>o</w:t>
      </w:r>
      <w:r w:rsidRPr="008E511D">
        <w:rPr>
          <w:rFonts w:ascii="Cambria" w:hAnsi="Cambria"/>
        </w:rPr>
        <w:t xml:space="preserve">m </w:t>
      </w:r>
      <w:r w:rsidRPr="008E511D">
        <w:rPr>
          <w:rFonts w:ascii="Cambria" w:hAnsi="Cambria"/>
          <w:spacing w:val="-1"/>
        </w:rPr>
        <w:t>r</w:t>
      </w:r>
      <w:r w:rsidRPr="008E511D">
        <w:rPr>
          <w:rFonts w:ascii="Cambria" w:hAnsi="Cambria"/>
        </w:rPr>
        <w:t>aw</w:t>
      </w:r>
      <w:r w:rsidRPr="008E511D">
        <w:rPr>
          <w:rFonts w:ascii="Cambria" w:hAnsi="Cambria"/>
          <w:spacing w:val="-5"/>
        </w:rPr>
        <w:t xml:space="preserve"> </w:t>
      </w:r>
      <w:r w:rsidR="00402F65">
        <w:rPr>
          <w:rFonts w:ascii="Cambria" w:hAnsi="Cambria"/>
          <w:spacing w:val="5"/>
        </w:rPr>
        <w:t>FOOD</w:t>
      </w:r>
      <w:r w:rsidRPr="008E511D">
        <w:rPr>
          <w:rFonts w:ascii="Cambria" w:hAnsi="Cambria"/>
        </w:rPr>
        <w:t>s</w:t>
      </w:r>
      <w:r w:rsidRPr="008E511D">
        <w:rPr>
          <w:rFonts w:ascii="Cambria" w:hAnsi="Cambria"/>
          <w:spacing w:val="-2"/>
        </w:rPr>
        <w:t xml:space="preserve"> </w:t>
      </w:r>
      <w:r w:rsidRPr="008E511D">
        <w:rPr>
          <w:rFonts w:ascii="Cambria" w:hAnsi="Cambria"/>
        </w:rPr>
        <w:t>to</w:t>
      </w:r>
      <w:r w:rsidR="00C14FC1" w:rsidRPr="008E511D">
        <w:rPr>
          <w:rFonts w:ascii="Cambria" w:hAnsi="Cambria"/>
        </w:rPr>
        <w:t xml:space="preserve"> READY-TO-EAT-</w:t>
      </w:r>
      <w:r w:rsidR="00402F65">
        <w:rPr>
          <w:rFonts w:ascii="Cambria" w:hAnsi="Cambria"/>
        </w:rPr>
        <w:t>FOOD</w:t>
      </w:r>
      <w:r w:rsidR="00C14FC1" w:rsidRPr="008E511D">
        <w:rPr>
          <w:rFonts w:ascii="Cambria" w:hAnsi="Cambria"/>
        </w:rPr>
        <w:t>S</w:t>
      </w:r>
      <w:r w:rsidRPr="008E511D">
        <w:rPr>
          <w:rFonts w:ascii="Cambria" w:hAnsi="Cambria"/>
        </w:rPr>
        <w:t xml:space="preserve">. </w:t>
      </w:r>
      <w:r w:rsidRPr="008E511D">
        <w:rPr>
          <w:rFonts w:ascii="Cambria" w:hAnsi="Cambria"/>
          <w:spacing w:val="1"/>
        </w:rPr>
        <w:t xml:space="preserve"> It is imperative to have adequate numbers and conveniently placed </w:t>
      </w:r>
      <w:r w:rsidR="008763B4" w:rsidRPr="008E511D">
        <w:rPr>
          <w:rFonts w:ascii="Cambria" w:hAnsi="Cambria"/>
          <w:spacing w:val="1"/>
        </w:rPr>
        <w:t>HANDWASHING SINKS</w:t>
      </w:r>
      <w:r w:rsidR="00BE5FDF" w:rsidRPr="008E511D">
        <w:rPr>
          <w:rFonts w:ascii="Cambria" w:hAnsi="Cambria"/>
          <w:spacing w:val="1"/>
        </w:rPr>
        <w:t xml:space="preserve"> </w:t>
      </w:r>
      <w:r w:rsidRPr="008E511D">
        <w:rPr>
          <w:rFonts w:ascii="Cambria" w:hAnsi="Cambria"/>
          <w:spacing w:val="1"/>
        </w:rPr>
        <w:t xml:space="preserve">to ensure employees are washing hands. </w:t>
      </w:r>
      <w:r w:rsidRPr="008E511D">
        <w:rPr>
          <w:rFonts w:ascii="Cambria" w:hAnsi="Cambria"/>
        </w:rPr>
        <w:t xml:space="preserve">It </w:t>
      </w:r>
      <w:r w:rsidRPr="008E511D">
        <w:rPr>
          <w:rFonts w:ascii="Cambria" w:hAnsi="Cambria"/>
          <w:spacing w:val="-1"/>
        </w:rPr>
        <w:t>i</w:t>
      </w:r>
      <w:r w:rsidRPr="008E511D">
        <w:rPr>
          <w:rFonts w:ascii="Cambria" w:hAnsi="Cambria"/>
        </w:rPr>
        <w:t xml:space="preserve">s </w:t>
      </w:r>
      <w:r w:rsidRPr="008E511D">
        <w:rPr>
          <w:rFonts w:ascii="Cambria" w:hAnsi="Cambria"/>
          <w:spacing w:val="-3"/>
        </w:rPr>
        <w:t>i</w:t>
      </w:r>
      <w:r w:rsidRPr="008E511D">
        <w:rPr>
          <w:rFonts w:ascii="Cambria" w:hAnsi="Cambria"/>
          <w:spacing w:val="1"/>
        </w:rPr>
        <w:t>m</w:t>
      </w:r>
      <w:r w:rsidRPr="008E511D">
        <w:rPr>
          <w:rFonts w:ascii="Cambria" w:hAnsi="Cambria"/>
        </w:rPr>
        <w:t>po</w:t>
      </w:r>
      <w:r w:rsidRPr="008E511D">
        <w:rPr>
          <w:rFonts w:ascii="Cambria" w:hAnsi="Cambria"/>
          <w:spacing w:val="-1"/>
        </w:rPr>
        <w:t>r</w:t>
      </w:r>
      <w:r w:rsidRPr="008E511D">
        <w:rPr>
          <w:rFonts w:ascii="Cambria" w:hAnsi="Cambria"/>
        </w:rPr>
        <w:t>ta</w:t>
      </w:r>
      <w:r w:rsidRPr="008E511D">
        <w:rPr>
          <w:rFonts w:ascii="Cambria" w:hAnsi="Cambria"/>
          <w:spacing w:val="-2"/>
        </w:rPr>
        <w:t>n</w:t>
      </w:r>
      <w:r w:rsidRPr="008E511D">
        <w:rPr>
          <w:rFonts w:ascii="Cambria" w:hAnsi="Cambria"/>
        </w:rPr>
        <w:t xml:space="preserve">t </w:t>
      </w:r>
      <w:r w:rsidRPr="008E511D">
        <w:rPr>
          <w:rFonts w:ascii="Cambria" w:hAnsi="Cambria"/>
          <w:spacing w:val="-2"/>
        </w:rPr>
        <w:t>t</w:t>
      </w:r>
      <w:r w:rsidRPr="008E511D">
        <w:rPr>
          <w:rFonts w:ascii="Cambria" w:hAnsi="Cambria"/>
        </w:rPr>
        <w:t>hat hand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done</w:t>
      </w:r>
      <w:r w:rsidRPr="008E511D">
        <w:rPr>
          <w:rFonts w:ascii="Cambria" w:hAnsi="Cambria"/>
          <w:spacing w:val="-4"/>
        </w:rPr>
        <w:t xml:space="preserve"> </w:t>
      </w:r>
      <w:r w:rsidRPr="008E511D">
        <w:rPr>
          <w:rFonts w:ascii="Cambria" w:hAnsi="Cambria"/>
        </w:rPr>
        <w:t>on</w:t>
      </w:r>
      <w:r w:rsidRPr="008E511D">
        <w:rPr>
          <w:rFonts w:ascii="Cambria" w:hAnsi="Cambria"/>
          <w:spacing w:val="-1"/>
        </w:rPr>
        <w:t>l</w:t>
      </w:r>
      <w:r w:rsidRPr="008E511D">
        <w:rPr>
          <w:rFonts w:ascii="Cambria" w:hAnsi="Cambria"/>
        </w:rPr>
        <w:t>y</w:t>
      </w:r>
      <w:r w:rsidRPr="008E511D">
        <w:rPr>
          <w:rFonts w:ascii="Cambria" w:hAnsi="Cambria"/>
          <w:spacing w:val="-5"/>
        </w:rPr>
        <w:t xml:space="preserve"> </w:t>
      </w:r>
      <w:r w:rsidRPr="008E511D">
        <w:rPr>
          <w:rFonts w:ascii="Cambria" w:hAnsi="Cambria"/>
        </w:rPr>
        <w:t>at p</w:t>
      </w:r>
      <w:r w:rsidRPr="008E511D">
        <w:rPr>
          <w:rFonts w:ascii="Cambria" w:hAnsi="Cambria"/>
          <w:spacing w:val="-1"/>
        </w:rPr>
        <w:t>r</w:t>
      </w:r>
      <w:r w:rsidRPr="008E511D">
        <w:rPr>
          <w:rFonts w:ascii="Cambria" w:hAnsi="Cambria"/>
        </w:rPr>
        <w:t>ope</w:t>
      </w:r>
      <w:r w:rsidRPr="008E511D">
        <w:rPr>
          <w:rFonts w:ascii="Cambria" w:hAnsi="Cambria"/>
          <w:spacing w:val="-1"/>
        </w:rPr>
        <w:t>r</w:t>
      </w:r>
      <w:r w:rsidRPr="008E511D">
        <w:rPr>
          <w:rFonts w:ascii="Cambria" w:hAnsi="Cambria"/>
          <w:spacing w:val="1"/>
        </w:rPr>
        <w:t>l</w:t>
      </w:r>
      <w:r w:rsidRPr="008E511D">
        <w:rPr>
          <w:rFonts w:ascii="Cambria" w:hAnsi="Cambria"/>
        </w:rPr>
        <w:t>y</w:t>
      </w:r>
      <w:r w:rsidRPr="008E511D">
        <w:rPr>
          <w:rFonts w:ascii="Cambria" w:hAnsi="Cambria"/>
          <w:spacing w:val="-5"/>
        </w:rPr>
        <w:t xml:space="preserve"> </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w:t>
      </w:r>
      <w:r w:rsidRPr="008E511D">
        <w:rPr>
          <w:rFonts w:ascii="Cambria" w:hAnsi="Cambria"/>
        </w:rPr>
        <w:t>p</w:t>
      </w:r>
      <w:r w:rsidRPr="008E511D">
        <w:rPr>
          <w:rFonts w:ascii="Cambria" w:hAnsi="Cambria"/>
          <w:spacing w:val="3"/>
        </w:rPr>
        <w:t>p</w:t>
      </w:r>
      <w:r w:rsidRPr="008E511D">
        <w:rPr>
          <w:rFonts w:ascii="Cambria" w:hAnsi="Cambria"/>
        </w:rPr>
        <w:t>ed</w:t>
      </w:r>
      <w:r w:rsidRPr="008E511D">
        <w:rPr>
          <w:rFonts w:ascii="Cambria" w:hAnsi="Cambria"/>
          <w:spacing w:val="1"/>
        </w:rPr>
        <w:t xml:space="preserve"> </w:t>
      </w:r>
      <w:r w:rsidR="008763B4" w:rsidRPr="008E511D">
        <w:rPr>
          <w:rFonts w:ascii="Cambria" w:hAnsi="Cambria"/>
        </w:rPr>
        <w:t>HANDWASHING SINKS</w:t>
      </w:r>
      <w:r w:rsidRPr="008E511D">
        <w:rPr>
          <w:rFonts w:ascii="Cambria" w:hAnsi="Cambria"/>
        </w:rPr>
        <w:t xml:space="preserve"> to</w:t>
      </w:r>
      <w:r w:rsidRPr="008E511D">
        <w:rPr>
          <w:rFonts w:ascii="Cambria" w:hAnsi="Cambria"/>
          <w:spacing w:val="1"/>
        </w:rPr>
        <w:t xml:space="preserve"> </w:t>
      </w:r>
      <w:r w:rsidRPr="008E511D">
        <w:rPr>
          <w:rFonts w:ascii="Cambria" w:hAnsi="Cambria"/>
        </w:rPr>
        <w:t>he</w:t>
      </w:r>
      <w:r w:rsidRPr="008E511D">
        <w:rPr>
          <w:rFonts w:ascii="Cambria" w:hAnsi="Cambria"/>
          <w:spacing w:val="-1"/>
        </w:rPr>
        <w:t>l</w:t>
      </w:r>
      <w:r w:rsidRPr="008E511D">
        <w:rPr>
          <w:rFonts w:ascii="Cambria" w:hAnsi="Cambria"/>
        </w:rPr>
        <w:t>p</w:t>
      </w:r>
      <w:r w:rsidRPr="008E511D">
        <w:rPr>
          <w:rFonts w:ascii="Cambria" w:hAnsi="Cambria"/>
          <w:spacing w:val="-1"/>
        </w:rPr>
        <w:t xml:space="preserve"> </w:t>
      </w:r>
      <w:r w:rsidRPr="008E511D">
        <w:rPr>
          <w:rFonts w:ascii="Cambria" w:hAnsi="Cambria"/>
        </w:rPr>
        <w:t>ensu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at e</w:t>
      </w:r>
      <w:r w:rsidRPr="008E511D">
        <w:rPr>
          <w:rFonts w:ascii="Cambria" w:hAnsi="Cambria"/>
          <w:spacing w:val="4"/>
        </w:rPr>
        <w:t>m</w:t>
      </w:r>
      <w:r w:rsidRPr="008E511D">
        <w:rPr>
          <w:rFonts w:ascii="Cambria" w:hAnsi="Cambria"/>
        </w:rPr>
        <w:t>p</w:t>
      </w:r>
      <w:r w:rsidRPr="008E511D">
        <w:rPr>
          <w:rFonts w:ascii="Cambria" w:hAnsi="Cambria"/>
          <w:spacing w:val="-3"/>
        </w:rPr>
        <w:t>l</w:t>
      </w:r>
      <w:r w:rsidRPr="008E511D">
        <w:rPr>
          <w:rFonts w:ascii="Cambria" w:hAnsi="Cambria"/>
        </w:rPr>
        <w:t>o</w:t>
      </w:r>
      <w:r w:rsidRPr="008E511D">
        <w:rPr>
          <w:rFonts w:ascii="Cambria" w:hAnsi="Cambria"/>
          <w:spacing w:val="-5"/>
        </w:rPr>
        <w:t>y</w:t>
      </w:r>
      <w:r w:rsidRPr="008E511D">
        <w:rPr>
          <w:rFonts w:ascii="Cambria" w:hAnsi="Cambria"/>
        </w:rPr>
        <w:t xml:space="preserve">ees </w:t>
      </w:r>
      <w:r w:rsidRPr="008E511D">
        <w:rPr>
          <w:rFonts w:ascii="Cambria" w:hAnsi="Cambria"/>
          <w:spacing w:val="-2"/>
        </w:rPr>
        <w:t>e</w:t>
      </w:r>
      <w:r w:rsidRPr="008E511D">
        <w:rPr>
          <w:rFonts w:ascii="Cambria" w:hAnsi="Cambria"/>
        </w:rPr>
        <w:t>f</w:t>
      </w:r>
      <w:r w:rsidRPr="008E511D">
        <w:rPr>
          <w:rFonts w:ascii="Cambria" w:hAnsi="Cambria"/>
          <w:spacing w:val="2"/>
        </w:rPr>
        <w:t>f</w:t>
      </w:r>
      <w:r w:rsidRPr="008E511D">
        <w:rPr>
          <w:rFonts w:ascii="Cambria" w:hAnsi="Cambria"/>
        </w:rPr>
        <w:t>ect</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l</w:t>
      </w:r>
      <w:r w:rsidRPr="008E511D">
        <w:rPr>
          <w:rFonts w:ascii="Cambria" w:hAnsi="Cambria"/>
        </w:rPr>
        <w:t>y c</w:t>
      </w:r>
      <w:r w:rsidRPr="008E511D">
        <w:rPr>
          <w:rFonts w:ascii="Cambria" w:hAnsi="Cambria"/>
          <w:spacing w:val="-1"/>
        </w:rPr>
        <w:t>l</w:t>
      </w:r>
      <w:r w:rsidRPr="008E511D">
        <w:rPr>
          <w:rFonts w:ascii="Cambria" w:hAnsi="Cambria"/>
        </w:rPr>
        <w:t>ean</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i</w:t>
      </w:r>
      <w:r w:rsidRPr="008E511D">
        <w:rPr>
          <w:rFonts w:ascii="Cambria" w:hAnsi="Cambria"/>
        </w:rPr>
        <w:t>r</w:t>
      </w:r>
      <w:r w:rsidRPr="008E511D">
        <w:rPr>
          <w:rFonts w:ascii="Cambria" w:hAnsi="Cambria"/>
          <w:spacing w:val="-1"/>
        </w:rPr>
        <w:t xml:space="preserve"> </w:t>
      </w:r>
      <w:r w:rsidRPr="008E511D">
        <w:rPr>
          <w:rFonts w:ascii="Cambria" w:hAnsi="Cambria"/>
        </w:rPr>
        <w:t>hands</w:t>
      </w:r>
      <w:r w:rsidRPr="008E511D">
        <w:rPr>
          <w:rFonts w:ascii="Cambria" w:hAnsi="Cambria"/>
          <w:spacing w:val="-2"/>
        </w:rPr>
        <w:t xml:space="preserve"> </w:t>
      </w:r>
      <w:r w:rsidRPr="008E511D">
        <w:rPr>
          <w:rFonts w:ascii="Cambria" w:hAnsi="Cambria"/>
        </w:rPr>
        <w:t>and</w:t>
      </w:r>
      <w:r w:rsidRPr="008E511D">
        <w:rPr>
          <w:rFonts w:ascii="Cambria" w:hAnsi="Cambria"/>
          <w:spacing w:val="-4"/>
        </w:rPr>
        <w:t xml:space="preserve"> </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1"/>
        </w:rPr>
        <w:t>i</w:t>
      </w:r>
      <w:r w:rsidRPr="008E511D">
        <w:rPr>
          <w:rFonts w:ascii="Cambria" w:hAnsi="Cambria"/>
          <w:spacing w:val="4"/>
        </w:rPr>
        <w:t>m</w:t>
      </w:r>
      <w:r w:rsidRPr="008E511D">
        <w:rPr>
          <w:rFonts w:ascii="Cambria" w:hAnsi="Cambria"/>
          <w:spacing w:val="-1"/>
        </w:rPr>
        <w:t>i</w:t>
      </w:r>
      <w:r w:rsidRPr="008E511D">
        <w:rPr>
          <w:rFonts w:ascii="Cambria" w:hAnsi="Cambria"/>
          <w:spacing w:val="-5"/>
        </w:rPr>
        <w:t>z</w:t>
      </w:r>
      <w:r w:rsidRPr="008E511D">
        <w:rPr>
          <w:rFonts w:ascii="Cambria" w:hAnsi="Cambria"/>
        </w:rPr>
        <w:t>e</w:t>
      </w:r>
      <w:r w:rsidRPr="008E511D">
        <w:rPr>
          <w:rFonts w:ascii="Cambria" w:hAnsi="Cambria"/>
          <w:spacing w:val="1"/>
        </w:rPr>
        <w:t xml:space="preserve"> </w:t>
      </w:r>
      <w:r w:rsidRPr="008E511D">
        <w:rPr>
          <w:rFonts w:ascii="Cambria" w:hAnsi="Cambria"/>
        </w:rPr>
        <w:t>con</w:t>
      </w:r>
      <w:r w:rsidRPr="008E511D">
        <w:rPr>
          <w:rFonts w:ascii="Cambria" w:hAnsi="Cambria"/>
          <w:spacing w:val="-2"/>
        </w:rPr>
        <w:t>ta</w:t>
      </w:r>
      <w:r w:rsidRPr="008E511D">
        <w:rPr>
          <w:rFonts w:ascii="Cambria" w:hAnsi="Cambria"/>
          <w:spacing w:val="4"/>
        </w:rPr>
        <w:t>m</w:t>
      </w:r>
      <w:r w:rsidRPr="008E511D">
        <w:rPr>
          <w:rFonts w:ascii="Cambria" w:hAnsi="Cambria"/>
          <w:spacing w:val="-1"/>
        </w:rPr>
        <w:t>i</w:t>
      </w:r>
      <w:r w:rsidRPr="008E511D">
        <w:rPr>
          <w:rFonts w:ascii="Cambria" w:hAnsi="Cambria"/>
        </w:rPr>
        <w:t>nat</w:t>
      </w:r>
      <w:r w:rsidRPr="008E511D">
        <w:rPr>
          <w:rFonts w:ascii="Cambria" w:hAnsi="Cambria"/>
          <w:spacing w:val="-3"/>
        </w:rPr>
        <w:t>i</w:t>
      </w:r>
      <w:r w:rsidRPr="008E511D">
        <w:rPr>
          <w:rFonts w:ascii="Cambria" w:hAnsi="Cambria"/>
          <w:spacing w:val="-2"/>
        </w:rPr>
        <w:t>o</w:t>
      </w:r>
      <w:r w:rsidRPr="008E511D">
        <w:rPr>
          <w:rFonts w:ascii="Cambria" w:hAnsi="Cambria"/>
        </w:rPr>
        <w:t>n</w:t>
      </w:r>
      <w:r w:rsidRPr="008E511D">
        <w:rPr>
          <w:rFonts w:ascii="Cambria" w:hAnsi="Cambria"/>
          <w:spacing w:val="1"/>
        </w:rPr>
        <w:t xml:space="preserve"> </w:t>
      </w:r>
      <w:r w:rsidRPr="008E511D">
        <w:rPr>
          <w:rFonts w:ascii="Cambria" w:hAnsi="Cambria"/>
          <w:spacing w:val="-2"/>
        </w:rPr>
        <w:t>o</w:t>
      </w:r>
      <w:r w:rsidRPr="008E511D">
        <w:rPr>
          <w:rFonts w:ascii="Cambria" w:hAnsi="Cambria"/>
        </w:rPr>
        <w:t xml:space="preserve">f </w:t>
      </w:r>
      <w:r w:rsidR="00402F65">
        <w:rPr>
          <w:rFonts w:ascii="Cambria" w:hAnsi="Cambria"/>
        </w:rPr>
        <w:t>FOOD</w:t>
      </w:r>
      <w:r w:rsidRPr="008E511D">
        <w:rPr>
          <w:rFonts w:ascii="Cambria" w:hAnsi="Cambria"/>
          <w:spacing w:val="-1"/>
        </w:rPr>
        <w:t xml:space="preserve"> </w:t>
      </w:r>
      <w:r w:rsidRPr="008E511D">
        <w:rPr>
          <w:rFonts w:ascii="Cambria" w:hAnsi="Cambria"/>
        </w:rPr>
        <w:t>and</w:t>
      </w:r>
      <w:r w:rsidRPr="008E511D">
        <w:rPr>
          <w:rFonts w:ascii="Cambria" w:hAnsi="Cambria"/>
          <w:spacing w:val="-4"/>
        </w:rPr>
        <w:t xml:space="preserve"> </w:t>
      </w:r>
      <w:r w:rsidR="00402F65">
        <w:rPr>
          <w:rFonts w:ascii="Cambria" w:hAnsi="Cambria"/>
          <w:spacing w:val="-4"/>
        </w:rPr>
        <w:t>FOOD</w:t>
      </w:r>
      <w:r w:rsidR="00644202">
        <w:rPr>
          <w:rFonts w:ascii="Cambria" w:hAnsi="Cambria"/>
          <w:spacing w:val="-4"/>
        </w:rPr>
        <w:t>-CONTACT SURFACES</w:t>
      </w:r>
      <w:r w:rsidRPr="008E511D">
        <w:rPr>
          <w:rFonts w:ascii="Cambria" w:hAnsi="Cambria"/>
        </w:rPr>
        <w:t>.</w:t>
      </w:r>
    </w:p>
    <w:p w14:paraId="21BCE505" w14:textId="19943846" w:rsidR="00833897" w:rsidRPr="008E511D" w:rsidRDefault="00833897" w:rsidP="00F05CD5">
      <w:pPr>
        <w:spacing w:after="0" w:line="240" w:lineRule="auto"/>
        <w:jc w:val="both"/>
      </w:pPr>
    </w:p>
    <w:p w14:paraId="66AAAC62" w14:textId="77777777" w:rsidR="000D6067" w:rsidRDefault="00833897" w:rsidP="00F05CD5">
      <w:pPr>
        <w:pStyle w:val="BodyText"/>
        <w:ind w:left="0" w:right="230"/>
        <w:jc w:val="both"/>
        <w:rPr>
          <w:rFonts w:ascii="Cambria" w:hAnsi="Cambria"/>
          <w:spacing w:val="1"/>
        </w:rPr>
      </w:pPr>
      <w:r w:rsidRPr="008E511D">
        <w:rPr>
          <w:rFonts w:ascii="Cambria" w:hAnsi="Cambria"/>
        </w:rPr>
        <w:t>A</w:t>
      </w:r>
      <w:r w:rsidR="002566D7" w:rsidRPr="008E511D">
        <w:rPr>
          <w:rFonts w:ascii="Cambria" w:hAnsi="Cambria"/>
        </w:rPr>
        <w:t xml:space="preserve"> </w:t>
      </w:r>
      <w:r w:rsidR="00A3438E" w:rsidRPr="008E511D">
        <w:rPr>
          <w:rFonts w:ascii="Cambria" w:hAnsi="Cambria"/>
          <w:spacing w:val="1"/>
        </w:rPr>
        <w:t>HANDWASHING SINK</w:t>
      </w:r>
      <w:r w:rsidRPr="008E511D">
        <w:rPr>
          <w:rFonts w:ascii="Cambria" w:hAnsi="Cambria"/>
        </w:rPr>
        <w:t>, hand</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spacing w:val="-5"/>
        </w:rPr>
        <w:t>y</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d</w:t>
      </w:r>
      <w:r w:rsidRPr="008E511D">
        <w:rPr>
          <w:rFonts w:ascii="Cambria" w:hAnsi="Cambria"/>
          <w:spacing w:val="3"/>
        </w:rPr>
        <w:t>e</w:t>
      </w:r>
      <w:r w:rsidRPr="008E511D">
        <w:rPr>
          <w:rFonts w:ascii="Cambria" w:hAnsi="Cambria"/>
          <w:spacing w:val="-5"/>
        </w:rPr>
        <w:t>v</w:t>
      </w:r>
      <w:r w:rsidRPr="008E511D">
        <w:rPr>
          <w:rFonts w:ascii="Cambria" w:hAnsi="Cambria"/>
          <w:spacing w:val="-1"/>
        </w:rPr>
        <w:t>i</w:t>
      </w:r>
      <w:r w:rsidRPr="008E511D">
        <w:rPr>
          <w:rFonts w:ascii="Cambria" w:hAnsi="Cambria"/>
        </w:rPr>
        <w:t>ce</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d</w:t>
      </w:r>
      <w:r w:rsidRPr="008E511D">
        <w:rPr>
          <w:rFonts w:ascii="Cambria" w:hAnsi="Cambria"/>
          <w:spacing w:val="1"/>
        </w:rPr>
        <w:t>i</w:t>
      </w:r>
      <w:r w:rsidRPr="008E511D">
        <w:rPr>
          <w:rFonts w:ascii="Cambria" w:hAnsi="Cambria"/>
        </w:rPr>
        <w:t>sposab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to</w:t>
      </w:r>
      <w:r w:rsidRPr="008E511D">
        <w:rPr>
          <w:rFonts w:ascii="Cambria" w:hAnsi="Cambria"/>
          <w:spacing w:val="-6"/>
        </w:rPr>
        <w:t>w</w:t>
      </w:r>
      <w:r w:rsidRPr="008E511D">
        <w:rPr>
          <w:rFonts w:ascii="Cambria" w:hAnsi="Cambria"/>
        </w:rPr>
        <w:t>e</w:t>
      </w:r>
      <w:r w:rsidRPr="008E511D">
        <w:rPr>
          <w:rFonts w:ascii="Cambria" w:hAnsi="Cambria"/>
          <w:spacing w:val="-1"/>
        </w:rPr>
        <w:t>l</w:t>
      </w:r>
      <w:r w:rsidRPr="008E511D">
        <w:rPr>
          <w:rFonts w:ascii="Cambria" w:hAnsi="Cambria"/>
        </w:rPr>
        <w:t>s, hand</w:t>
      </w:r>
      <w:r w:rsidRPr="008E511D">
        <w:rPr>
          <w:rFonts w:ascii="Cambria" w:hAnsi="Cambria"/>
          <w:spacing w:val="-4"/>
        </w:rPr>
        <w:t xml:space="preserve"> </w:t>
      </w:r>
      <w:r w:rsidRPr="008E511D">
        <w:rPr>
          <w:rFonts w:ascii="Cambria" w:hAnsi="Cambria"/>
        </w:rPr>
        <w:t>c</w:t>
      </w:r>
      <w:r w:rsidRPr="008E511D">
        <w:rPr>
          <w:rFonts w:ascii="Cambria" w:hAnsi="Cambria"/>
          <w:spacing w:val="-1"/>
        </w:rPr>
        <w:t>l</w:t>
      </w:r>
      <w:r w:rsidRPr="008E511D">
        <w:rPr>
          <w:rFonts w:ascii="Cambria" w:hAnsi="Cambria"/>
        </w:rPr>
        <w:t>eanser</w:t>
      </w:r>
      <w:r w:rsidRPr="008E511D">
        <w:rPr>
          <w:rFonts w:ascii="Cambria" w:hAnsi="Cambria"/>
          <w:spacing w:val="-3"/>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6"/>
        </w:rPr>
        <w:t>w</w:t>
      </w:r>
      <w:r w:rsidRPr="008E511D">
        <w:rPr>
          <w:rFonts w:ascii="Cambria" w:hAnsi="Cambria"/>
        </w:rPr>
        <w:t xml:space="preserve">aste </w:t>
      </w:r>
      <w:r w:rsidRPr="008E511D">
        <w:rPr>
          <w:rFonts w:ascii="Cambria" w:hAnsi="Cambria"/>
          <w:spacing w:val="-1"/>
        </w:rPr>
        <w:t>r</w:t>
      </w:r>
      <w:r w:rsidRPr="008E511D">
        <w:rPr>
          <w:rFonts w:ascii="Cambria" w:hAnsi="Cambria"/>
        </w:rPr>
        <w:t>eceptac</w:t>
      </w:r>
      <w:r w:rsidRPr="008E511D">
        <w:rPr>
          <w:rFonts w:ascii="Cambria" w:hAnsi="Cambria"/>
          <w:spacing w:val="-3"/>
        </w:rPr>
        <w:t>l</w:t>
      </w:r>
      <w:r w:rsidRPr="008E511D">
        <w:rPr>
          <w:rFonts w:ascii="Cambria" w:hAnsi="Cambria"/>
        </w:rPr>
        <w:t>e</w:t>
      </w:r>
      <w:r w:rsidRPr="008E511D">
        <w:rPr>
          <w:rFonts w:ascii="Cambria" w:hAnsi="Cambria"/>
          <w:spacing w:val="1"/>
        </w:rPr>
        <w:t xml:space="preserve"> </w:t>
      </w:r>
      <w:r w:rsidRPr="008E511D">
        <w:rPr>
          <w:rFonts w:ascii="Cambria" w:hAnsi="Cambria"/>
        </w:rPr>
        <w:t>sha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spacing w:val="-1"/>
        </w:rPr>
        <w:t>l</w:t>
      </w:r>
      <w:r w:rsidRPr="008E511D">
        <w:rPr>
          <w:rFonts w:ascii="Cambria" w:hAnsi="Cambria"/>
        </w:rPr>
        <w:t>o</w:t>
      </w:r>
      <w:r w:rsidRPr="008E511D">
        <w:rPr>
          <w:rFonts w:ascii="Cambria" w:hAnsi="Cambria"/>
          <w:spacing w:val="-5"/>
        </w:rPr>
        <w:t>c</w:t>
      </w:r>
      <w:r w:rsidRPr="008E511D">
        <w:rPr>
          <w:rFonts w:ascii="Cambria" w:hAnsi="Cambria"/>
        </w:rPr>
        <w:t>ated</w:t>
      </w:r>
      <w:r w:rsidRPr="008E511D">
        <w:rPr>
          <w:rFonts w:ascii="Cambria" w:hAnsi="Cambria"/>
          <w:spacing w:val="-4"/>
        </w:rPr>
        <w:t xml:space="preserve"> </w:t>
      </w:r>
      <w:r w:rsidRPr="008E511D">
        <w:rPr>
          <w:rFonts w:ascii="Cambria" w:hAnsi="Cambria"/>
          <w:spacing w:val="5"/>
        </w:rPr>
        <w:t>f</w:t>
      </w:r>
      <w:r w:rsidRPr="008E511D">
        <w:rPr>
          <w:rFonts w:ascii="Cambria" w:hAnsi="Cambria"/>
        </w:rPr>
        <w:t>or</w:t>
      </w:r>
      <w:r w:rsidRPr="008E511D">
        <w:rPr>
          <w:rFonts w:ascii="Cambria" w:hAnsi="Cambria"/>
          <w:spacing w:val="-1"/>
        </w:rPr>
        <w:t xml:space="preserve"> </w:t>
      </w:r>
      <w:r w:rsidRPr="008E511D">
        <w:rPr>
          <w:rFonts w:ascii="Cambria" w:hAnsi="Cambria"/>
          <w:spacing w:val="-3"/>
        </w:rPr>
        <w:t>c</w:t>
      </w:r>
      <w:r w:rsidRPr="008E511D">
        <w:rPr>
          <w:rFonts w:ascii="Cambria" w:hAnsi="Cambria"/>
        </w:rPr>
        <w:t>on</w:t>
      </w:r>
      <w:r w:rsidRPr="008E511D">
        <w:rPr>
          <w:rFonts w:ascii="Cambria" w:hAnsi="Cambria"/>
          <w:spacing w:val="-5"/>
        </w:rPr>
        <w:t>v</w:t>
      </w:r>
      <w:r w:rsidRPr="008E511D">
        <w:rPr>
          <w:rFonts w:ascii="Cambria" w:hAnsi="Cambria"/>
        </w:rPr>
        <w:t>en</w:t>
      </w:r>
      <w:r w:rsidRPr="008E511D">
        <w:rPr>
          <w:rFonts w:ascii="Cambria" w:hAnsi="Cambria"/>
          <w:spacing w:val="-1"/>
        </w:rPr>
        <w:t>i</w:t>
      </w:r>
      <w:r w:rsidRPr="008E511D">
        <w:rPr>
          <w:rFonts w:ascii="Cambria" w:hAnsi="Cambria"/>
        </w:rPr>
        <w:t>ent u</w:t>
      </w:r>
      <w:r w:rsidRPr="008E511D">
        <w:rPr>
          <w:rFonts w:ascii="Cambria" w:hAnsi="Cambria"/>
          <w:spacing w:val="-3"/>
        </w:rPr>
        <w:t>s</w:t>
      </w:r>
      <w:r w:rsidRPr="008E511D">
        <w:rPr>
          <w:rFonts w:ascii="Cambria" w:hAnsi="Cambria"/>
        </w:rPr>
        <w:t>e</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rPr>
        <w:t>e</w:t>
      </w:r>
      <w:r w:rsidRPr="008E511D">
        <w:rPr>
          <w:rFonts w:ascii="Cambria" w:hAnsi="Cambria"/>
          <w:spacing w:val="1"/>
        </w:rPr>
        <w:t>m</w:t>
      </w:r>
      <w:r w:rsidRPr="008E511D">
        <w:rPr>
          <w:rFonts w:ascii="Cambria" w:hAnsi="Cambria"/>
        </w:rPr>
        <w:t>p</w:t>
      </w:r>
      <w:r w:rsidRPr="008E511D">
        <w:rPr>
          <w:rFonts w:ascii="Cambria" w:hAnsi="Cambria"/>
          <w:spacing w:val="-1"/>
        </w:rPr>
        <w:t>l</w:t>
      </w:r>
      <w:r w:rsidRPr="008E511D">
        <w:rPr>
          <w:rFonts w:ascii="Cambria" w:hAnsi="Cambria"/>
        </w:rPr>
        <w:t>o</w:t>
      </w:r>
      <w:r w:rsidRPr="008E511D">
        <w:rPr>
          <w:rFonts w:ascii="Cambria" w:hAnsi="Cambria"/>
          <w:spacing w:val="-5"/>
        </w:rPr>
        <w:t>y</w:t>
      </w:r>
      <w:r w:rsidRPr="008E511D">
        <w:rPr>
          <w:rFonts w:ascii="Cambria" w:hAnsi="Cambria"/>
        </w:rPr>
        <w:t>ees</w:t>
      </w:r>
      <w:r w:rsidRPr="008E511D">
        <w:rPr>
          <w:rFonts w:ascii="Cambria" w:hAnsi="Cambria"/>
          <w:spacing w:val="2"/>
        </w:rPr>
        <w:t xml:space="preserve"> </w:t>
      </w:r>
      <w:r w:rsidRPr="008E511D">
        <w:rPr>
          <w:rFonts w:ascii="Cambria" w:hAnsi="Cambria"/>
          <w:spacing w:val="-6"/>
        </w:rPr>
        <w:t>w</w:t>
      </w:r>
      <w:r w:rsidRPr="008E511D">
        <w:rPr>
          <w:rFonts w:ascii="Cambria" w:hAnsi="Cambria"/>
        </w:rPr>
        <w:t>ho</w:t>
      </w:r>
      <w:r w:rsidRPr="008E511D">
        <w:rPr>
          <w:rFonts w:ascii="Cambria" w:hAnsi="Cambria"/>
          <w:spacing w:val="3"/>
        </w:rPr>
        <w:t xml:space="preserve"> </w:t>
      </w:r>
      <w:r w:rsidRPr="008E511D">
        <w:rPr>
          <w:rFonts w:ascii="Cambria" w:hAnsi="Cambria"/>
          <w:spacing w:val="-1"/>
        </w:rPr>
        <w:t>w</w:t>
      </w:r>
      <w:r w:rsidRPr="008E511D">
        <w:rPr>
          <w:rFonts w:ascii="Cambria" w:hAnsi="Cambria"/>
        </w:rPr>
        <w:t>o</w:t>
      </w:r>
      <w:r w:rsidRPr="008E511D">
        <w:rPr>
          <w:rFonts w:ascii="Cambria" w:hAnsi="Cambria"/>
          <w:spacing w:val="-1"/>
        </w:rPr>
        <w:t>r</w:t>
      </w:r>
      <w:r w:rsidRPr="008E511D">
        <w:rPr>
          <w:rFonts w:ascii="Cambria" w:hAnsi="Cambria"/>
        </w:rPr>
        <w:t xml:space="preserve">k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00402F65">
        <w:rPr>
          <w:rFonts w:ascii="Cambria" w:hAnsi="Cambria"/>
          <w:spacing w:val="2"/>
        </w:rPr>
        <w:t>FOOD</w:t>
      </w:r>
      <w:r w:rsidRPr="008E511D">
        <w:rPr>
          <w:rFonts w:ascii="Cambria" w:hAnsi="Cambria"/>
        </w:rPr>
        <w:t xml:space="preserve"> p</w:t>
      </w:r>
      <w:r w:rsidRPr="008E511D">
        <w:rPr>
          <w:rFonts w:ascii="Cambria" w:hAnsi="Cambria"/>
          <w:spacing w:val="-1"/>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4"/>
        </w:rPr>
        <w:t xml:space="preserve"> </w:t>
      </w:r>
      <w:r w:rsidR="00402F65">
        <w:rPr>
          <w:rFonts w:ascii="Cambria" w:hAnsi="Cambria"/>
          <w:spacing w:val="-4"/>
        </w:rPr>
        <w:t>FOOD</w:t>
      </w:r>
      <w:r w:rsidRPr="008E511D">
        <w:rPr>
          <w:rFonts w:ascii="Cambria" w:hAnsi="Cambria"/>
          <w:spacing w:val="1"/>
        </w:rPr>
        <w:t xml:space="preserve"> </w:t>
      </w:r>
      <w:r w:rsidRPr="008E511D">
        <w:rPr>
          <w:rFonts w:ascii="Cambria" w:hAnsi="Cambria"/>
        </w:rPr>
        <w:t>d</w:t>
      </w:r>
      <w:r w:rsidRPr="008E511D">
        <w:rPr>
          <w:rFonts w:ascii="Cambria" w:hAnsi="Cambria"/>
          <w:spacing w:val="-1"/>
        </w:rPr>
        <w:t>i</w:t>
      </w:r>
      <w:r w:rsidRPr="008E511D">
        <w:rPr>
          <w:rFonts w:ascii="Cambria" w:hAnsi="Cambria"/>
          <w:spacing w:val="-3"/>
        </w:rPr>
        <w:t>s</w:t>
      </w:r>
      <w:r w:rsidRPr="008E511D">
        <w:rPr>
          <w:rFonts w:ascii="Cambria" w:hAnsi="Cambria"/>
        </w:rPr>
        <w:t>pens</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and</w:t>
      </w:r>
      <w:r w:rsidRPr="008E511D">
        <w:rPr>
          <w:rFonts w:ascii="Cambria" w:hAnsi="Cambria"/>
          <w:spacing w:val="1"/>
        </w:rPr>
        <w:t xml:space="preserve"> </w:t>
      </w:r>
      <w:r w:rsidR="0042275C" w:rsidRPr="008E511D">
        <w:rPr>
          <w:rFonts w:ascii="Cambria" w:hAnsi="Cambria"/>
          <w:spacing w:val="-6"/>
        </w:rPr>
        <w:t>WAREWASHING</w:t>
      </w:r>
      <w:r w:rsidRPr="008E511D">
        <w:rPr>
          <w:rFonts w:ascii="Cambria" w:hAnsi="Cambria"/>
          <w:spacing w:val="-1"/>
        </w:rPr>
        <w:t xml:space="preserve"> </w:t>
      </w:r>
      <w:r w:rsidRPr="008E511D">
        <w:rPr>
          <w:rFonts w:ascii="Cambria" w:hAnsi="Cambria"/>
        </w:rPr>
        <w:t>a</w:t>
      </w:r>
      <w:r w:rsidRPr="008E511D">
        <w:rPr>
          <w:rFonts w:ascii="Cambria" w:hAnsi="Cambria"/>
          <w:spacing w:val="-1"/>
        </w:rPr>
        <w:t>r</w:t>
      </w:r>
      <w:r w:rsidRPr="008E511D">
        <w:rPr>
          <w:rFonts w:ascii="Cambria" w:hAnsi="Cambria"/>
        </w:rPr>
        <w:t xml:space="preserve">eas. </w:t>
      </w:r>
      <w:r w:rsidRPr="008E511D">
        <w:rPr>
          <w:rFonts w:ascii="Cambria" w:hAnsi="Cambria"/>
          <w:spacing w:val="1"/>
        </w:rPr>
        <w:t xml:space="preserve"> </w:t>
      </w:r>
    </w:p>
    <w:p w14:paraId="3CA414F4" w14:textId="77777777" w:rsidR="000D6067" w:rsidRDefault="000D6067" w:rsidP="00F05CD5">
      <w:pPr>
        <w:pStyle w:val="BodyText"/>
        <w:ind w:left="0" w:right="230"/>
        <w:jc w:val="both"/>
        <w:rPr>
          <w:rFonts w:ascii="Cambria" w:hAnsi="Cambria"/>
          <w:spacing w:val="1"/>
        </w:rPr>
      </w:pPr>
    </w:p>
    <w:p w14:paraId="7DC496F3" w14:textId="77777777" w:rsidR="000D6067" w:rsidRDefault="00833897" w:rsidP="00F05CD5">
      <w:pPr>
        <w:pStyle w:val="BodyText"/>
        <w:ind w:left="0" w:right="230"/>
        <w:jc w:val="both"/>
        <w:rPr>
          <w:rFonts w:ascii="Cambria" w:hAnsi="Cambria"/>
          <w:spacing w:val="1"/>
        </w:rPr>
      </w:pPr>
      <w:r w:rsidRPr="008E511D">
        <w:rPr>
          <w:rFonts w:ascii="Cambria" w:hAnsi="Cambria"/>
          <w:spacing w:val="-1"/>
        </w:rPr>
        <w:t>N</w:t>
      </w:r>
      <w:r w:rsidRPr="008E511D">
        <w:rPr>
          <w:rFonts w:ascii="Cambria" w:hAnsi="Cambria"/>
        </w:rPr>
        <w:t>o</w:t>
      </w:r>
      <w:r w:rsidRPr="008E511D">
        <w:rPr>
          <w:rFonts w:ascii="Cambria" w:hAnsi="Cambria"/>
          <w:spacing w:val="-2"/>
        </w:rPr>
        <w:t>t</w:t>
      </w:r>
      <w:r w:rsidRPr="008E511D">
        <w:rPr>
          <w:rFonts w:ascii="Cambria" w:hAnsi="Cambria"/>
        </w:rPr>
        <w:t>h</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1"/>
        </w:rPr>
        <w:t>m</w:t>
      </w:r>
      <w:r w:rsidRPr="008E511D">
        <w:rPr>
          <w:rFonts w:ascii="Cambria" w:hAnsi="Cambria"/>
          <w:spacing w:val="-2"/>
        </w:rPr>
        <w:t>u</w:t>
      </w:r>
      <w:r w:rsidRPr="008E511D">
        <w:rPr>
          <w:rFonts w:ascii="Cambria" w:hAnsi="Cambria"/>
        </w:rPr>
        <w:t>st b</w:t>
      </w:r>
      <w:r w:rsidRPr="008E511D">
        <w:rPr>
          <w:rFonts w:ascii="Cambria" w:hAnsi="Cambria"/>
          <w:spacing w:val="-1"/>
        </w:rPr>
        <w:t>l</w:t>
      </w:r>
      <w:r w:rsidRPr="008E511D">
        <w:rPr>
          <w:rFonts w:ascii="Cambria" w:hAnsi="Cambria"/>
        </w:rPr>
        <w:t xml:space="preserve">ock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app</w:t>
      </w:r>
      <w:r w:rsidRPr="008E511D">
        <w:rPr>
          <w:rFonts w:ascii="Cambria" w:hAnsi="Cambria"/>
          <w:spacing w:val="-4"/>
        </w:rPr>
        <w:t>r</w:t>
      </w:r>
      <w:r w:rsidRPr="008E511D">
        <w:rPr>
          <w:rFonts w:ascii="Cambria" w:hAnsi="Cambria"/>
        </w:rPr>
        <w:t>oach to</w:t>
      </w:r>
      <w:r w:rsidRPr="008E511D">
        <w:rPr>
          <w:rFonts w:ascii="Cambria" w:hAnsi="Cambria"/>
          <w:spacing w:val="1"/>
        </w:rPr>
        <w:t xml:space="preserve"> </w:t>
      </w:r>
      <w:r w:rsidRPr="008E511D">
        <w:rPr>
          <w:rFonts w:ascii="Cambria" w:hAnsi="Cambria"/>
        </w:rPr>
        <w:t>a</w:t>
      </w:r>
      <w:r w:rsidR="002566D7" w:rsidRPr="008E511D">
        <w:rPr>
          <w:rFonts w:ascii="Cambria" w:hAnsi="Cambria"/>
        </w:rPr>
        <w:t xml:space="preserve"> </w:t>
      </w:r>
      <w:r w:rsidR="008763B4" w:rsidRPr="008E511D">
        <w:rPr>
          <w:rFonts w:ascii="Cambria" w:hAnsi="Cambria"/>
          <w:spacing w:val="1"/>
        </w:rPr>
        <w:t xml:space="preserve">HANDWASHING SINK. </w:t>
      </w:r>
      <w:r w:rsidRPr="008E511D">
        <w:rPr>
          <w:rFonts w:ascii="Cambria" w:hAnsi="Cambria"/>
        </w:rPr>
        <w:t xml:space="preserve"> </w:t>
      </w:r>
      <w:r w:rsidRPr="008E511D">
        <w:rPr>
          <w:rFonts w:ascii="Cambria" w:hAnsi="Cambria"/>
          <w:spacing w:val="1"/>
        </w:rPr>
        <w:t xml:space="preserve"> </w:t>
      </w:r>
    </w:p>
    <w:p w14:paraId="79DFDEF6" w14:textId="77777777" w:rsidR="000D6067" w:rsidRDefault="000D6067" w:rsidP="00F05CD5">
      <w:pPr>
        <w:pStyle w:val="BodyText"/>
        <w:ind w:left="0" w:right="230"/>
        <w:jc w:val="both"/>
        <w:rPr>
          <w:rFonts w:ascii="Cambria" w:hAnsi="Cambria"/>
          <w:spacing w:val="1"/>
        </w:rPr>
      </w:pPr>
    </w:p>
    <w:p w14:paraId="1C7978C8" w14:textId="77777777" w:rsidR="000D6067" w:rsidRDefault="008763B4" w:rsidP="00F05CD5">
      <w:pPr>
        <w:pStyle w:val="BodyText"/>
        <w:ind w:left="0" w:right="230"/>
        <w:jc w:val="both"/>
        <w:rPr>
          <w:rFonts w:ascii="Cambria" w:hAnsi="Cambria"/>
        </w:rPr>
      </w:pPr>
      <w:r w:rsidRPr="008E511D">
        <w:rPr>
          <w:rFonts w:ascii="Cambria" w:hAnsi="Cambria"/>
          <w:spacing w:val="-1"/>
        </w:rPr>
        <w:t>HANDWASHING SINKS</w:t>
      </w:r>
      <w:r w:rsidR="00833897" w:rsidRPr="008E511D">
        <w:rPr>
          <w:rFonts w:ascii="Cambria" w:hAnsi="Cambria"/>
          <w:spacing w:val="-2"/>
        </w:rPr>
        <w:t xml:space="preserve"> </w:t>
      </w:r>
      <w:r w:rsidR="00833897" w:rsidRPr="008E511D">
        <w:rPr>
          <w:rFonts w:ascii="Cambria" w:hAnsi="Cambria"/>
          <w:spacing w:val="4"/>
        </w:rPr>
        <w:t>m</w:t>
      </w:r>
      <w:r w:rsidR="00833897" w:rsidRPr="008E511D">
        <w:rPr>
          <w:rFonts w:ascii="Cambria" w:hAnsi="Cambria"/>
        </w:rPr>
        <w:t>ust</w:t>
      </w:r>
      <w:r w:rsidR="00833897" w:rsidRPr="008E511D">
        <w:rPr>
          <w:rFonts w:ascii="Cambria" w:hAnsi="Cambria"/>
          <w:spacing w:val="-2"/>
        </w:rPr>
        <w:t xml:space="preserve"> </w:t>
      </w:r>
      <w:r w:rsidR="00833897" w:rsidRPr="008E511D">
        <w:rPr>
          <w:rFonts w:ascii="Cambria" w:hAnsi="Cambria"/>
        </w:rPr>
        <w:t>a</w:t>
      </w:r>
      <w:r w:rsidR="00833897" w:rsidRPr="008E511D">
        <w:rPr>
          <w:rFonts w:ascii="Cambria" w:hAnsi="Cambria"/>
          <w:spacing w:val="-1"/>
        </w:rPr>
        <w:t>l</w:t>
      </w:r>
      <w:r w:rsidR="00833897" w:rsidRPr="008E511D">
        <w:rPr>
          <w:rFonts w:ascii="Cambria" w:hAnsi="Cambria"/>
        </w:rPr>
        <w:t>so</w:t>
      </w:r>
      <w:r w:rsidR="00833897" w:rsidRPr="008E511D">
        <w:rPr>
          <w:rFonts w:ascii="Cambria" w:hAnsi="Cambria"/>
          <w:spacing w:val="1"/>
        </w:rPr>
        <w:t xml:space="preserve"> </w:t>
      </w:r>
      <w:r w:rsidR="00833897" w:rsidRPr="008E511D">
        <w:rPr>
          <w:rFonts w:ascii="Cambria" w:hAnsi="Cambria"/>
          <w:spacing w:val="-2"/>
        </w:rPr>
        <w:t>b</w:t>
      </w:r>
      <w:r w:rsidR="00833897" w:rsidRPr="008E511D">
        <w:rPr>
          <w:rFonts w:ascii="Cambria" w:hAnsi="Cambria"/>
        </w:rPr>
        <w:t>e</w:t>
      </w:r>
      <w:r w:rsidR="00833897" w:rsidRPr="008E511D">
        <w:rPr>
          <w:rFonts w:ascii="Cambria" w:hAnsi="Cambria"/>
          <w:spacing w:val="1"/>
        </w:rPr>
        <w:t xml:space="preserve"> </w:t>
      </w:r>
      <w:r w:rsidR="00833897" w:rsidRPr="008E511D">
        <w:rPr>
          <w:rFonts w:ascii="Cambria" w:hAnsi="Cambria"/>
          <w:spacing w:val="-1"/>
        </w:rPr>
        <w:t>l</w:t>
      </w:r>
      <w:r w:rsidR="00833897" w:rsidRPr="008E511D">
        <w:rPr>
          <w:rFonts w:ascii="Cambria" w:hAnsi="Cambria"/>
        </w:rPr>
        <w:t>o</w:t>
      </w:r>
      <w:r w:rsidR="00833897" w:rsidRPr="008E511D">
        <w:rPr>
          <w:rFonts w:ascii="Cambria" w:hAnsi="Cambria"/>
          <w:spacing w:val="-3"/>
        </w:rPr>
        <w:t>c</w:t>
      </w:r>
      <w:r w:rsidR="00833897" w:rsidRPr="008E511D">
        <w:rPr>
          <w:rFonts w:ascii="Cambria" w:hAnsi="Cambria"/>
        </w:rPr>
        <w:t>ated</w:t>
      </w:r>
      <w:r w:rsidR="00833897" w:rsidRPr="008E511D">
        <w:rPr>
          <w:rFonts w:ascii="Cambria" w:hAnsi="Cambria"/>
          <w:spacing w:val="1"/>
        </w:rPr>
        <w:t xml:space="preserve"> </w:t>
      </w:r>
      <w:r w:rsidR="00833897" w:rsidRPr="008E511D">
        <w:rPr>
          <w:rFonts w:ascii="Cambria" w:hAnsi="Cambria"/>
          <w:spacing w:val="-3"/>
        </w:rPr>
        <w:t>i</w:t>
      </w:r>
      <w:r w:rsidR="00833897" w:rsidRPr="008E511D">
        <w:rPr>
          <w:rFonts w:ascii="Cambria" w:hAnsi="Cambria"/>
        </w:rPr>
        <w:t>n</w:t>
      </w:r>
      <w:r w:rsidR="00833897" w:rsidRPr="008E511D">
        <w:rPr>
          <w:rFonts w:ascii="Cambria" w:hAnsi="Cambria"/>
          <w:spacing w:val="1"/>
        </w:rPr>
        <w:t xml:space="preserve"> </w:t>
      </w:r>
      <w:r w:rsidR="00833897" w:rsidRPr="008E511D">
        <w:rPr>
          <w:rFonts w:ascii="Cambria" w:hAnsi="Cambria"/>
        </w:rPr>
        <w:t>or</w:t>
      </w:r>
      <w:r w:rsidR="00833897" w:rsidRPr="008E511D">
        <w:rPr>
          <w:rFonts w:ascii="Cambria" w:hAnsi="Cambria"/>
          <w:spacing w:val="-1"/>
        </w:rPr>
        <w:t xml:space="preserve"> </w:t>
      </w:r>
      <w:r w:rsidR="00833897" w:rsidRPr="008E511D">
        <w:rPr>
          <w:rFonts w:ascii="Cambria" w:hAnsi="Cambria"/>
          <w:spacing w:val="-3"/>
        </w:rPr>
        <w:t>i</w:t>
      </w:r>
      <w:r w:rsidR="00833897" w:rsidRPr="008E511D">
        <w:rPr>
          <w:rFonts w:ascii="Cambria" w:hAnsi="Cambria"/>
          <w:spacing w:val="-1"/>
        </w:rPr>
        <w:t>m</w:t>
      </w:r>
      <w:r w:rsidR="00833897" w:rsidRPr="008E511D">
        <w:rPr>
          <w:rFonts w:ascii="Cambria" w:hAnsi="Cambria"/>
          <w:spacing w:val="4"/>
        </w:rPr>
        <w:t>m</w:t>
      </w:r>
      <w:r w:rsidR="00833897" w:rsidRPr="008E511D">
        <w:rPr>
          <w:rFonts w:ascii="Cambria" w:hAnsi="Cambria"/>
        </w:rPr>
        <w:t>ed</w:t>
      </w:r>
      <w:r w:rsidR="00833897" w:rsidRPr="008E511D">
        <w:rPr>
          <w:rFonts w:ascii="Cambria" w:hAnsi="Cambria"/>
          <w:spacing w:val="-3"/>
        </w:rPr>
        <w:t>i</w:t>
      </w:r>
      <w:r w:rsidR="00833897" w:rsidRPr="008E511D">
        <w:rPr>
          <w:rFonts w:ascii="Cambria" w:hAnsi="Cambria"/>
        </w:rPr>
        <w:t>ate</w:t>
      </w:r>
      <w:r w:rsidR="00833897" w:rsidRPr="008E511D">
        <w:rPr>
          <w:rFonts w:ascii="Cambria" w:hAnsi="Cambria"/>
          <w:spacing w:val="-1"/>
        </w:rPr>
        <w:t>l</w:t>
      </w:r>
      <w:r w:rsidR="00833897" w:rsidRPr="008E511D">
        <w:rPr>
          <w:rFonts w:ascii="Cambria" w:hAnsi="Cambria"/>
        </w:rPr>
        <w:t>y ad</w:t>
      </w:r>
      <w:r w:rsidR="00833897" w:rsidRPr="008E511D">
        <w:rPr>
          <w:rFonts w:ascii="Cambria" w:hAnsi="Cambria"/>
          <w:spacing w:val="-1"/>
        </w:rPr>
        <w:t>j</w:t>
      </w:r>
      <w:r w:rsidR="00833897" w:rsidRPr="008E511D">
        <w:rPr>
          <w:rFonts w:ascii="Cambria" w:hAnsi="Cambria"/>
        </w:rPr>
        <w:t xml:space="preserve">acent </w:t>
      </w:r>
      <w:r w:rsidR="00833897" w:rsidRPr="008E511D">
        <w:rPr>
          <w:rFonts w:ascii="Cambria" w:hAnsi="Cambria"/>
          <w:spacing w:val="-2"/>
        </w:rPr>
        <w:t>t</w:t>
      </w:r>
      <w:r w:rsidR="00833897" w:rsidRPr="008E511D">
        <w:rPr>
          <w:rFonts w:ascii="Cambria" w:hAnsi="Cambria"/>
        </w:rPr>
        <w:t>o</w:t>
      </w:r>
      <w:r w:rsidR="00833897" w:rsidRPr="008E511D">
        <w:rPr>
          <w:rFonts w:ascii="Cambria" w:hAnsi="Cambria"/>
          <w:spacing w:val="1"/>
        </w:rPr>
        <w:t xml:space="preserve"> </w:t>
      </w:r>
      <w:r w:rsidR="00833897" w:rsidRPr="008E511D">
        <w:rPr>
          <w:rFonts w:ascii="Cambria" w:hAnsi="Cambria"/>
          <w:spacing w:val="-2"/>
        </w:rPr>
        <w:t>t</w:t>
      </w:r>
      <w:r w:rsidR="00833897" w:rsidRPr="008E511D">
        <w:rPr>
          <w:rFonts w:ascii="Cambria" w:hAnsi="Cambria"/>
        </w:rPr>
        <w:t>o</w:t>
      </w:r>
      <w:r w:rsidR="00833897" w:rsidRPr="008E511D">
        <w:rPr>
          <w:rFonts w:ascii="Cambria" w:hAnsi="Cambria"/>
          <w:spacing w:val="-1"/>
        </w:rPr>
        <w:t>il</w:t>
      </w:r>
      <w:r w:rsidR="00833897" w:rsidRPr="008E511D">
        <w:rPr>
          <w:rFonts w:ascii="Cambria" w:hAnsi="Cambria"/>
        </w:rPr>
        <w:t xml:space="preserve">et </w:t>
      </w:r>
      <w:r w:rsidR="00833897" w:rsidRPr="008E511D">
        <w:rPr>
          <w:rFonts w:ascii="Cambria" w:hAnsi="Cambria"/>
          <w:spacing w:val="-1"/>
        </w:rPr>
        <w:t>r</w:t>
      </w:r>
      <w:r w:rsidR="00833897" w:rsidRPr="008E511D">
        <w:rPr>
          <w:rFonts w:ascii="Cambria" w:hAnsi="Cambria"/>
        </w:rPr>
        <w:t>o</w:t>
      </w:r>
      <w:r w:rsidR="00833897" w:rsidRPr="008E511D">
        <w:rPr>
          <w:rFonts w:ascii="Cambria" w:hAnsi="Cambria"/>
          <w:spacing w:val="-2"/>
        </w:rPr>
        <w:t>o</w:t>
      </w:r>
      <w:r w:rsidR="00833897" w:rsidRPr="008E511D">
        <w:rPr>
          <w:rFonts w:ascii="Cambria" w:hAnsi="Cambria"/>
          <w:spacing w:val="-1"/>
        </w:rPr>
        <w:t>m</w:t>
      </w:r>
      <w:r w:rsidR="00833897" w:rsidRPr="008E511D">
        <w:rPr>
          <w:rFonts w:ascii="Cambria" w:hAnsi="Cambria"/>
        </w:rPr>
        <w:t xml:space="preserve">s. </w:t>
      </w:r>
    </w:p>
    <w:p w14:paraId="7B1B5C68" w14:textId="77777777" w:rsidR="000D6067" w:rsidRDefault="000D6067" w:rsidP="00F05CD5">
      <w:pPr>
        <w:pStyle w:val="BodyText"/>
        <w:ind w:left="0" w:right="230"/>
        <w:jc w:val="both"/>
        <w:rPr>
          <w:rFonts w:ascii="Cambria" w:hAnsi="Cambria"/>
        </w:rPr>
      </w:pPr>
    </w:p>
    <w:p w14:paraId="63B4F41F" w14:textId="696A7EDA" w:rsidR="000D6067" w:rsidRDefault="008763B4" w:rsidP="000D6067">
      <w:pPr>
        <w:pStyle w:val="BodyText"/>
        <w:ind w:left="0" w:right="230"/>
        <w:rPr>
          <w:rFonts w:ascii="Cambria" w:hAnsi="Cambria"/>
          <w:spacing w:val="1"/>
        </w:rPr>
      </w:pPr>
      <w:r w:rsidRPr="008E511D">
        <w:rPr>
          <w:rFonts w:ascii="Cambria" w:hAnsi="Cambria"/>
          <w:spacing w:val="-1"/>
        </w:rPr>
        <w:t>HANDWASHING SINKS</w:t>
      </w:r>
      <w:r w:rsidR="00833897" w:rsidRPr="008E511D">
        <w:rPr>
          <w:rFonts w:ascii="Cambria" w:hAnsi="Cambria"/>
        </w:rPr>
        <w:t xml:space="preserve"> sha</w:t>
      </w:r>
      <w:r w:rsidR="00833897" w:rsidRPr="008E511D">
        <w:rPr>
          <w:rFonts w:ascii="Cambria" w:hAnsi="Cambria"/>
          <w:spacing w:val="-1"/>
        </w:rPr>
        <w:t>l</w:t>
      </w:r>
      <w:r w:rsidR="00833897" w:rsidRPr="008E511D">
        <w:rPr>
          <w:rFonts w:ascii="Cambria" w:hAnsi="Cambria"/>
        </w:rPr>
        <w:t>l be</w:t>
      </w:r>
      <w:r w:rsidR="00833897" w:rsidRPr="008E511D">
        <w:rPr>
          <w:rFonts w:ascii="Cambria" w:hAnsi="Cambria"/>
          <w:spacing w:val="1"/>
        </w:rPr>
        <w:t xml:space="preserve"> </w:t>
      </w:r>
      <w:r w:rsidR="00833897" w:rsidRPr="008E511D">
        <w:rPr>
          <w:rFonts w:ascii="Cambria" w:hAnsi="Cambria"/>
          <w:spacing w:val="-2"/>
        </w:rPr>
        <w:t>o</w:t>
      </w:r>
      <w:r w:rsidR="00833897" w:rsidRPr="008E511D">
        <w:rPr>
          <w:rFonts w:ascii="Cambria" w:hAnsi="Cambria"/>
        </w:rPr>
        <w:t>f</w:t>
      </w:r>
      <w:r w:rsidR="00833897" w:rsidRPr="008E511D">
        <w:rPr>
          <w:rFonts w:ascii="Cambria" w:hAnsi="Cambria"/>
          <w:spacing w:val="3"/>
        </w:rPr>
        <w:t xml:space="preserve"> </w:t>
      </w:r>
      <w:r w:rsidR="00833897" w:rsidRPr="008E511D">
        <w:rPr>
          <w:rFonts w:ascii="Cambria" w:hAnsi="Cambria"/>
          <w:spacing w:val="-3"/>
        </w:rPr>
        <w:t>s</w:t>
      </w:r>
      <w:r w:rsidR="00833897" w:rsidRPr="008E511D">
        <w:rPr>
          <w:rFonts w:ascii="Cambria" w:hAnsi="Cambria"/>
          <w:spacing w:val="-2"/>
        </w:rPr>
        <w:t>u</w:t>
      </w:r>
      <w:r w:rsidR="00833897" w:rsidRPr="008E511D">
        <w:rPr>
          <w:rFonts w:ascii="Cambria" w:hAnsi="Cambria"/>
        </w:rPr>
        <w:t>f</w:t>
      </w:r>
      <w:r w:rsidR="00833897" w:rsidRPr="008E511D">
        <w:rPr>
          <w:rFonts w:ascii="Cambria" w:hAnsi="Cambria"/>
          <w:spacing w:val="5"/>
        </w:rPr>
        <w:t>f</w:t>
      </w:r>
      <w:r w:rsidR="00833897" w:rsidRPr="008E511D">
        <w:rPr>
          <w:rFonts w:ascii="Cambria" w:hAnsi="Cambria"/>
          <w:spacing w:val="-1"/>
        </w:rPr>
        <w:t>i</w:t>
      </w:r>
      <w:r w:rsidR="00833897" w:rsidRPr="008E511D">
        <w:rPr>
          <w:rFonts w:ascii="Cambria" w:hAnsi="Cambria"/>
        </w:rPr>
        <w:t>c</w:t>
      </w:r>
      <w:r w:rsidR="00833897" w:rsidRPr="008E511D">
        <w:rPr>
          <w:rFonts w:ascii="Cambria" w:hAnsi="Cambria"/>
          <w:spacing w:val="-1"/>
        </w:rPr>
        <w:t>i</w:t>
      </w:r>
      <w:r w:rsidR="00833897" w:rsidRPr="008E511D">
        <w:rPr>
          <w:rFonts w:ascii="Cambria" w:hAnsi="Cambria"/>
          <w:spacing w:val="-2"/>
        </w:rPr>
        <w:t>e</w:t>
      </w:r>
      <w:r w:rsidR="00833897" w:rsidRPr="008E511D">
        <w:rPr>
          <w:rFonts w:ascii="Cambria" w:hAnsi="Cambria"/>
        </w:rPr>
        <w:t>nt</w:t>
      </w:r>
      <w:r w:rsidR="00833897" w:rsidRPr="008E511D">
        <w:rPr>
          <w:rFonts w:ascii="Cambria" w:hAnsi="Cambria"/>
          <w:spacing w:val="-2"/>
        </w:rPr>
        <w:t xml:space="preserve"> </w:t>
      </w:r>
      <w:r w:rsidR="00833897" w:rsidRPr="008E511D">
        <w:rPr>
          <w:rFonts w:ascii="Cambria" w:hAnsi="Cambria"/>
        </w:rPr>
        <w:t>n</w:t>
      </w:r>
      <w:r w:rsidR="00833897" w:rsidRPr="008E511D">
        <w:rPr>
          <w:rFonts w:ascii="Cambria" w:hAnsi="Cambria"/>
          <w:spacing w:val="-2"/>
        </w:rPr>
        <w:t>u</w:t>
      </w:r>
      <w:r w:rsidR="00833897" w:rsidRPr="008E511D">
        <w:rPr>
          <w:rFonts w:ascii="Cambria" w:hAnsi="Cambria"/>
          <w:spacing w:val="4"/>
        </w:rPr>
        <w:t>m</w:t>
      </w:r>
      <w:r w:rsidR="00833897" w:rsidRPr="008E511D">
        <w:rPr>
          <w:rFonts w:ascii="Cambria" w:hAnsi="Cambria"/>
        </w:rPr>
        <w:t>ber</w:t>
      </w:r>
      <w:r w:rsidR="000D6067">
        <w:rPr>
          <w:rFonts w:ascii="Cambria" w:hAnsi="Cambria"/>
        </w:rPr>
        <w:t xml:space="preserve"> a</w:t>
      </w:r>
      <w:r w:rsidR="00833897" w:rsidRPr="008E511D">
        <w:rPr>
          <w:rFonts w:ascii="Cambria" w:hAnsi="Cambria"/>
        </w:rPr>
        <w:t>nd con</w:t>
      </w:r>
      <w:r w:rsidR="00833897" w:rsidRPr="008E511D">
        <w:rPr>
          <w:rFonts w:ascii="Cambria" w:hAnsi="Cambria"/>
          <w:spacing w:val="-5"/>
        </w:rPr>
        <w:t>v</w:t>
      </w:r>
      <w:r w:rsidR="00833897" w:rsidRPr="008E511D">
        <w:rPr>
          <w:rFonts w:ascii="Cambria" w:hAnsi="Cambria"/>
        </w:rPr>
        <w:t>e</w:t>
      </w:r>
      <w:r w:rsidR="00833897" w:rsidRPr="008E511D">
        <w:rPr>
          <w:rFonts w:ascii="Cambria" w:hAnsi="Cambria"/>
          <w:spacing w:val="3"/>
        </w:rPr>
        <w:t>n</w:t>
      </w:r>
      <w:r w:rsidR="00833897" w:rsidRPr="008E511D">
        <w:rPr>
          <w:rFonts w:ascii="Cambria" w:hAnsi="Cambria"/>
          <w:spacing w:val="-1"/>
        </w:rPr>
        <w:t>i</w:t>
      </w:r>
      <w:r w:rsidR="00833897" w:rsidRPr="008E511D">
        <w:rPr>
          <w:rFonts w:ascii="Cambria" w:hAnsi="Cambria"/>
        </w:rPr>
        <w:t>ent</w:t>
      </w:r>
      <w:r w:rsidR="00833897" w:rsidRPr="008E511D">
        <w:rPr>
          <w:rFonts w:ascii="Cambria" w:hAnsi="Cambria"/>
          <w:spacing w:val="1"/>
        </w:rPr>
        <w:t>l</w:t>
      </w:r>
      <w:r w:rsidR="00833897" w:rsidRPr="008E511D">
        <w:rPr>
          <w:rFonts w:ascii="Cambria" w:hAnsi="Cambria"/>
        </w:rPr>
        <w:t>y</w:t>
      </w:r>
      <w:r w:rsidR="00833897" w:rsidRPr="008E511D">
        <w:rPr>
          <w:rFonts w:ascii="Cambria" w:hAnsi="Cambria"/>
          <w:spacing w:val="-5"/>
        </w:rPr>
        <w:t xml:space="preserve"> </w:t>
      </w:r>
      <w:r w:rsidR="00833897" w:rsidRPr="008E511D">
        <w:rPr>
          <w:rFonts w:ascii="Cambria" w:hAnsi="Cambria"/>
          <w:spacing w:val="-1"/>
        </w:rPr>
        <w:t>l</w:t>
      </w:r>
      <w:r w:rsidR="00833897" w:rsidRPr="008E511D">
        <w:rPr>
          <w:rFonts w:ascii="Cambria" w:hAnsi="Cambria"/>
        </w:rPr>
        <w:t>ocated</w:t>
      </w:r>
      <w:r w:rsidR="00833897" w:rsidRPr="008E511D">
        <w:rPr>
          <w:rFonts w:ascii="Cambria" w:hAnsi="Cambria"/>
          <w:spacing w:val="-1"/>
        </w:rPr>
        <w:t xml:space="preserve"> </w:t>
      </w:r>
      <w:r w:rsidR="00833897" w:rsidRPr="008E511D">
        <w:rPr>
          <w:rFonts w:ascii="Cambria" w:hAnsi="Cambria"/>
        </w:rPr>
        <w:t>f</w:t>
      </w:r>
      <w:r w:rsidR="00833897" w:rsidRPr="008E511D">
        <w:rPr>
          <w:rFonts w:ascii="Cambria" w:hAnsi="Cambria"/>
          <w:spacing w:val="-2"/>
        </w:rPr>
        <w:t>o</w:t>
      </w:r>
      <w:r w:rsidR="00833897" w:rsidRPr="008E511D">
        <w:rPr>
          <w:rFonts w:ascii="Cambria" w:hAnsi="Cambria"/>
        </w:rPr>
        <w:t>r</w:t>
      </w:r>
      <w:r w:rsidR="00833897" w:rsidRPr="008E511D">
        <w:rPr>
          <w:rFonts w:ascii="Cambria" w:hAnsi="Cambria"/>
          <w:spacing w:val="-1"/>
        </w:rPr>
        <w:t xml:space="preserve"> </w:t>
      </w:r>
      <w:r w:rsidR="00833897" w:rsidRPr="008E511D">
        <w:rPr>
          <w:rFonts w:ascii="Cambria" w:hAnsi="Cambria"/>
        </w:rPr>
        <w:t>use</w:t>
      </w:r>
      <w:r w:rsidR="00833897" w:rsidRPr="008E511D">
        <w:rPr>
          <w:rFonts w:ascii="Cambria" w:hAnsi="Cambria"/>
          <w:spacing w:val="1"/>
        </w:rPr>
        <w:t xml:space="preserve"> </w:t>
      </w:r>
      <w:r w:rsidR="00833897" w:rsidRPr="008E511D">
        <w:rPr>
          <w:rFonts w:ascii="Cambria" w:hAnsi="Cambria"/>
        </w:rPr>
        <w:t>by</w:t>
      </w:r>
      <w:r w:rsidR="00833897" w:rsidRPr="008E511D">
        <w:rPr>
          <w:rFonts w:ascii="Cambria" w:hAnsi="Cambria"/>
          <w:spacing w:val="-5"/>
        </w:rPr>
        <w:t xml:space="preserve"> </w:t>
      </w:r>
      <w:r w:rsidR="00833897" w:rsidRPr="008E511D">
        <w:rPr>
          <w:rFonts w:ascii="Cambria" w:hAnsi="Cambria"/>
        </w:rPr>
        <w:t>a</w:t>
      </w:r>
      <w:r w:rsidR="00833897" w:rsidRPr="008E511D">
        <w:rPr>
          <w:rFonts w:ascii="Cambria" w:hAnsi="Cambria"/>
          <w:spacing w:val="-1"/>
        </w:rPr>
        <w:t>l</w:t>
      </w:r>
      <w:r w:rsidR="00833897" w:rsidRPr="008E511D">
        <w:rPr>
          <w:rFonts w:ascii="Cambria" w:hAnsi="Cambria"/>
        </w:rPr>
        <w:t>l e</w:t>
      </w:r>
      <w:r w:rsidR="00833897" w:rsidRPr="008E511D">
        <w:rPr>
          <w:rFonts w:ascii="Cambria" w:hAnsi="Cambria"/>
          <w:spacing w:val="4"/>
        </w:rPr>
        <w:t>m</w:t>
      </w:r>
      <w:r w:rsidR="00833897" w:rsidRPr="008E511D">
        <w:rPr>
          <w:rFonts w:ascii="Cambria" w:hAnsi="Cambria"/>
        </w:rPr>
        <w:t>p</w:t>
      </w:r>
      <w:r w:rsidR="00833897" w:rsidRPr="008E511D">
        <w:rPr>
          <w:rFonts w:ascii="Cambria" w:hAnsi="Cambria"/>
          <w:spacing w:val="-1"/>
        </w:rPr>
        <w:t>l</w:t>
      </w:r>
      <w:r w:rsidR="00833897" w:rsidRPr="008E511D">
        <w:rPr>
          <w:rFonts w:ascii="Cambria" w:hAnsi="Cambria"/>
        </w:rPr>
        <w:t>o</w:t>
      </w:r>
      <w:r w:rsidR="00833897" w:rsidRPr="008E511D">
        <w:rPr>
          <w:rFonts w:ascii="Cambria" w:hAnsi="Cambria"/>
          <w:spacing w:val="-5"/>
        </w:rPr>
        <w:t>y</w:t>
      </w:r>
      <w:r w:rsidR="00833897" w:rsidRPr="008E511D">
        <w:rPr>
          <w:rFonts w:ascii="Cambria" w:hAnsi="Cambria"/>
        </w:rPr>
        <w:t xml:space="preserve">ees </w:t>
      </w:r>
      <w:r w:rsidR="00833897" w:rsidRPr="008E511D">
        <w:rPr>
          <w:rFonts w:ascii="Cambria" w:hAnsi="Cambria"/>
          <w:spacing w:val="-1"/>
        </w:rPr>
        <w:t>i</w:t>
      </w:r>
      <w:r w:rsidR="00833897" w:rsidRPr="008E511D">
        <w:rPr>
          <w:rFonts w:ascii="Cambria" w:hAnsi="Cambria"/>
        </w:rPr>
        <w:t>n</w:t>
      </w:r>
      <w:r w:rsidR="00833897" w:rsidRPr="008E511D">
        <w:rPr>
          <w:rFonts w:ascii="Cambria" w:hAnsi="Cambria"/>
          <w:spacing w:val="-1"/>
        </w:rPr>
        <w:t xml:space="preserve"> </w:t>
      </w:r>
      <w:r w:rsidR="00402F65">
        <w:rPr>
          <w:rFonts w:ascii="Cambria" w:hAnsi="Cambria"/>
          <w:spacing w:val="5"/>
        </w:rPr>
        <w:t>FOOD</w:t>
      </w:r>
      <w:r w:rsidR="00833897" w:rsidRPr="008E511D">
        <w:rPr>
          <w:rFonts w:ascii="Cambria" w:hAnsi="Cambria"/>
          <w:spacing w:val="1"/>
        </w:rPr>
        <w:t xml:space="preserve"> </w:t>
      </w:r>
      <w:r w:rsidR="00833897" w:rsidRPr="008E511D">
        <w:rPr>
          <w:rFonts w:ascii="Cambria" w:hAnsi="Cambria"/>
        </w:rPr>
        <w:t>p</w:t>
      </w:r>
      <w:r w:rsidR="00833897" w:rsidRPr="008E511D">
        <w:rPr>
          <w:rFonts w:ascii="Cambria" w:hAnsi="Cambria"/>
          <w:spacing w:val="-4"/>
        </w:rPr>
        <w:t>r</w:t>
      </w:r>
      <w:r w:rsidR="00833897" w:rsidRPr="008E511D">
        <w:rPr>
          <w:rFonts w:ascii="Cambria" w:hAnsi="Cambria"/>
        </w:rPr>
        <w:t>epa</w:t>
      </w:r>
      <w:r w:rsidR="00833897" w:rsidRPr="008E511D">
        <w:rPr>
          <w:rFonts w:ascii="Cambria" w:hAnsi="Cambria"/>
          <w:spacing w:val="-1"/>
        </w:rPr>
        <w:t>r</w:t>
      </w:r>
      <w:r w:rsidR="00833897" w:rsidRPr="008E511D">
        <w:rPr>
          <w:rFonts w:ascii="Cambria" w:hAnsi="Cambria"/>
        </w:rPr>
        <w:t>at</w:t>
      </w:r>
      <w:r w:rsidR="00833897" w:rsidRPr="008E511D">
        <w:rPr>
          <w:rFonts w:ascii="Cambria" w:hAnsi="Cambria"/>
          <w:spacing w:val="-3"/>
        </w:rPr>
        <w:t>i</w:t>
      </w:r>
      <w:r w:rsidR="00833897" w:rsidRPr="008E511D">
        <w:rPr>
          <w:rFonts w:ascii="Cambria" w:hAnsi="Cambria"/>
        </w:rPr>
        <w:t>on,</w:t>
      </w:r>
      <w:r w:rsidR="00833897" w:rsidRPr="008E511D">
        <w:rPr>
          <w:rFonts w:ascii="Cambria" w:hAnsi="Cambria"/>
          <w:spacing w:val="-4"/>
        </w:rPr>
        <w:t xml:space="preserve"> </w:t>
      </w:r>
      <w:r w:rsidR="00402F65">
        <w:rPr>
          <w:rFonts w:ascii="Cambria" w:hAnsi="Cambria"/>
        </w:rPr>
        <w:t>FOOD</w:t>
      </w:r>
      <w:r w:rsidR="00833897" w:rsidRPr="008E511D">
        <w:rPr>
          <w:rFonts w:ascii="Cambria" w:hAnsi="Cambria"/>
          <w:spacing w:val="1"/>
        </w:rPr>
        <w:t xml:space="preserve"> </w:t>
      </w:r>
      <w:r w:rsidR="00833897" w:rsidRPr="008E511D">
        <w:rPr>
          <w:rFonts w:ascii="Cambria" w:hAnsi="Cambria"/>
        </w:rPr>
        <w:t>d</w:t>
      </w:r>
      <w:r w:rsidR="00833897" w:rsidRPr="008E511D">
        <w:rPr>
          <w:rFonts w:ascii="Cambria" w:hAnsi="Cambria"/>
          <w:spacing w:val="-1"/>
        </w:rPr>
        <w:t>i</w:t>
      </w:r>
      <w:r w:rsidR="00833897" w:rsidRPr="008E511D">
        <w:rPr>
          <w:rFonts w:ascii="Cambria" w:hAnsi="Cambria"/>
          <w:spacing w:val="-3"/>
        </w:rPr>
        <w:t>s</w:t>
      </w:r>
      <w:r w:rsidR="00833897" w:rsidRPr="008E511D">
        <w:rPr>
          <w:rFonts w:ascii="Cambria" w:hAnsi="Cambria"/>
        </w:rPr>
        <w:t>pens</w:t>
      </w:r>
      <w:r w:rsidR="00833897" w:rsidRPr="008E511D">
        <w:rPr>
          <w:rFonts w:ascii="Cambria" w:hAnsi="Cambria"/>
          <w:spacing w:val="-1"/>
        </w:rPr>
        <w:t>i</w:t>
      </w:r>
      <w:r w:rsidR="00833897" w:rsidRPr="008E511D">
        <w:rPr>
          <w:rFonts w:ascii="Cambria" w:hAnsi="Cambria"/>
        </w:rPr>
        <w:t>n</w:t>
      </w:r>
      <w:r w:rsidR="00833897" w:rsidRPr="008E511D">
        <w:rPr>
          <w:rFonts w:ascii="Cambria" w:hAnsi="Cambria"/>
          <w:spacing w:val="-2"/>
        </w:rPr>
        <w:t>g</w:t>
      </w:r>
      <w:r w:rsidR="000D6067">
        <w:rPr>
          <w:rFonts w:ascii="Cambria" w:hAnsi="Cambria"/>
        </w:rPr>
        <w:t xml:space="preserve">, </w:t>
      </w:r>
      <w:r w:rsidR="00833897" w:rsidRPr="008E511D">
        <w:rPr>
          <w:rFonts w:ascii="Cambria" w:hAnsi="Cambria"/>
        </w:rPr>
        <w:t xml:space="preserve">and </w:t>
      </w:r>
      <w:r w:rsidR="0042275C" w:rsidRPr="008E511D">
        <w:rPr>
          <w:rFonts w:ascii="Cambria" w:hAnsi="Cambria"/>
        </w:rPr>
        <w:t>WAREWASHING</w:t>
      </w:r>
      <w:r w:rsidR="00833897" w:rsidRPr="008E511D">
        <w:rPr>
          <w:rFonts w:ascii="Cambria" w:hAnsi="Cambria"/>
          <w:spacing w:val="-1"/>
        </w:rPr>
        <w:t xml:space="preserve"> </w:t>
      </w:r>
      <w:r w:rsidR="00833897" w:rsidRPr="008E511D">
        <w:rPr>
          <w:rFonts w:ascii="Cambria" w:hAnsi="Cambria"/>
        </w:rPr>
        <w:t>a</w:t>
      </w:r>
      <w:r w:rsidR="00833897" w:rsidRPr="008E511D">
        <w:rPr>
          <w:rFonts w:ascii="Cambria" w:hAnsi="Cambria"/>
          <w:spacing w:val="-1"/>
        </w:rPr>
        <w:t>r</w:t>
      </w:r>
      <w:r w:rsidR="00833897" w:rsidRPr="008E511D">
        <w:rPr>
          <w:rFonts w:ascii="Cambria" w:hAnsi="Cambria"/>
        </w:rPr>
        <w:t>eas.</w:t>
      </w:r>
    </w:p>
    <w:p w14:paraId="30062A4C" w14:textId="77777777" w:rsidR="000D6067" w:rsidRDefault="000D6067" w:rsidP="00F05CD5">
      <w:pPr>
        <w:pStyle w:val="BodyText"/>
        <w:ind w:left="0" w:right="230"/>
        <w:jc w:val="both"/>
        <w:rPr>
          <w:rFonts w:ascii="Cambria" w:hAnsi="Cambria"/>
          <w:spacing w:val="1"/>
        </w:rPr>
      </w:pPr>
    </w:p>
    <w:p w14:paraId="779161B3" w14:textId="72AD6FD7" w:rsidR="00833897" w:rsidRDefault="008763B4" w:rsidP="00743207">
      <w:pPr>
        <w:pStyle w:val="BodyText"/>
        <w:ind w:left="0" w:right="230"/>
        <w:jc w:val="both"/>
        <w:rPr>
          <w:rFonts w:ascii="Cambria" w:hAnsi="Cambria"/>
        </w:rPr>
      </w:pPr>
      <w:r w:rsidRPr="008E511D">
        <w:rPr>
          <w:rFonts w:ascii="Cambria" w:hAnsi="Cambria"/>
          <w:spacing w:val="-1"/>
        </w:rPr>
        <w:t>HANDWASHING SINKS</w:t>
      </w:r>
      <w:r w:rsidR="00833897" w:rsidRPr="008E511D">
        <w:rPr>
          <w:rFonts w:ascii="Cambria" w:hAnsi="Cambria"/>
        </w:rPr>
        <w:t xml:space="preserve"> sha</w:t>
      </w:r>
      <w:r w:rsidR="00833897" w:rsidRPr="008E511D">
        <w:rPr>
          <w:rFonts w:ascii="Cambria" w:hAnsi="Cambria"/>
          <w:spacing w:val="-1"/>
        </w:rPr>
        <w:t>l</w:t>
      </w:r>
      <w:r w:rsidR="00833897" w:rsidRPr="008E511D">
        <w:rPr>
          <w:rFonts w:ascii="Cambria" w:hAnsi="Cambria"/>
        </w:rPr>
        <w:t>l be</w:t>
      </w:r>
      <w:r w:rsidR="00833897" w:rsidRPr="008E511D">
        <w:rPr>
          <w:rFonts w:ascii="Cambria" w:hAnsi="Cambria"/>
          <w:spacing w:val="1"/>
        </w:rPr>
        <w:t xml:space="preserve"> </w:t>
      </w:r>
      <w:r w:rsidR="00833897" w:rsidRPr="008E511D">
        <w:rPr>
          <w:rFonts w:ascii="Cambria" w:hAnsi="Cambria"/>
        </w:rPr>
        <w:t>eas</w:t>
      </w:r>
      <w:r w:rsidR="00833897" w:rsidRPr="008E511D">
        <w:rPr>
          <w:rFonts w:ascii="Cambria" w:hAnsi="Cambria"/>
          <w:spacing w:val="-1"/>
        </w:rPr>
        <w:t>il</w:t>
      </w:r>
      <w:r w:rsidR="00833897" w:rsidRPr="008E511D">
        <w:rPr>
          <w:rFonts w:ascii="Cambria" w:hAnsi="Cambria"/>
        </w:rPr>
        <w:t>y</w:t>
      </w:r>
      <w:r w:rsidR="00833897" w:rsidRPr="008E511D">
        <w:rPr>
          <w:rFonts w:ascii="Cambria" w:hAnsi="Cambria"/>
          <w:spacing w:val="-5"/>
        </w:rPr>
        <w:t xml:space="preserve"> </w:t>
      </w:r>
      <w:r w:rsidR="00833897" w:rsidRPr="008E511D">
        <w:rPr>
          <w:rFonts w:ascii="Cambria" w:hAnsi="Cambria"/>
        </w:rPr>
        <w:t>access</w:t>
      </w:r>
      <w:r w:rsidR="00833897" w:rsidRPr="008E511D">
        <w:rPr>
          <w:rFonts w:ascii="Cambria" w:hAnsi="Cambria"/>
          <w:spacing w:val="-1"/>
        </w:rPr>
        <w:t>i</w:t>
      </w:r>
      <w:r w:rsidR="00833897" w:rsidRPr="008E511D">
        <w:rPr>
          <w:rFonts w:ascii="Cambria" w:hAnsi="Cambria"/>
        </w:rPr>
        <w:t>b</w:t>
      </w:r>
      <w:r w:rsidR="00833897" w:rsidRPr="008E511D">
        <w:rPr>
          <w:rFonts w:ascii="Cambria" w:hAnsi="Cambria"/>
          <w:spacing w:val="-1"/>
        </w:rPr>
        <w:t>l</w:t>
      </w:r>
      <w:r w:rsidR="00833897" w:rsidRPr="008E511D">
        <w:rPr>
          <w:rFonts w:ascii="Cambria" w:hAnsi="Cambria"/>
        </w:rPr>
        <w:t>e</w:t>
      </w:r>
      <w:r w:rsidR="00833897" w:rsidRPr="008E511D">
        <w:rPr>
          <w:rFonts w:ascii="Cambria" w:hAnsi="Cambria"/>
          <w:spacing w:val="1"/>
        </w:rPr>
        <w:t xml:space="preserve"> </w:t>
      </w:r>
      <w:r w:rsidR="00833897" w:rsidRPr="008E511D">
        <w:rPr>
          <w:rFonts w:ascii="Cambria" w:hAnsi="Cambria"/>
        </w:rPr>
        <w:t>and</w:t>
      </w:r>
      <w:r w:rsidR="00833897" w:rsidRPr="008E511D">
        <w:rPr>
          <w:rFonts w:ascii="Cambria" w:hAnsi="Cambria"/>
          <w:spacing w:val="-1"/>
        </w:rPr>
        <w:t xml:space="preserve"> </w:t>
      </w:r>
      <w:r w:rsidR="00833897" w:rsidRPr="008E511D">
        <w:rPr>
          <w:rFonts w:ascii="Cambria" w:hAnsi="Cambria"/>
          <w:spacing w:val="4"/>
        </w:rPr>
        <w:t>m</w:t>
      </w:r>
      <w:r w:rsidR="00833897" w:rsidRPr="008E511D">
        <w:rPr>
          <w:rFonts w:ascii="Cambria" w:hAnsi="Cambria"/>
        </w:rPr>
        <w:t>ay</w:t>
      </w:r>
      <w:r w:rsidR="00833897" w:rsidRPr="008E511D">
        <w:rPr>
          <w:rFonts w:ascii="Cambria" w:hAnsi="Cambria"/>
          <w:spacing w:val="-5"/>
        </w:rPr>
        <w:t xml:space="preserve"> </w:t>
      </w:r>
      <w:r w:rsidR="00833897" w:rsidRPr="008E511D">
        <w:rPr>
          <w:rFonts w:ascii="Cambria" w:hAnsi="Cambria"/>
        </w:rPr>
        <w:t>not be</w:t>
      </w:r>
      <w:r w:rsidR="00833897" w:rsidRPr="008E511D">
        <w:rPr>
          <w:rFonts w:ascii="Cambria" w:hAnsi="Cambria"/>
          <w:spacing w:val="-1"/>
        </w:rPr>
        <w:t xml:space="preserve"> </w:t>
      </w:r>
      <w:r w:rsidR="00833897" w:rsidRPr="008E511D">
        <w:rPr>
          <w:rFonts w:ascii="Cambria" w:hAnsi="Cambria"/>
        </w:rPr>
        <w:t>us</w:t>
      </w:r>
      <w:r w:rsidR="00833897" w:rsidRPr="008E511D">
        <w:rPr>
          <w:rFonts w:ascii="Cambria" w:hAnsi="Cambria"/>
          <w:spacing w:val="-2"/>
        </w:rPr>
        <w:t>e</w:t>
      </w:r>
      <w:r w:rsidR="00833897" w:rsidRPr="008E511D">
        <w:rPr>
          <w:rFonts w:ascii="Cambria" w:hAnsi="Cambria"/>
        </w:rPr>
        <w:t>d</w:t>
      </w:r>
      <w:r w:rsidR="00833897" w:rsidRPr="008E511D">
        <w:rPr>
          <w:rFonts w:ascii="Cambria" w:hAnsi="Cambria"/>
          <w:spacing w:val="-1"/>
        </w:rPr>
        <w:t xml:space="preserve"> </w:t>
      </w:r>
      <w:r w:rsidR="00833897" w:rsidRPr="008E511D">
        <w:rPr>
          <w:rFonts w:ascii="Cambria" w:hAnsi="Cambria"/>
          <w:spacing w:val="5"/>
        </w:rPr>
        <w:t>f</w:t>
      </w:r>
      <w:r w:rsidR="00833897" w:rsidRPr="008E511D">
        <w:rPr>
          <w:rFonts w:ascii="Cambria" w:hAnsi="Cambria"/>
        </w:rPr>
        <w:t>or pu</w:t>
      </w:r>
      <w:r w:rsidR="00833897" w:rsidRPr="008E511D">
        <w:rPr>
          <w:rFonts w:ascii="Cambria" w:hAnsi="Cambria"/>
          <w:spacing w:val="-1"/>
        </w:rPr>
        <w:t>r</w:t>
      </w:r>
      <w:r w:rsidR="00833897" w:rsidRPr="008E511D">
        <w:rPr>
          <w:rFonts w:ascii="Cambria" w:hAnsi="Cambria"/>
        </w:rPr>
        <w:t>po</w:t>
      </w:r>
      <w:r w:rsidR="00833897" w:rsidRPr="008E511D">
        <w:rPr>
          <w:rFonts w:ascii="Cambria" w:hAnsi="Cambria"/>
          <w:spacing w:val="-3"/>
        </w:rPr>
        <w:t>s</w:t>
      </w:r>
      <w:r w:rsidR="00833897" w:rsidRPr="008E511D">
        <w:rPr>
          <w:rFonts w:ascii="Cambria" w:hAnsi="Cambria"/>
        </w:rPr>
        <w:t>es o</w:t>
      </w:r>
      <w:r w:rsidR="00833897" w:rsidRPr="008E511D">
        <w:rPr>
          <w:rFonts w:ascii="Cambria" w:hAnsi="Cambria"/>
          <w:spacing w:val="-2"/>
        </w:rPr>
        <w:t>t</w:t>
      </w:r>
      <w:r w:rsidR="00833897" w:rsidRPr="008E511D">
        <w:rPr>
          <w:rFonts w:ascii="Cambria" w:hAnsi="Cambria"/>
        </w:rPr>
        <w:t>her</w:t>
      </w:r>
      <w:r w:rsidR="00833897" w:rsidRPr="008E511D">
        <w:rPr>
          <w:rFonts w:ascii="Cambria" w:hAnsi="Cambria"/>
          <w:spacing w:val="-1"/>
        </w:rPr>
        <w:t xml:space="preserve"> </w:t>
      </w:r>
      <w:r w:rsidR="00833897" w:rsidRPr="008E511D">
        <w:rPr>
          <w:rFonts w:ascii="Cambria" w:hAnsi="Cambria"/>
          <w:spacing w:val="-2"/>
        </w:rPr>
        <w:t>t</w:t>
      </w:r>
      <w:r w:rsidR="00833897" w:rsidRPr="008E511D">
        <w:rPr>
          <w:rFonts w:ascii="Cambria" w:hAnsi="Cambria"/>
        </w:rPr>
        <w:t>han</w:t>
      </w:r>
      <w:r w:rsidR="00833897" w:rsidRPr="008E511D">
        <w:rPr>
          <w:rFonts w:ascii="Cambria" w:hAnsi="Cambria"/>
          <w:spacing w:val="-1"/>
        </w:rPr>
        <w:t xml:space="preserve"> </w:t>
      </w:r>
      <w:r w:rsidR="00833897" w:rsidRPr="008E511D">
        <w:rPr>
          <w:rFonts w:ascii="Cambria" w:hAnsi="Cambria"/>
          <w:spacing w:val="-2"/>
        </w:rPr>
        <w:t>h</w:t>
      </w:r>
      <w:r w:rsidR="00833897" w:rsidRPr="008E511D">
        <w:rPr>
          <w:rFonts w:ascii="Cambria" w:hAnsi="Cambria"/>
        </w:rPr>
        <w:t>and</w:t>
      </w:r>
      <w:r w:rsidR="00833897" w:rsidRPr="008E511D">
        <w:rPr>
          <w:rFonts w:ascii="Cambria" w:hAnsi="Cambria"/>
          <w:spacing w:val="-6"/>
        </w:rPr>
        <w:t>w</w:t>
      </w:r>
      <w:r w:rsidR="00833897" w:rsidRPr="008E511D">
        <w:rPr>
          <w:rFonts w:ascii="Cambria" w:hAnsi="Cambria"/>
        </w:rPr>
        <w:t>ash</w:t>
      </w:r>
      <w:r w:rsidR="00833897" w:rsidRPr="008E511D">
        <w:rPr>
          <w:rFonts w:ascii="Cambria" w:hAnsi="Cambria"/>
          <w:spacing w:val="-1"/>
        </w:rPr>
        <w:t>i</w:t>
      </w:r>
      <w:r w:rsidR="00833897" w:rsidRPr="008E511D">
        <w:rPr>
          <w:rFonts w:ascii="Cambria" w:hAnsi="Cambria"/>
          <w:spacing w:val="3"/>
        </w:rPr>
        <w:t>n</w:t>
      </w:r>
      <w:r w:rsidR="00833897" w:rsidRPr="008E511D">
        <w:rPr>
          <w:rFonts w:ascii="Cambria" w:hAnsi="Cambria"/>
          <w:spacing w:val="-2"/>
        </w:rPr>
        <w:t>g</w:t>
      </w:r>
      <w:r w:rsidR="00833897" w:rsidRPr="008E511D">
        <w:rPr>
          <w:rFonts w:ascii="Cambria" w:hAnsi="Cambria"/>
        </w:rPr>
        <w:t xml:space="preserve">. </w:t>
      </w:r>
      <w:r w:rsidR="00833897" w:rsidRPr="008E511D">
        <w:rPr>
          <w:rFonts w:ascii="Cambria" w:hAnsi="Cambria"/>
          <w:spacing w:val="1"/>
        </w:rPr>
        <w:t xml:space="preserve"> </w:t>
      </w:r>
      <w:r w:rsidR="00833897" w:rsidRPr="008E511D">
        <w:rPr>
          <w:rFonts w:ascii="Cambria" w:hAnsi="Cambria"/>
        </w:rPr>
        <w:t>S</w:t>
      </w:r>
      <w:r w:rsidR="00833897" w:rsidRPr="008E511D">
        <w:rPr>
          <w:rFonts w:ascii="Cambria" w:hAnsi="Cambria"/>
          <w:spacing w:val="-1"/>
        </w:rPr>
        <w:t>i</w:t>
      </w:r>
      <w:r w:rsidR="00833897" w:rsidRPr="008E511D">
        <w:rPr>
          <w:rFonts w:ascii="Cambria" w:hAnsi="Cambria"/>
        </w:rPr>
        <w:t>nks</w:t>
      </w:r>
      <w:r w:rsidR="00833897" w:rsidRPr="008E511D">
        <w:rPr>
          <w:rFonts w:ascii="Cambria" w:hAnsi="Cambria"/>
          <w:spacing w:val="-2"/>
        </w:rPr>
        <w:t xml:space="preserve"> </w:t>
      </w:r>
      <w:r w:rsidR="00833897" w:rsidRPr="008E511D">
        <w:rPr>
          <w:rFonts w:ascii="Cambria" w:hAnsi="Cambria"/>
        </w:rPr>
        <w:t>used</w:t>
      </w:r>
      <w:r w:rsidR="00833897" w:rsidRPr="008E511D">
        <w:rPr>
          <w:rFonts w:ascii="Cambria" w:hAnsi="Cambria"/>
          <w:spacing w:val="-1"/>
        </w:rPr>
        <w:t xml:space="preserve"> </w:t>
      </w:r>
      <w:r w:rsidR="00833897" w:rsidRPr="008E511D">
        <w:rPr>
          <w:rFonts w:ascii="Cambria" w:hAnsi="Cambria"/>
          <w:spacing w:val="2"/>
        </w:rPr>
        <w:t>f</w:t>
      </w:r>
      <w:r w:rsidR="00833897" w:rsidRPr="008E511D">
        <w:rPr>
          <w:rFonts w:ascii="Cambria" w:hAnsi="Cambria"/>
        </w:rPr>
        <w:t>or</w:t>
      </w:r>
      <w:r w:rsidR="00833897" w:rsidRPr="008E511D">
        <w:rPr>
          <w:rFonts w:ascii="Cambria" w:hAnsi="Cambria"/>
          <w:spacing w:val="-6"/>
        </w:rPr>
        <w:t xml:space="preserve"> </w:t>
      </w:r>
      <w:r w:rsidR="00402F65">
        <w:rPr>
          <w:rFonts w:ascii="Cambria" w:hAnsi="Cambria"/>
          <w:spacing w:val="-6"/>
        </w:rPr>
        <w:t>FOOD</w:t>
      </w:r>
      <w:r w:rsidR="00833897" w:rsidRPr="008E511D">
        <w:rPr>
          <w:rFonts w:ascii="Cambria" w:hAnsi="Cambria"/>
          <w:spacing w:val="1"/>
        </w:rPr>
        <w:t xml:space="preserve"> </w:t>
      </w:r>
      <w:r w:rsidR="00833897" w:rsidRPr="008E511D">
        <w:rPr>
          <w:rFonts w:ascii="Cambria" w:hAnsi="Cambria"/>
        </w:rPr>
        <w:t>p</w:t>
      </w:r>
      <w:r w:rsidR="00833897" w:rsidRPr="008E511D">
        <w:rPr>
          <w:rFonts w:ascii="Cambria" w:hAnsi="Cambria"/>
          <w:spacing w:val="-4"/>
        </w:rPr>
        <w:t>r</w:t>
      </w:r>
      <w:r w:rsidR="00833897" w:rsidRPr="008E511D">
        <w:rPr>
          <w:rFonts w:ascii="Cambria" w:hAnsi="Cambria"/>
        </w:rPr>
        <w:t>epa</w:t>
      </w:r>
      <w:r w:rsidR="00833897" w:rsidRPr="008E511D">
        <w:rPr>
          <w:rFonts w:ascii="Cambria" w:hAnsi="Cambria"/>
          <w:spacing w:val="-4"/>
        </w:rPr>
        <w:t>r</w:t>
      </w:r>
      <w:r w:rsidR="00833897" w:rsidRPr="008E511D">
        <w:rPr>
          <w:rFonts w:ascii="Cambria" w:hAnsi="Cambria"/>
        </w:rPr>
        <w:t>at</w:t>
      </w:r>
      <w:r w:rsidR="00833897" w:rsidRPr="008E511D">
        <w:rPr>
          <w:rFonts w:ascii="Cambria" w:hAnsi="Cambria"/>
          <w:spacing w:val="-1"/>
        </w:rPr>
        <w:t>i</w:t>
      </w:r>
      <w:r w:rsidR="00833897" w:rsidRPr="008E511D">
        <w:rPr>
          <w:rFonts w:ascii="Cambria" w:hAnsi="Cambria"/>
        </w:rPr>
        <w:t>on,</w:t>
      </w:r>
      <w:r w:rsidR="00833897" w:rsidRPr="008E511D">
        <w:rPr>
          <w:rFonts w:ascii="Cambria" w:hAnsi="Cambria"/>
          <w:spacing w:val="-1"/>
        </w:rPr>
        <w:t xml:space="preserve"> </w:t>
      </w:r>
      <w:r w:rsidR="00833897" w:rsidRPr="008E511D">
        <w:rPr>
          <w:rFonts w:ascii="Cambria" w:hAnsi="Cambria"/>
          <w:spacing w:val="-6"/>
        </w:rPr>
        <w:t>w</w:t>
      </w:r>
      <w:r w:rsidR="00833897" w:rsidRPr="008E511D">
        <w:rPr>
          <w:rFonts w:ascii="Cambria" w:hAnsi="Cambria"/>
        </w:rPr>
        <w:t>ash</w:t>
      </w:r>
      <w:r w:rsidR="00833897" w:rsidRPr="008E511D">
        <w:rPr>
          <w:rFonts w:ascii="Cambria" w:hAnsi="Cambria"/>
          <w:spacing w:val="-1"/>
        </w:rPr>
        <w:t>i</w:t>
      </w:r>
      <w:r w:rsidR="00833897" w:rsidRPr="008E511D">
        <w:rPr>
          <w:rFonts w:ascii="Cambria" w:hAnsi="Cambria"/>
          <w:spacing w:val="3"/>
        </w:rPr>
        <w:t>n</w:t>
      </w:r>
      <w:r w:rsidR="00833897" w:rsidRPr="008E511D">
        <w:rPr>
          <w:rFonts w:ascii="Cambria" w:hAnsi="Cambria"/>
        </w:rPr>
        <w:t xml:space="preserve">g </w:t>
      </w:r>
      <w:r w:rsidR="00186D76" w:rsidRPr="008E511D">
        <w:rPr>
          <w:rFonts w:ascii="Cambria" w:hAnsi="Cambria"/>
        </w:rPr>
        <w:t>EQUIPMENT</w:t>
      </w:r>
      <w:r w:rsidR="00833897" w:rsidRPr="008E511D">
        <w:rPr>
          <w:rFonts w:ascii="Cambria" w:hAnsi="Cambria"/>
          <w:spacing w:val="-2"/>
        </w:rPr>
        <w:t xml:space="preserve"> </w:t>
      </w:r>
      <w:r w:rsidR="00833897" w:rsidRPr="008E511D">
        <w:rPr>
          <w:rFonts w:ascii="Cambria" w:hAnsi="Cambria"/>
        </w:rPr>
        <w:t>or</w:t>
      </w:r>
      <w:r w:rsidR="00833897" w:rsidRPr="008E511D">
        <w:rPr>
          <w:rFonts w:ascii="Cambria" w:hAnsi="Cambria"/>
          <w:spacing w:val="-1"/>
        </w:rPr>
        <w:t xml:space="preserve"> </w:t>
      </w:r>
      <w:r w:rsidR="00A62945" w:rsidRPr="008E511D">
        <w:rPr>
          <w:rFonts w:ascii="Cambria" w:hAnsi="Cambria"/>
        </w:rPr>
        <w:t>UTENSIL</w:t>
      </w:r>
      <w:r w:rsidR="00833897" w:rsidRPr="008E511D">
        <w:rPr>
          <w:rFonts w:ascii="Cambria" w:hAnsi="Cambria"/>
        </w:rPr>
        <w:t>s, or service (mop) sinks</w:t>
      </w:r>
      <w:r w:rsidR="00833897" w:rsidRPr="008E511D">
        <w:rPr>
          <w:rFonts w:ascii="Cambria" w:hAnsi="Cambria"/>
          <w:spacing w:val="-2"/>
        </w:rPr>
        <w:t xml:space="preserve"> </w:t>
      </w:r>
      <w:r w:rsidR="00833897" w:rsidRPr="008E511D">
        <w:rPr>
          <w:rFonts w:ascii="Cambria" w:hAnsi="Cambria"/>
        </w:rPr>
        <w:t>sha</w:t>
      </w:r>
      <w:r w:rsidR="00833897" w:rsidRPr="008E511D">
        <w:rPr>
          <w:rFonts w:ascii="Cambria" w:hAnsi="Cambria"/>
          <w:spacing w:val="-1"/>
        </w:rPr>
        <w:t>l</w:t>
      </w:r>
      <w:r w:rsidR="00833897" w:rsidRPr="008E511D">
        <w:rPr>
          <w:rFonts w:ascii="Cambria" w:hAnsi="Cambria"/>
        </w:rPr>
        <w:t>l not be</w:t>
      </w:r>
      <w:r w:rsidR="00833897" w:rsidRPr="008E511D">
        <w:rPr>
          <w:rFonts w:ascii="Cambria" w:hAnsi="Cambria"/>
          <w:spacing w:val="1"/>
        </w:rPr>
        <w:t xml:space="preserve"> </w:t>
      </w:r>
      <w:r w:rsidR="00833897" w:rsidRPr="008E511D">
        <w:rPr>
          <w:rFonts w:ascii="Cambria" w:hAnsi="Cambria"/>
        </w:rPr>
        <w:t>u</w:t>
      </w:r>
      <w:r w:rsidR="00833897" w:rsidRPr="008E511D">
        <w:rPr>
          <w:rFonts w:ascii="Cambria" w:hAnsi="Cambria"/>
          <w:spacing w:val="-3"/>
        </w:rPr>
        <w:t>s</w:t>
      </w:r>
      <w:r w:rsidR="00833897" w:rsidRPr="008E511D">
        <w:rPr>
          <w:rFonts w:ascii="Cambria" w:hAnsi="Cambria"/>
          <w:spacing w:val="-2"/>
        </w:rPr>
        <w:t>e</w:t>
      </w:r>
      <w:r w:rsidR="00833897" w:rsidRPr="008E511D">
        <w:rPr>
          <w:rFonts w:ascii="Cambria" w:hAnsi="Cambria"/>
        </w:rPr>
        <w:t>d</w:t>
      </w:r>
      <w:r w:rsidR="00833897" w:rsidRPr="008E511D">
        <w:rPr>
          <w:rFonts w:ascii="Cambria" w:hAnsi="Cambria"/>
          <w:spacing w:val="-1"/>
        </w:rPr>
        <w:t xml:space="preserve"> </w:t>
      </w:r>
      <w:r w:rsidR="00833897" w:rsidRPr="008E511D">
        <w:rPr>
          <w:rFonts w:ascii="Cambria" w:hAnsi="Cambria"/>
          <w:spacing w:val="2"/>
        </w:rPr>
        <w:t>f</w:t>
      </w:r>
      <w:r w:rsidR="00833897" w:rsidRPr="008E511D">
        <w:rPr>
          <w:rFonts w:ascii="Cambria" w:hAnsi="Cambria"/>
        </w:rPr>
        <w:t>or</w:t>
      </w:r>
      <w:r w:rsidR="00833897" w:rsidRPr="008E511D">
        <w:rPr>
          <w:rFonts w:ascii="Cambria" w:hAnsi="Cambria"/>
          <w:spacing w:val="-3"/>
        </w:rPr>
        <w:t xml:space="preserve"> </w:t>
      </w:r>
      <w:r w:rsidR="00833897" w:rsidRPr="008E511D">
        <w:rPr>
          <w:rFonts w:ascii="Cambria" w:hAnsi="Cambria"/>
          <w:spacing w:val="-2"/>
        </w:rPr>
        <w:t>h</w:t>
      </w:r>
      <w:r w:rsidR="00833897" w:rsidRPr="008E511D">
        <w:rPr>
          <w:rFonts w:ascii="Cambria" w:hAnsi="Cambria"/>
        </w:rPr>
        <w:t>and</w:t>
      </w:r>
      <w:r w:rsidR="00833897" w:rsidRPr="008E511D">
        <w:rPr>
          <w:rFonts w:ascii="Cambria" w:hAnsi="Cambria"/>
          <w:spacing w:val="-6"/>
        </w:rPr>
        <w:t>w</w:t>
      </w:r>
      <w:r w:rsidR="00833897" w:rsidRPr="008E511D">
        <w:rPr>
          <w:rFonts w:ascii="Cambria" w:hAnsi="Cambria"/>
        </w:rPr>
        <w:t>ash</w:t>
      </w:r>
      <w:r w:rsidR="00833897" w:rsidRPr="008E511D">
        <w:rPr>
          <w:rFonts w:ascii="Cambria" w:hAnsi="Cambria"/>
          <w:spacing w:val="-1"/>
        </w:rPr>
        <w:t>i</w:t>
      </w:r>
      <w:r w:rsidR="00833897" w:rsidRPr="008E511D">
        <w:rPr>
          <w:rFonts w:ascii="Cambria" w:hAnsi="Cambria"/>
          <w:spacing w:val="3"/>
        </w:rPr>
        <w:t>n</w:t>
      </w:r>
      <w:r w:rsidR="00833897" w:rsidRPr="008E511D">
        <w:rPr>
          <w:rFonts w:ascii="Cambria" w:hAnsi="Cambria"/>
          <w:spacing w:val="-2"/>
        </w:rPr>
        <w:t>g</w:t>
      </w:r>
      <w:r w:rsidR="00833897" w:rsidRPr="008E511D">
        <w:rPr>
          <w:rFonts w:ascii="Cambria" w:hAnsi="Cambria"/>
        </w:rPr>
        <w:t>.</w:t>
      </w:r>
    </w:p>
    <w:p w14:paraId="1F5E03CB" w14:textId="77777777" w:rsidR="00BA4A76" w:rsidRDefault="00BA4A76" w:rsidP="00743207">
      <w:pPr>
        <w:pStyle w:val="BodyText"/>
        <w:ind w:left="0" w:right="230"/>
        <w:jc w:val="both"/>
        <w:rPr>
          <w:rFonts w:ascii="Cambria" w:hAnsi="Cambria"/>
        </w:rPr>
      </w:pPr>
    </w:p>
    <w:p w14:paraId="74C44EA5" w14:textId="77777777" w:rsidR="00833897" w:rsidRPr="008E511D" w:rsidRDefault="00833897" w:rsidP="00F05CD5">
      <w:pPr>
        <w:pStyle w:val="BodyText"/>
        <w:ind w:left="0" w:right="118"/>
        <w:jc w:val="both"/>
        <w:rPr>
          <w:rFonts w:ascii="Cambria" w:hAnsi="Cambria"/>
        </w:rPr>
      </w:pPr>
      <w:r w:rsidRPr="008E511D">
        <w:rPr>
          <w:rFonts w:ascii="Cambria" w:hAnsi="Cambria"/>
        </w:rPr>
        <w:t>Each</w:t>
      </w:r>
      <w:r w:rsidRPr="008E511D">
        <w:rPr>
          <w:rFonts w:ascii="Cambria" w:hAnsi="Cambria"/>
          <w:spacing w:val="1"/>
        </w:rPr>
        <w:t xml:space="preserve"> </w:t>
      </w:r>
      <w:r w:rsidRPr="008E511D">
        <w:rPr>
          <w:rFonts w:ascii="Cambria" w:hAnsi="Cambria"/>
        </w:rPr>
        <w:t>h</w:t>
      </w:r>
      <w:r w:rsidRPr="008E511D">
        <w:rPr>
          <w:rFonts w:ascii="Cambria" w:hAnsi="Cambria"/>
          <w:spacing w:val="-2"/>
        </w:rPr>
        <w:t>a</w:t>
      </w:r>
      <w:r w:rsidRPr="008E511D">
        <w:rPr>
          <w:rFonts w:ascii="Cambria" w:hAnsi="Cambria"/>
        </w:rPr>
        <w:t>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spacing w:val="3"/>
        </w:rPr>
        <w:t>n</w:t>
      </w:r>
      <w:r w:rsidRPr="008E511D">
        <w:rPr>
          <w:rFonts w:ascii="Cambria" w:hAnsi="Cambria"/>
        </w:rPr>
        <w:t>k sha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ded</w:t>
      </w:r>
      <w:r w:rsidRPr="008E511D">
        <w:rPr>
          <w:rFonts w:ascii="Cambria" w:hAnsi="Cambria"/>
          <w:spacing w:val="1"/>
        </w:rPr>
        <w:t xml:space="preserve"> </w:t>
      </w:r>
      <w:r w:rsidRPr="008E511D">
        <w:rPr>
          <w:rFonts w:ascii="Cambria" w:hAnsi="Cambria"/>
          <w:spacing w:val="-3"/>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hot</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3"/>
        </w:rPr>
        <w:t>c</w:t>
      </w:r>
      <w:r w:rsidRPr="008E511D">
        <w:rPr>
          <w:rFonts w:ascii="Cambria" w:hAnsi="Cambria"/>
        </w:rPr>
        <w:t>o</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spacing w:val="-6"/>
        </w:rPr>
        <w:t>w</w:t>
      </w:r>
      <w:r w:rsidRPr="008E511D">
        <w:rPr>
          <w:rFonts w:ascii="Cambria" w:hAnsi="Cambria"/>
        </w:rPr>
        <w:t>ater</w:t>
      </w:r>
      <w:r w:rsidRPr="008E511D">
        <w:rPr>
          <w:rFonts w:ascii="Cambria" w:hAnsi="Cambria"/>
          <w:spacing w:val="-1"/>
        </w:rPr>
        <w:t xml:space="preserve"> </w:t>
      </w:r>
      <w:r w:rsidRPr="008E511D">
        <w:rPr>
          <w:rFonts w:ascii="Cambria" w:hAnsi="Cambria"/>
        </w:rPr>
        <w:t>t</w:t>
      </w:r>
      <w:r w:rsidRPr="008E511D">
        <w:rPr>
          <w:rFonts w:ascii="Cambria" w:hAnsi="Cambria"/>
          <w:spacing w:val="-2"/>
        </w:rPr>
        <w:t>e</w:t>
      </w:r>
      <w:r w:rsidRPr="008E511D">
        <w:rPr>
          <w:rFonts w:ascii="Cambria" w:hAnsi="Cambria"/>
          <w:spacing w:val="4"/>
        </w:rPr>
        <w:t>m</w:t>
      </w:r>
      <w:r w:rsidRPr="008E511D">
        <w:rPr>
          <w:rFonts w:ascii="Cambria" w:hAnsi="Cambria"/>
        </w:rPr>
        <w:t>pe</w:t>
      </w:r>
      <w:r w:rsidRPr="008E511D">
        <w:rPr>
          <w:rFonts w:ascii="Cambria" w:hAnsi="Cambria"/>
          <w:spacing w:val="-4"/>
        </w:rPr>
        <w:t>r</w:t>
      </w:r>
      <w:r w:rsidRPr="008E511D">
        <w:rPr>
          <w:rFonts w:ascii="Cambria" w:hAnsi="Cambria"/>
        </w:rPr>
        <w:t>ed</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spacing w:val="4"/>
        </w:rPr>
        <w:t>m</w:t>
      </w:r>
      <w:r w:rsidRPr="008E511D">
        <w:rPr>
          <w:rFonts w:ascii="Cambria" w:hAnsi="Cambria"/>
        </w:rPr>
        <w:t>eans</w:t>
      </w:r>
      <w:r w:rsidRPr="008E511D">
        <w:rPr>
          <w:rFonts w:ascii="Cambria" w:hAnsi="Cambria"/>
          <w:spacing w:val="-2"/>
        </w:rPr>
        <w:t xml:space="preserve"> o</w:t>
      </w:r>
      <w:r w:rsidRPr="008E511D">
        <w:rPr>
          <w:rFonts w:ascii="Cambria" w:hAnsi="Cambria"/>
        </w:rPr>
        <w:t>f a</w:t>
      </w:r>
      <w:r w:rsidRPr="008E511D">
        <w:rPr>
          <w:rFonts w:ascii="Cambria" w:hAnsi="Cambria"/>
          <w:spacing w:val="1"/>
        </w:rPr>
        <w:t xml:space="preserve"> </w:t>
      </w:r>
      <w:r w:rsidRPr="008E511D">
        <w:rPr>
          <w:rFonts w:ascii="Cambria" w:hAnsi="Cambria"/>
          <w:spacing w:val="4"/>
        </w:rPr>
        <w:t>m</w:t>
      </w:r>
      <w:r w:rsidRPr="008E511D">
        <w:rPr>
          <w:rFonts w:ascii="Cambria" w:hAnsi="Cambria"/>
          <w:spacing w:val="-1"/>
        </w:rPr>
        <w:t>i</w:t>
      </w:r>
      <w:r w:rsidRPr="008E511D">
        <w:rPr>
          <w:rFonts w:ascii="Cambria" w:hAnsi="Cambria"/>
          <w:spacing w:val="-5"/>
        </w:rPr>
        <w:t>x</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spacing w:val="-5"/>
        </w:rPr>
        <w:t>v</w:t>
      </w:r>
      <w:r w:rsidRPr="008E511D">
        <w:rPr>
          <w:rFonts w:ascii="Cambria" w:hAnsi="Cambria"/>
        </w:rPr>
        <w:t>a</w:t>
      </w:r>
      <w:r w:rsidRPr="008E511D">
        <w:rPr>
          <w:rFonts w:ascii="Cambria" w:hAnsi="Cambria"/>
          <w:spacing w:val="4"/>
        </w:rPr>
        <w:t>l</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rPr>
        <w:t>co</w:t>
      </w:r>
      <w:r w:rsidRPr="008E511D">
        <w:rPr>
          <w:rFonts w:ascii="Cambria" w:hAnsi="Cambria"/>
          <w:spacing w:val="4"/>
        </w:rPr>
        <w:t>m</w:t>
      </w:r>
      <w:r w:rsidRPr="008E511D">
        <w:rPr>
          <w:rFonts w:ascii="Cambria" w:hAnsi="Cambria"/>
        </w:rPr>
        <w:t>b</w:t>
      </w:r>
      <w:r w:rsidRPr="008E511D">
        <w:rPr>
          <w:rFonts w:ascii="Cambria" w:hAnsi="Cambria"/>
          <w:spacing w:val="-1"/>
        </w:rPr>
        <w:t>i</w:t>
      </w:r>
      <w:r w:rsidRPr="008E511D">
        <w:rPr>
          <w:rFonts w:ascii="Cambria" w:hAnsi="Cambria"/>
        </w:rPr>
        <w:t>n</w:t>
      </w:r>
      <w:r w:rsidRPr="008E511D">
        <w:rPr>
          <w:rFonts w:ascii="Cambria" w:hAnsi="Cambria"/>
          <w:spacing w:val="-2"/>
        </w:rPr>
        <w:t>a</w:t>
      </w:r>
      <w:r w:rsidRPr="008E511D">
        <w:rPr>
          <w:rFonts w:ascii="Cambria" w:hAnsi="Cambria"/>
        </w:rPr>
        <w:t>t</w:t>
      </w:r>
      <w:r w:rsidRPr="008E511D">
        <w:rPr>
          <w:rFonts w:ascii="Cambria" w:hAnsi="Cambria"/>
          <w:spacing w:val="-1"/>
        </w:rPr>
        <w:t>i</w:t>
      </w:r>
      <w:r w:rsidRPr="008E511D">
        <w:rPr>
          <w:rFonts w:ascii="Cambria" w:hAnsi="Cambria"/>
        </w:rPr>
        <w:t>on</w:t>
      </w:r>
      <w:r w:rsidRPr="008E511D">
        <w:rPr>
          <w:rFonts w:ascii="Cambria" w:hAnsi="Cambria"/>
          <w:spacing w:val="-4"/>
        </w:rPr>
        <w:t xml:space="preserve"> </w:t>
      </w:r>
      <w:r w:rsidRPr="008E511D">
        <w:rPr>
          <w:rFonts w:ascii="Cambria" w:hAnsi="Cambria"/>
          <w:spacing w:val="2"/>
        </w:rPr>
        <w:t>f</w:t>
      </w:r>
      <w:r w:rsidRPr="008E511D">
        <w:rPr>
          <w:rFonts w:ascii="Cambria" w:hAnsi="Cambria"/>
        </w:rPr>
        <w:t>aucet</w:t>
      </w:r>
      <w:r w:rsidRPr="008E511D">
        <w:rPr>
          <w:rFonts w:ascii="Cambria" w:hAnsi="Cambria"/>
          <w:spacing w:val="-2"/>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spacing w:val="-2"/>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3"/>
        </w:rPr>
        <w:t xml:space="preserve"> </w:t>
      </w:r>
      <w:r w:rsidRPr="008E511D">
        <w:rPr>
          <w:rFonts w:ascii="Cambria" w:hAnsi="Cambria"/>
          <w:spacing w:val="-6"/>
        </w:rPr>
        <w:t>w</w:t>
      </w:r>
      <w:r w:rsidRPr="008E511D">
        <w:rPr>
          <w:rFonts w:ascii="Cambria" w:hAnsi="Cambria"/>
        </w:rPr>
        <w:t>ater</w:t>
      </w:r>
      <w:r w:rsidRPr="008E511D">
        <w:rPr>
          <w:rFonts w:ascii="Cambria" w:hAnsi="Cambria"/>
          <w:spacing w:val="-1"/>
        </w:rPr>
        <w:t xml:space="preserve"> </w:t>
      </w:r>
      <w:r w:rsidRPr="008E511D">
        <w:rPr>
          <w:rFonts w:ascii="Cambria" w:hAnsi="Cambria"/>
        </w:rPr>
        <w:t>at a</w:t>
      </w:r>
      <w:r w:rsidRPr="008E511D">
        <w:rPr>
          <w:rFonts w:ascii="Cambria" w:hAnsi="Cambria"/>
          <w:spacing w:val="1"/>
        </w:rPr>
        <w:t xml:space="preserve"> </w:t>
      </w:r>
      <w:r w:rsidRPr="008E511D">
        <w:rPr>
          <w:rFonts w:ascii="Cambria" w:hAnsi="Cambria"/>
        </w:rPr>
        <w:t>te</w:t>
      </w:r>
      <w:r w:rsidRPr="008E511D">
        <w:rPr>
          <w:rFonts w:ascii="Cambria" w:hAnsi="Cambria"/>
          <w:spacing w:val="1"/>
        </w:rPr>
        <w:t>m</w:t>
      </w:r>
      <w:r w:rsidRPr="008E511D">
        <w:rPr>
          <w:rFonts w:ascii="Cambria" w:hAnsi="Cambria"/>
        </w:rPr>
        <w:t>pe</w:t>
      </w:r>
      <w:r w:rsidRPr="008E511D">
        <w:rPr>
          <w:rFonts w:ascii="Cambria" w:hAnsi="Cambria"/>
          <w:spacing w:val="-6"/>
        </w:rPr>
        <w:t>r</w:t>
      </w:r>
      <w:r w:rsidRPr="008E511D">
        <w:rPr>
          <w:rFonts w:ascii="Cambria" w:hAnsi="Cambria"/>
        </w:rPr>
        <w:t>atu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w:t>
      </w:r>
      <w:r w:rsidRPr="008E511D">
        <w:rPr>
          <w:rFonts w:ascii="Cambria" w:hAnsi="Cambria"/>
          <w:spacing w:val="-3"/>
        </w:rPr>
        <w:t>s</w:t>
      </w:r>
      <w:r w:rsidRPr="008E511D">
        <w:rPr>
          <w:rFonts w:ascii="Cambria" w:hAnsi="Cambria"/>
        </w:rPr>
        <w:t>t 100</w:t>
      </w:r>
      <w:r w:rsidRPr="008E511D">
        <w:rPr>
          <w:rFonts w:ascii="Cambria" w:eastAsia="Arial Narrow" w:hAnsi="Cambria"/>
          <w:spacing w:val="-1"/>
        </w:rPr>
        <w:t>˚</w:t>
      </w:r>
      <w:r w:rsidRPr="008E511D">
        <w:rPr>
          <w:rFonts w:ascii="Cambria" w:hAnsi="Cambria"/>
          <w:spacing w:val="-3"/>
        </w:rPr>
        <w:t xml:space="preserve">F. </w:t>
      </w:r>
      <w:r w:rsidRPr="008E511D">
        <w:rPr>
          <w:rFonts w:ascii="Cambria" w:hAnsi="Cambria"/>
        </w:rPr>
        <w:t>If</w:t>
      </w:r>
      <w:r w:rsidRPr="008E511D">
        <w:rPr>
          <w:rFonts w:ascii="Cambria" w:hAnsi="Cambria"/>
          <w:spacing w:val="3"/>
        </w:rPr>
        <w:t xml:space="preserve"> </w:t>
      </w:r>
      <w:r w:rsidRPr="008E511D">
        <w:rPr>
          <w:rFonts w:ascii="Cambria" w:hAnsi="Cambria"/>
        </w:rPr>
        <w:t>u</w:t>
      </w:r>
      <w:r w:rsidRPr="008E511D">
        <w:rPr>
          <w:rFonts w:ascii="Cambria" w:hAnsi="Cambria"/>
          <w:spacing w:val="-3"/>
        </w:rPr>
        <w:t>s</w:t>
      </w:r>
      <w:r w:rsidRPr="008E511D">
        <w:rPr>
          <w:rFonts w:ascii="Cambria" w:hAnsi="Cambria"/>
        </w:rPr>
        <w:t xml:space="preserve">ed, </w:t>
      </w:r>
      <w:r w:rsidRPr="008E511D">
        <w:rPr>
          <w:rFonts w:ascii="Cambria" w:hAnsi="Cambria"/>
          <w:spacing w:val="-3"/>
        </w:rPr>
        <w:t>s</w:t>
      </w:r>
      <w:r w:rsidRPr="008E511D">
        <w:rPr>
          <w:rFonts w:ascii="Cambria" w:hAnsi="Cambria"/>
        </w:rPr>
        <w:t>e</w:t>
      </w:r>
      <w:r w:rsidRPr="008E511D">
        <w:rPr>
          <w:rFonts w:ascii="Cambria" w:hAnsi="Cambria"/>
          <w:spacing w:val="-6"/>
        </w:rPr>
        <w:t>l</w:t>
      </w:r>
      <w:r w:rsidRPr="008E511D">
        <w:rPr>
          <w:rFonts w:ascii="Cambria" w:hAnsi="Cambria"/>
          <w:spacing w:val="5"/>
        </w:rPr>
        <w:t>f</w:t>
      </w:r>
      <w:r w:rsidRPr="008E511D">
        <w:rPr>
          <w:rFonts w:ascii="Cambria" w:hAnsi="Cambria"/>
          <w:spacing w:val="-1"/>
        </w:rPr>
        <w:t>-</w:t>
      </w:r>
      <w:r w:rsidRPr="008E511D">
        <w:rPr>
          <w:rFonts w:ascii="Cambria" w:hAnsi="Cambria"/>
        </w:rPr>
        <w:t>c</w:t>
      </w:r>
      <w:r w:rsidRPr="008E511D">
        <w:rPr>
          <w:rFonts w:ascii="Cambria" w:hAnsi="Cambria"/>
          <w:spacing w:val="-1"/>
        </w:rPr>
        <w:t>l</w:t>
      </w:r>
      <w:r w:rsidRPr="008E511D">
        <w:rPr>
          <w:rFonts w:ascii="Cambria" w:hAnsi="Cambria"/>
        </w:rPr>
        <w:t>os</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s</w:t>
      </w:r>
      <w:r w:rsidRPr="008E511D">
        <w:rPr>
          <w:rFonts w:ascii="Cambria" w:hAnsi="Cambria"/>
          <w:spacing w:val="-1"/>
        </w:rPr>
        <w:t>l</w:t>
      </w:r>
      <w:r w:rsidRPr="008E511D">
        <w:rPr>
          <w:rFonts w:ascii="Cambria" w:hAnsi="Cambria"/>
        </w:rPr>
        <w:t>o</w:t>
      </w:r>
      <w:r w:rsidRPr="008E511D">
        <w:rPr>
          <w:rFonts w:ascii="Cambria" w:hAnsi="Cambria"/>
          <w:spacing w:val="-6"/>
        </w:rPr>
        <w:t>w</w:t>
      </w:r>
      <w:r w:rsidRPr="008E511D">
        <w:rPr>
          <w:rFonts w:ascii="Cambria" w:hAnsi="Cambria"/>
          <w:spacing w:val="-1"/>
        </w:rPr>
        <w:t>-</w:t>
      </w:r>
      <w:r w:rsidRPr="008E511D">
        <w:rPr>
          <w:rFonts w:ascii="Cambria" w:hAnsi="Cambria"/>
        </w:rPr>
        <w:t>c</w:t>
      </w:r>
      <w:r w:rsidRPr="008E511D">
        <w:rPr>
          <w:rFonts w:ascii="Cambria" w:hAnsi="Cambria"/>
          <w:spacing w:val="-1"/>
        </w:rPr>
        <w:t>l</w:t>
      </w:r>
      <w:r w:rsidRPr="008E511D">
        <w:rPr>
          <w:rFonts w:ascii="Cambria" w:hAnsi="Cambria"/>
        </w:rPr>
        <w:t>os</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spacing w:val="4"/>
        </w:rPr>
        <w:t>m</w:t>
      </w:r>
      <w:r w:rsidRPr="008E511D">
        <w:rPr>
          <w:rFonts w:ascii="Cambria" w:hAnsi="Cambria"/>
        </w:rPr>
        <w:t>ete</w:t>
      </w:r>
      <w:r w:rsidRPr="008E511D">
        <w:rPr>
          <w:rFonts w:ascii="Cambria" w:hAnsi="Cambria"/>
          <w:spacing w:val="-1"/>
        </w:rPr>
        <w:t>ri</w:t>
      </w:r>
      <w:r w:rsidRPr="008E511D">
        <w:rPr>
          <w:rFonts w:ascii="Cambria" w:hAnsi="Cambria"/>
        </w:rPr>
        <w:t>ng</w:t>
      </w:r>
      <w:r w:rsidRPr="008E511D">
        <w:rPr>
          <w:rFonts w:ascii="Cambria" w:hAnsi="Cambria"/>
          <w:spacing w:val="-4"/>
        </w:rPr>
        <w:t xml:space="preserve"> </w:t>
      </w:r>
      <w:r w:rsidRPr="008E511D">
        <w:rPr>
          <w:rFonts w:ascii="Cambria" w:hAnsi="Cambria"/>
          <w:spacing w:val="2"/>
        </w:rPr>
        <w:t>f</w:t>
      </w:r>
      <w:r w:rsidRPr="008E511D">
        <w:rPr>
          <w:rFonts w:ascii="Cambria" w:hAnsi="Cambria"/>
        </w:rPr>
        <w:t>au</w:t>
      </w:r>
      <w:r w:rsidRPr="008E511D">
        <w:rPr>
          <w:rFonts w:ascii="Cambria" w:hAnsi="Cambria"/>
          <w:spacing w:val="-3"/>
        </w:rPr>
        <w:t>c</w:t>
      </w:r>
      <w:r w:rsidRPr="008E511D">
        <w:rPr>
          <w:rFonts w:ascii="Cambria" w:hAnsi="Cambria"/>
        </w:rPr>
        <w:t xml:space="preserve">ets </w:t>
      </w:r>
      <w:r w:rsidRPr="008E511D">
        <w:rPr>
          <w:rFonts w:ascii="Cambria" w:hAnsi="Cambria"/>
          <w:spacing w:val="-3"/>
        </w:rPr>
        <w:t>s</w:t>
      </w:r>
      <w:r w:rsidRPr="008E511D">
        <w:rPr>
          <w:rFonts w:ascii="Cambria" w:hAnsi="Cambria"/>
        </w:rPr>
        <w:t>ha</w:t>
      </w:r>
      <w:r w:rsidRPr="008E511D">
        <w:rPr>
          <w:rFonts w:ascii="Cambria" w:hAnsi="Cambria"/>
          <w:spacing w:val="-1"/>
        </w:rPr>
        <w:t>l</w:t>
      </w:r>
      <w:r w:rsidRPr="008E511D">
        <w:rPr>
          <w:rFonts w:ascii="Cambria" w:hAnsi="Cambria"/>
        </w:rPr>
        <w:t>l be</w:t>
      </w:r>
      <w:r w:rsidRPr="008E511D">
        <w:rPr>
          <w:rFonts w:ascii="Cambria" w:hAnsi="Cambria"/>
          <w:spacing w:val="-1"/>
        </w:rPr>
        <w:t xml:space="preserve"> </w:t>
      </w:r>
      <w:r w:rsidRPr="008E511D">
        <w:rPr>
          <w:rFonts w:ascii="Cambria" w:hAnsi="Cambria"/>
        </w:rPr>
        <w:t>des</w:t>
      </w:r>
      <w:r w:rsidRPr="008E511D">
        <w:rPr>
          <w:rFonts w:ascii="Cambria" w:hAnsi="Cambria"/>
          <w:spacing w:val="-1"/>
        </w:rPr>
        <w:t>i</w:t>
      </w:r>
      <w:r w:rsidRPr="008E511D">
        <w:rPr>
          <w:rFonts w:ascii="Cambria" w:hAnsi="Cambria"/>
          <w:spacing w:val="-2"/>
        </w:rPr>
        <w:t>g</w:t>
      </w:r>
      <w:r w:rsidRPr="008E511D">
        <w:rPr>
          <w:rFonts w:ascii="Cambria" w:hAnsi="Cambria"/>
        </w:rPr>
        <w:t>ned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5"/>
        </w:rPr>
        <w:t>f</w:t>
      </w:r>
      <w:r w:rsidRPr="008E511D">
        <w:rPr>
          <w:rFonts w:ascii="Cambria" w:hAnsi="Cambria"/>
          <w:spacing w:val="-1"/>
        </w:rPr>
        <w:t>l</w:t>
      </w:r>
      <w:r w:rsidRPr="008E511D">
        <w:rPr>
          <w:rFonts w:ascii="Cambria" w:hAnsi="Cambria"/>
        </w:rPr>
        <w:t xml:space="preserve">ow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6"/>
        </w:rPr>
        <w:t>w</w:t>
      </w:r>
      <w:r w:rsidRPr="008E511D">
        <w:rPr>
          <w:rFonts w:ascii="Cambria" w:hAnsi="Cambria"/>
        </w:rPr>
        <w:t>ater</w:t>
      </w:r>
      <w:r w:rsidRPr="008E511D">
        <w:rPr>
          <w:rFonts w:ascii="Cambria" w:hAnsi="Cambria"/>
          <w:spacing w:val="-3"/>
        </w:rPr>
        <w:t xml:space="preserve"> </w:t>
      </w:r>
      <w:r w:rsidRPr="008E511D">
        <w:rPr>
          <w:rFonts w:ascii="Cambria" w:hAnsi="Cambria"/>
          <w:spacing w:val="5"/>
        </w:rPr>
        <w:t>f</w:t>
      </w:r>
      <w:r w:rsidRPr="008E511D">
        <w:rPr>
          <w:rFonts w:ascii="Cambria" w:hAnsi="Cambria"/>
        </w:rPr>
        <w:t>or</w:t>
      </w:r>
      <w:r w:rsidRPr="008E511D">
        <w:rPr>
          <w:rFonts w:ascii="Cambria" w:hAnsi="Cambria"/>
          <w:spacing w:val="-3"/>
        </w:rPr>
        <w:t xml:space="preserve"> </w:t>
      </w:r>
      <w:r w:rsidRPr="008E511D">
        <w:rPr>
          <w:rFonts w:ascii="Cambria" w:hAnsi="Cambria"/>
        </w:rPr>
        <w:t xml:space="preserve">at </w:t>
      </w:r>
      <w:r w:rsidRPr="008E511D">
        <w:rPr>
          <w:rFonts w:ascii="Cambria" w:hAnsi="Cambria"/>
          <w:spacing w:val="-1"/>
        </w:rPr>
        <w:t>l</w:t>
      </w:r>
      <w:r w:rsidRPr="008E511D">
        <w:rPr>
          <w:rFonts w:ascii="Cambria" w:hAnsi="Cambria"/>
        </w:rPr>
        <w:t>ea</w:t>
      </w:r>
      <w:r w:rsidRPr="008E511D">
        <w:rPr>
          <w:rFonts w:ascii="Cambria" w:hAnsi="Cambria"/>
          <w:spacing w:val="-3"/>
        </w:rPr>
        <w:t>s</w:t>
      </w:r>
      <w:r w:rsidRPr="008E511D">
        <w:rPr>
          <w:rFonts w:ascii="Cambria" w:hAnsi="Cambria"/>
        </w:rPr>
        <w:t xml:space="preserve">t </w:t>
      </w:r>
      <w:r w:rsidRPr="008E511D">
        <w:rPr>
          <w:rFonts w:ascii="Cambria" w:hAnsi="Cambria"/>
          <w:spacing w:val="-2"/>
        </w:rPr>
        <w:t>1</w:t>
      </w:r>
      <w:r w:rsidRPr="008E511D">
        <w:rPr>
          <w:rFonts w:ascii="Cambria" w:hAnsi="Cambria"/>
        </w:rPr>
        <w:t>5</w:t>
      </w:r>
      <w:r w:rsidRPr="008E511D">
        <w:rPr>
          <w:rFonts w:ascii="Cambria" w:hAnsi="Cambria"/>
          <w:spacing w:val="-1"/>
        </w:rPr>
        <w:t xml:space="preserve"> </w:t>
      </w:r>
      <w:r w:rsidRPr="008E511D">
        <w:rPr>
          <w:rFonts w:ascii="Cambria" w:hAnsi="Cambria"/>
        </w:rPr>
        <w:t xml:space="preserve">seconds </w:t>
      </w:r>
      <w:r w:rsidRPr="008E511D">
        <w:rPr>
          <w:rFonts w:ascii="Cambria" w:hAnsi="Cambria"/>
          <w:spacing w:val="-6"/>
        </w:rPr>
        <w:t>w</w:t>
      </w:r>
      <w:r w:rsidRPr="008E511D">
        <w:rPr>
          <w:rFonts w:ascii="Cambria" w:hAnsi="Cambria"/>
          <w:spacing w:val="-1"/>
        </w:rPr>
        <w:t>i</w:t>
      </w:r>
      <w:r w:rsidRPr="008E511D">
        <w:rPr>
          <w:rFonts w:ascii="Cambria" w:hAnsi="Cambria"/>
        </w:rPr>
        <w:t xml:space="preserve">thout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ne</w:t>
      </w:r>
      <w:r w:rsidRPr="008E511D">
        <w:rPr>
          <w:rFonts w:ascii="Cambria" w:hAnsi="Cambria"/>
        </w:rPr>
        <w:t>ed</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spacing w:val="-1"/>
        </w:rPr>
        <w:t>r</w:t>
      </w:r>
      <w:r w:rsidRPr="008E511D">
        <w:rPr>
          <w:rFonts w:ascii="Cambria" w:hAnsi="Cambria"/>
        </w:rPr>
        <w:t>eact</w:t>
      </w:r>
      <w:r w:rsidRPr="008E511D">
        <w:rPr>
          <w:rFonts w:ascii="Cambria" w:hAnsi="Cambria"/>
          <w:spacing w:val="-1"/>
        </w:rPr>
        <w:t>i</w:t>
      </w:r>
      <w:r w:rsidRPr="008E511D">
        <w:rPr>
          <w:rFonts w:ascii="Cambria" w:hAnsi="Cambria"/>
          <w:spacing w:val="-5"/>
        </w:rPr>
        <w:t>v</w:t>
      </w:r>
      <w:r w:rsidRPr="008E511D">
        <w:rPr>
          <w:rFonts w:ascii="Cambria" w:hAnsi="Cambria"/>
        </w:rPr>
        <w:t>ate</w:t>
      </w:r>
      <w:r w:rsidRPr="008E511D">
        <w:rPr>
          <w:rFonts w:ascii="Cambria" w:hAnsi="Cambria"/>
          <w:spacing w:val="1"/>
        </w:rPr>
        <w:t xml:space="preserve"> </w:t>
      </w:r>
      <w:r w:rsidRPr="008E511D">
        <w:rPr>
          <w:rFonts w:ascii="Cambria" w:hAnsi="Cambria"/>
        </w:rPr>
        <w:t>the</w:t>
      </w:r>
      <w:r w:rsidRPr="008E511D">
        <w:rPr>
          <w:rFonts w:ascii="Cambria" w:hAnsi="Cambria"/>
          <w:spacing w:val="-4"/>
        </w:rPr>
        <w:t xml:space="preserve"> </w:t>
      </w:r>
      <w:r w:rsidRPr="008E511D">
        <w:rPr>
          <w:rFonts w:ascii="Cambria" w:hAnsi="Cambria"/>
          <w:spacing w:val="2"/>
        </w:rPr>
        <w:t>f</w:t>
      </w:r>
      <w:r w:rsidRPr="008E511D">
        <w:rPr>
          <w:rFonts w:ascii="Cambria" w:hAnsi="Cambria"/>
          <w:spacing w:val="-2"/>
        </w:rPr>
        <w:t>au</w:t>
      </w:r>
      <w:r w:rsidRPr="008E511D">
        <w:rPr>
          <w:rFonts w:ascii="Cambria" w:hAnsi="Cambria"/>
        </w:rPr>
        <w:t>cet.</w:t>
      </w:r>
    </w:p>
    <w:p w14:paraId="2A0A1038" w14:textId="77777777" w:rsidR="00833897" w:rsidRPr="008E511D" w:rsidRDefault="00833897" w:rsidP="00F05CD5">
      <w:pPr>
        <w:spacing w:after="0" w:line="240" w:lineRule="auto"/>
        <w:jc w:val="both"/>
      </w:pPr>
    </w:p>
    <w:p w14:paraId="5F1D0CFB" w14:textId="77777777" w:rsidR="00833897" w:rsidRPr="008E511D" w:rsidRDefault="00833897" w:rsidP="00F05CD5">
      <w:pPr>
        <w:pStyle w:val="BodyText"/>
        <w:ind w:left="0" w:right="139"/>
        <w:jc w:val="both"/>
        <w:rPr>
          <w:rFonts w:ascii="Cambria" w:hAnsi="Cambria"/>
        </w:rPr>
      </w:pPr>
      <w:r w:rsidRPr="008E511D">
        <w:rPr>
          <w:rFonts w:ascii="Cambria" w:hAnsi="Cambria"/>
        </w:rPr>
        <w:t>Sp</w:t>
      </w:r>
      <w:r w:rsidRPr="008E511D">
        <w:rPr>
          <w:rFonts w:ascii="Cambria" w:hAnsi="Cambria"/>
          <w:spacing w:val="-1"/>
        </w:rPr>
        <w:t>l</w:t>
      </w:r>
      <w:r w:rsidRPr="008E511D">
        <w:rPr>
          <w:rFonts w:ascii="Cambria" w:hAnsi="Cambria"/>
        </w:rPr>
        <w:t>ash</w:t>
      </w:r>
      <w:r w:rsidRPr="008E511D">
        <w:rPr>
          <w:rFonts w:ascii="Cambria" w:hAnsi="Cambria"/>
          <w:spacing w:val="-1"/>
        </w:rPr>
        <w:t xml:space="preserve"> </w:t>
      </w:r>
      <w:r w:rsidRPr="008E511D">
        <w:rPr>
          <w:rFonts w:ascii="Cambria" w:hAnsi="Cambria"/>
          <w:spacing w:val="5"/>
        </w:rPr>
        <w:t>f</w:t>
      </w:r>
      <w:r w:rsidRPr="008E511D">
        <w:rPr>
          <w:rFonts w:ascii="Cambria" w:hAnsi="Cambria"/>
          <w:spacing w:val="-4"/>
        </w:rPr>
        <w:t>r</w:t>
      </w:r>
      <w:r w:rsidRPr="008E511D">
        <w:rPr>
          <w:rFonts w:ascii="Cambria" w:hAnsi="Cambria"/>
        </w:rPr>
        <w:t>om</w:t>
      </w:r>
      <w:r w:rsidRPr="008E511D">
        <w:rPr>
          <w:rFonts w:ascii="Cambria" w:hAnsi="Cambria"/>
          <w:spacing w:val="2"/>
        </w:rPr>
        <w:t xml:space="preserve"> </w:t>
      </w:r>
      <w:r w:rsidRPr="008E511D">
        <w:rPr>
          <w:rFonts w:ascii="Cambria" w:hAnsi="Cambria"/>
        </w:rPr>
        <w:t>u</w:t>
      </w:r>
      <w:r w:rsidRPr="008E511D">
        <w:rPr>
          <w:rFonts w:ascii="Cambria" w:hAnsi="Cambria"/>
          <w:spacing w:val="-3"/>
        </w:rPr>
        <w:t>s</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f a</w:t>
      </w:r>
      <w:r w:rsidRPr="008E511D">
        <w:rPr>
          <w:rFonts w:ascii="Cambria" w:hAnsi="Cambria"/>
          <w:spacing w:val="1"/>
        </w:rPr>
        <w:t xml:space="preserve"> </w:t>
      </w:r>
      <w:r w:rsidRPr="008E511D">
        <w:rPr>
          <w:rFonts w:ascii="Cambria" w:hAnsi="Cambria"/>
          <w:spacing w:val="-2"/>
        </w:rPr>
        <w:t>h</w:t>
      </w:r>
      <w:r w:rsidRPr="008E511D">
        <w:rPr>
          <w:rFonts w:ascii="Cambria" w:hAnsi="Cambria"/>
        </w:rPr>
        <w:t>and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 xml:space="preserve">nk </w:t>
      </w:r>
      <w:r w:rsidRPr="008E511D">
        <w:rPr>
          <w:rFonts w:ascii="Cambria" w:hAnsi="Cambria"/>
          <w:spacing w:val="1"/>
        </w:rPr>
        <w:t>m</w:t>
      </w:r>
      <w:r w:rsidRPr="008E511D">
        <w:rPr>
          <w:rFonts w:ascii="Cambria" w:hAnsi="Cambria"/>
        </w:rPr>
        <w:t>ay</w:t>
      </w:r>
      <w:r w:rsidRPr="008E511D">
        <w:rPr>
          <w:rFonts w:ascii="Cambria" w:hAnsi="Cambria"/>
          <w:spacing w:val="-5"/>
        </w:rPr>
        <w:t xml:space="preserve"> </w:t>
      </w:r>
      <w:r w:rsidRPr="008E511D">
        <w:rPr>
          <w:rFonts w:ascii="Cambria" w:hAnsi="Cambria"/>
        </w:rPr>
        <w:t xml:space="preserve">not </w:t>
      </w:r>
      <w:r w:rsidRPr="008E511D">
        <w:rPr>
          <w:rFonts w:ascii="Cambria" w:hAnsi="Cambria"/>
          <w:spacing w:val="-3"/>
        </w:rPr>
        <w:t>c</w:t>
      </w:r>
      <w:r w:rsidRPr="008E511D">
        <w:rPr>
          <w:rFonts w:ascii="Cambria" w:hAnsi="Cambria"/>
        </w:rPr>
        <w:t>on</w:t>
      </w:r>
      <w:r w:rsidRPr="008E511D">
        <w:rPr>
          <w:rFonts w:ascii="Cambria" w:hAnsi="Cambria"/>
          <w:spacing w:val="-2"/>
        </w:rPr>
        <w:t>t</w:t>
      </w:r>
      <w:r w:rsidRPr="008E511D">
        <w:rPr>
          <w:rFonts w:ascii="Cambria" w:hAnsi="Cambria"/>
        </w:rPr>
        <w:t>a</w:t>
      </w:r>
      <w:r w:rsidRPr="008E511D">
        <w:rPr>
          <w:rFonts w:ascii="Cambria" w:hAnsi="Cambria"/>
          <w:spacing w:val="4"/>
        </w:rPr>
        <w:t>m</w:t>
      </w:r>
      <w:r w:rsidRPr="008E511D">
        <w:rPr>
          <w:rFonts w:ascii="Cambria" w:hAnsi="Cambria"/>
          <w:spacing w:val="-1"/>
        </w:rPr>
        <w:t>i</w:t>
      </w:r>
      <w:r w:rsidRPr="008E511D">
        <w:rPr>
          <w:rFonts w:ascii="Cambria" w:hAnsi="Cambria"/>
        </w:rPr>
        <w:t>na</w:t>
      </w:r>
      <w:r w:rsidRPr="008E511D">
        <w:rPr>
          <w:rFonts w:ascii="Cambria" w:hAnsi="Cambria"/>
          <w:spacing w:val="-2"/>
        </w:rPr>
        <w:t>t</w:t>
      </w:r>
      <w:r w:rsidRPr="008E511D">
        <w:rPr>
          <w:rFonts w:ascii="Cambria" w:hAnsi="Cambria"/>
        </w:rPr>
        <w:t>e</w:t>
      </w:r>
      <w:r w:rsidRPr="008E511D">
        <w:rPr>
          <w:rFonts w:ascii="Cambria" w:hAnsi="Cambria"/>
          <w:spacing w:val="-4"/>
        </w:rPr>
        <w:t xml:space="preserve"> </w:t>
      </w:r>
      <w:r w:rsidR="00402F65">
        <w:rPr>
          <w:rFonts w:ascii="Cambria" w:hAnsi="Cambria"/>
          <w:spacing w:val="2"/>
        </w:rPr>
        <w:t>FOOD</w:t>
      </w:r>
      <w:r w:rsidRPr="008E511D">
        <w:rPr>
          <w:rFonts w:ascii="Cambria" w:hAnsi="Cambria"/>
        </w:rPr>
        <w:t>,</w:t>
      </w:r>
      <w:r w:rsidRPr="008E511D">
        <w:rPr>
          <w:rFonts w:ascii="Cambria" w:hAnsi="Cambria"/>
          <w:spacing w:val="-4"/>
        </w:rPr>
        <w:t xml:space="preserve"> </w:t>
      </w:r>
      <w:r w:rsidR="00402F65">
        <w:rPr>
          <w:rFonts w:ascii="Cambria" w:hAnsi="Cambria"/>
          <w:spacing w:val="-2"/>
        </w:rPr>
        <w:t>FOOD-CONTACT SURFACES</w:t>
      </w:r>
      <w:r w:rsidRPr="008E511D">
        <w:rPr>
          <w:rFonts w:ascii="Cambria" w:hAnsi="Cambria"/>
        </w:rPr>
        <w:t>, c</w:t>
      </w:r>
      <w:r w:rsidRPr="008E511D">
        <w:rPr>
          <w:rFonts w:ascii="Cambria" w:hAnsi="Cambria"/>
          <w:spacing w:val="-1"/>
        </w:rPr>
        <w:t>l</w:t>
      </w:r>
      <w:r w:rsidRPr="008E511D">
        <w:rPr>
          <w:rFonts w:ascii="Cambria" w:hAnsi="Cambria"/>
        </w:rPr>
        <w:t>ean</w:t>
      </w:r>
      <w:r w:rsidRPr="008E511D">
        <w:rPr>
          <w:rFonts w:ascii="Cambria" w:hAnsi="Cambria"/>
          <w:spacing w:val="1"/>
        </w:rPr>
        <w:t xml:space="preserve"> </w:t>
      </w:r>
      <w:r w:rsidR="00186D76" w:rsidRPr="008E511D">
        <w:rPr>
          <w:rFonts w:ascii="Cambria" w:hAnsi="Cambria"/>
        </w:rPr>
        <w:t>EQUIPMENT</w:t>
      </w:r>
      <w:r w:rsidRPr="008E511D">
        <w:rPr>
          <w:rFonts w:ascii="Cambria" w:hAnsi="Cambria"/>
          <w:spacing w:val="-2"/>
        </w:rPr>
        <w:t xml:space="preserve"> </w:t>
      </w:r>
      <w:r w:rsidRPr="008E511D">
        <w:rPr>
          <w:rFonts w:ascii="Cambria" w:hAnsi="Cambria"/>
        </w:rPr>
        <w:t>or</w:t>
      </w:r>
      <w:r w:rsidRPr="008E511D">
        <w:rPr>
          <w:rFonts w:ascii="Cambria" w:hAnsi="Cambria"/>
          <w:spacing w:val="-1"/>
        </w:rPr>
        <w:t xml:space="preserve"> </w:t>
      </w:r>
      <w:r w:rsidR="00A62945" w:rsidRPr="008E511D">
        <w:rPr>
          <w:rFonts w:ascii="Cambria" w:hAnsi="Cambria"/>
        </w:rPr>
        <w:t>UTENSIL</w:t>
      </w:r>
      <w:r w:rsidRPr="008E511D">
        <w:rPr>
          <w:rFonts w:ascii="Cambria" w:hAnsi="Cambria"/>
        </w:rPr>
        <w:t xml:space="preserve">s. </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Pr="008E511D">
        <w:rPr>
          <w:rFonts w:ascii="Cambria" w:hAnsi="Cambria"/>
          <w:spacing w:val="-6"/>
        </w:rPr>
        <w:t>w</w:t>
      </w:r>
      <w:r w:rsidRPr="008E511D">
        <w:rPr>
          <w:rFonts w:ascii="Cambria" w:hAnsi="Cambria"/>
        </w:rPr>
        <w:t>ashab</w:t>
      </w:r>
      <w:r w:rsidRPr="008E511D">
        <w:rPr>
          <w:rFonts w:ascii="Cambria" w:hAnsi="Cambria"/>
          <w:spacing w:val="-3"/>
        </w:rPr>
        <w:t>l</w:t>
      </w:r>
      <w:r w:rsidRPr="008E511D">
        <w:rPr>
          <w:rFonts w:ascii="Cambria" w:hAnsi="Cambria"/>
        </w:rPr>
        <w:t>e</w:t>
      </w:r>
      <w:r w:rsidRPr="008E511D">
        <w:rPr>
          <w:rFonts w:ascii="Cambria" w:hAnsi="Cambria"/>
          <w:spacing w:val="1"/>
        </w:rPr>
        <w:t xml:space="preserve"> </w:t>
      </w:r>
      <w:r w:rsidRPr="008E511D">
        <w:rPr>
          <w:rFonts w:ascii="Cambria" w:hAnsi="Cambria"/>
        </w:rPr>
        <w:t>b</w:t>
      </w:r>
      <w:r w:rsidRPr="008E511D">
        <w:rPr>
          <w:rFonts w:ascii="Cambria" w:hAnsi="Cambria"/>
          <w:spacing w:val="-2"/>
        </w:rPr>
        <w:t>a</w:t>
      </w:r>
      <w:r w:rsidRPr="008E511D">
        <w:rPr>
          <w:rFonts w:ascii="Cambria" w:hAnsi="Cambria"/>
        </w:rPr>
        <w:t>f</w:t>
      </w:r>
      <w:r w:rsidRPr="008E511D">
        <w:rPr>
          <w:rFonts w:ascii="Cambria" w:hAnsi="Cambria"/>
          <w:spacing w:val="5"/>
        </w:rPr>
        <w:t>f</w:t>
      </w:r>
      <w:r w:rsidRPr="008E511D">
        <w:rPr>
          <w:rFonts w:ascii="Cambria" w:hAnsi="Cambria"/>
          <w:spacing w:val="-6"/>
        </w:rPr>
        <w:t>l</w:t>
      </w:r>
      <w:r w:rsidRPr="008E511D">
        <w:rPr>
          <w:rFonts w:ascii="Cambria" w:hAnsi="Cambria"/>
        </w:rPr>
        <w:t>e</w:t>
      </w:r>
      <w:r w:rsidRPr="008E511D">
        <w:rPr>
          <w:rFonts w:ascii="Cambria" w:hAnsi="Cambria"/>
          <w:spacing w:val="1"/>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ba</w:t>
      </w:r>
      <w:r w:rsidRPr="008E511D">
        <w:rPr>
          <w:rFonts w:ascii="Cambria" w:hAnsi="Cambria"/>
          <w:spacing w:val="-1"/>
        </w:rPr>
        <w:t>rri</w:t>
      </w:r>
      <w:r w:rsidRPr="008E511D">
        <w:rPr>
          <w:rFonts w:ascii="Cambria" w:hAnsi="Cambria"/>
        </w:rPr>
        <w:t>er</w:t>
      </w:r>
      <w:r w:rsidRPr="008E511D">
        <w:rPr>
          <w:rFonts w:ascii="Cambria" w:hAnsi="Cambria"/>
          <w:spacing w:val="-3"/>
        </w:rPr>
        <w:t xml:space="preserve"> </w:t>
      </w:r>
      <w:r w:rsidRPr="008E511D">
        <w:rPr>
          <w:rFonts w:ascii="Cambria" w:hAnsi="Cambria"/>
          <w:spacing w:val="4"/>
        </w:rPr>
        <w:t>m</w:t>
      </w:r>
      <w:r w:rsidRPr="008E511D">
        <w:rPr>
          <w:rFonts w:ascii="Cambria" w:hAnsi="Cambria"/>
        </w:rPr>
        <w:t>ay</w:t>
      </w:r>
      <w:r w:rsidRPr="008E511D">
        <w:rPr>
          <w:rFonts w:ascii="Cambria" w:hAnsi="Cambria"/>
          <w:spacing w:val="-5"/>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n</w:t>
      </w:r>
      <w:r w:rsidRPr="008E511D">
        <w:rPr>
          <w:rFonts w:ascii="Cambria" w:hAnsi="Cambria"/>
          <w:spacing w:val="-2"/>
        </w:rPr>
        <w:t>e</w:t>
      </w:r>
      <w:r w:rsidRPr="008E511D">
        <w:rPr>
          <w:rFonts w:ascii="Cambria" w:hAnsi="Cambria"/>
        </w:rPr>
        <w:t>eded</w:t>
      </w:r>
      <w:r w:rsidRPr="008E511D">
        <w:rPr>
          <w:rFonts w:ascii="Cambria" w:hAnsi="Cambria"/>
          <w:spacing w:val="1"/>
        </w:rPr>
        <w:t xml:space="preserve"> </w:t>
      </w:r>
      <w:r w:rsidRPr="008E511D">
        <w:rPr>
          <w:rFonts w:ascii="Cambria" w:hAnsi="Cambria"/>
          <w:spacing w:val="-6"/>
        </w:rPr>
        <w:t>i</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 hand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 xml:space="preserve">nk </w:t>
      </w:r>
      <w:r w:rsidRPr="008E511D">
        <w:rPr>
          <w:rFonts w:ascii="Cambria" w:hAnsi="Cambria"/>
          <w:spacing w:val="-1"/>
        </w:rPr>
        <w:t>i</w:t>
      </w:r>
      <w:r w:rsidRPr="008E511D">
        <w:rPr>
          <w:rFonts w:ascii="Cambria" w:hAnsi="Cambria"/>
        </w:rPr>
        <w:t xml:space="preserve">s </w:t>
      </w:r>
      <w:r w:rsidRPr="008E511D">
        <w:rPr>
          <w:rFonts w:ascii="Cambria" w:hAnsi="Cambria"/>
          <w:spacing w:val="-1"/>
        </w:rPr>
        <w:t>l</w:t>
      </w:r>
      <w:r w:rsidRPr="008E511D">
        <w:rPr>
          <w:rFonts w:ascii="Cambria" w:hAnsi="Cambria"/>
          <w:spacing w:val="3"/>
        </w:rPr>
        <w:t>o</w:t>
      </w:r>
      <w:r w:rsidRPr="008E511D">
        <w:rPr>
          <w:rFonts w:ascii="Cambria" w:hAnsi="Cambria"/>
        </w:rPr>
        <w:t>cated</w:t>
      </w:r>
      <w:r w:rsidRPr="008E511D">
        <w:rPr>
          <w:rFonts w:ascii="Cambria" w:hAnsi="Cambria"/>
          <w:spacing w:val="1"/>
        </w:rPr>
        <w:t xml:space="preserve"> </w:t>
      </w:r>
      <w:r w:rsidRPr="008E511D">
        <w:rPr>
          <w:rFonts w:ascii="Cambria" w:hAnsi="Cambria"/>
        </w:rPr>
        <w:t>ne</w:t>
      </w:r>
      <w:r w:rsidRPr="008E511D">
        <w:rPr>
          <w:rFonts w:ascii="Cambria" w:hAnsi="Cambria"/>
          <w:spacing w:val="-5"/>
        </w:rPr>
        <w:t>x</w:t>
      </w:r>
      <w:r w:rsidRPr="008E511D">
        <w:rPr>
          <w:rFonts w:ascii="Cambria" w:hAnsi="Cambria"/>
        </w:rPr>
        <w:t>t to</w:t>
      </w:r>
      <w:r w:rsidRPr="008E511D">
        <w:rPr>
          <w:rFonts w:ascii="Cambria" w:hAnsi="Cambria"/>
          <w:spacing w:val="-1"/>
        </w:rPr>
        <w:t xml:space="preserve"> </w:t>
      </w:r>
      <w:r w:rsidRPr="008E511D">
        <w:rPr>
          <w:rFonts w:ascii="Cambria" w:hAnsi="Cambria"/>
        </w:rPr>
        <w:t>a</w:t>
      </w:r>
      <w:r w:rsidRPr="008E511D">
        <w:rPr>
          <w:rFonts w:ascii="Cambria" w:hAnsi="Cambria"/>
          <w:spacing w:val="-1"/>
        </w:rPr>
        <w:t xml:space="preserve"> </w:t>
      </w:r>
      <w:r w:rsidR="00402F65">
        <w:rPr>
          <w:rFonts w:ascii="Cambria" w:hAnsi="Cambria"/>
          <w:spacing w:val="-1"/>
        </w:rPr>
        <w:t>FOOD</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 xml:space="preserve">on area, </w:t>
      </w:r>
      <w:r w:rsidR="00A62945" w:rsidRPr="008E511D">
        <w:rPr>
          <w:rFonts w:ascii="Cambria" w:hAnsi="Cambria"/>
        </w:rPr>
        <w:t>UTENSIL</w:t>
      </w:r>
      <w:r w:rsidRPr="008E511D">
        <w:rPr>
          <w:rFonts w:ascii="Cambria" w:hAnsi="Cambria"/>
        </w:rPr>
        <w:t xml:space="preserve"> or </w:t>
      </w:r>
      <w:r w:rsidR="00186D76" w:rsidRPr="008E511D">
        <w:rPr>
          <w:rFonts w:ascii="Cambria" w:hAnsi="Cambria"/>
        </w:rPr>
        <w:t>EQUIPMENT</w:t>
      </w:r>
      <w:r w:rsidRPr="008E511D">
        <w:rPr>
          <w:rFonts w:ascii="Cambria" w:hAnsi="Cambria"/>
        </w:rPr>
        <w:t xml:space="preserve"> storage,</w:t>
      </w:r>
      <w:r w:rsidRPr="008E511D">
        <w:rPr>
          <w:rFonts w:ascii="Cambria" w:hAnsi="Cambria"/>
          <w:spacing w:val="1"/>
        </w:rPr>
        <w:t xml:space="preserve"> </w:t>
      </w:r>
      <w:r w:rsidRPr="008E511D">
        <w:rPr>
          <w:rFonts w:ascii="Cambria" w:hAnsi="Cambria"/>
        </w:rPr>
        <w:t>or</w:t>
      </w:r>
      <w:r w:rsidRPr="008E511D">
        <w:rPr>
          <w:rFonts w:ascii="Cambria" w:hAnsi="Cambria"/>
          <w:spacing w:val="-6"/>
        </w:rPr>
        <w:t xml:space="preserve"> </w:t>
      </w:r>
      <w:r w:rsidR="00402F65">
        <w:rPr>
          <w:rFonts w:ascii="Cambria" w:hAnsi="Cambria"/>
          <w:spacing w:val="-6"/>
        </w:rPr>
        <w:t>FOOD</w:t>
      </w:r>
      <w:r w:rsidR="00644202">
        <w:rPr>
          <w:rFonts w:ascii="Cambria" w:hAnsi="Cambria"/>
          <w:spacing w:val="-6"/>
        </w:rPr>
        <w:t>-CONTACT SURFACE</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spacing w:val="-6"/>
        </w:rPr>
        <w:t>i</w:t>
      </w:r>
      <w:r w:rsidRPr="008E511D">
        <w:rPr>
          <w:rFonts w:ascii="Cambria" w:hAnsi="Cambria"/>
        </w:rPr>
        <w:t>f</w:t>
      </w:r>
      <w:r w:rsidRPr="008E511D">
        <w:rPr>
          <w:rFonts w:ascii="Cambria" w:hAnsi="Cambria"/>
          <w:spacing w:val="3"/>
        </w:rPr>
        <w:t xml:space="preserve"> </w:t>
      </w:r>
      <w:r w:rsidRPr="008E511D">
        <w:rPr>
          <w:rFonts w:ascii="Cambria" w:hAnsi="Cambria"/>
          <w:spacing w:val="-2"/>
        </w:rPr>
        <w:t xml:space="preserve">the </w:t>
      </w:r>
      <w:r w:rsidRPr="008E511D">
        <w:rPr>
          <w:rFonts w:ascii="Cambria" w:hAnsi="Cambria"/>
        </w:rPr>
        <w:t>space</w:t>
      </w:r>
      <w:r w:rsidRPr="008E511D">
        <w:rPr>
          <w:rFonts w:ascii="Cambria" w:hAnsi="Cambria"/>
          <w:spacing w:val="1"/>
        </w:rPr>
        <w:t xml:space="preserve"> </w:t>
      </w:r>
      <w:r w:rsidRPr="008E511D">
        <w:rPr>
          <w:rFonts w:ascii="Cambria" w:hAnsi="Cambria"/>
        </w:rPr>
        <w:t>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w:t>
      </w:r>
      <w:r w:rsidRPr="008E511D">
        <w:rPr>
          <w:rFonts w:ascii="Cambria" w:hAnsi="Cambria"/>
          <w:spacing w:val="-2"/>
        </w:rPr>
        <w:t>ha</w:t>
      </w:r>
      <w:r w:rsidRPr="008E511D">
        <w:rPr>
          <w:rFonts w:ascii="Cambria" w:hAnsi="Cambria"/>
        </w:rPr>
        <w:t>nd</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rPr>
        <w:t>nk and</w:t>
      </w:r>
      <w:r w:rsidRPr="008E511D">
        <w:rPr>
          <w:rFonts w:ascii="Cambria" w:hAnsi="Cambria"/>
          <w:spacing w:val="-1"/>
        </w:rPr>
        <w:t xml:space="preserve"> </w:t>
      </w:r>
      <w:r w:rsidR="00402F65">
        <w:rPr>
          <w:rFonts w:ascii="Cambria" w:hAnsi="Cambria"/>
          <w:spacing w:val="-1"/>
        </w:rPr>
        <w:t>FOOD</w:t>
      </w:r>
      <w:r w:rsidRPr="008E511D">
        <w:rPr>
          <w:rFonts w:ascii="Cambria" w:hAnsi="Cambria"/>
        </w:rPr>
        <w:t>,</w:t>
      </w:r>
      <w:r w:rsidRPr="008E511D">
        <w:rPr>
          <w:rFonts w:ascii="Cambria" w:hAnsi="Cambria"/>
          <w:spacing w:val="-2"/>
        </w:rPr>
        <w:t xml:space="preserve"> </w:t>
      </w:r>
      <w:r w:rsidR="00402F65">
        <w:rPr>
          <w:rFonts w:ascii="Cambria" w:hAnsi="Cambria"/>
          <w:spacing w:val="-2"/>
        </w:rPr>
        <w:t>FOOD</w:t>
      </w:r>
      <w:r w:rsidRPr="008E511D">
        <w:rPr>
          <w:rFonts w:ascii="Cambria" w:hAnsi="Cambria"/>
          <w:spacing w:val="1"/>
        </w:rPr>
        <w:t xml:space="preserve"> </w:t>
      </w:r>
      <w:r w:rsidRPr="008E511D">
        <w:rPr>
          <w:rFonts w:ascii="Cambria" w:hAnsi="Cambria"/>
        </w:rPr>
        <w:t>p</w:t>
      </w:r>
      <w:r w:rsidRPr="008E511D">
        <w:rPr>
          <w:rFonts w:ascii="Cambria" w:hAnsi="Cambria"/>
          <w:spacing w:val="-4"/>
        </w:rPr>
        <w:t>r</w:t>
      </w:r>
      <w:r w:rsidRPr="008E511D">
        <w:rPr>
          <w:rFonts w:ascii="Cambria" w:hAnsi="Cambria"/>
        </w:rPr>
        <w:t>epa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2"/>
        </w:rPr>
        <w:t xml:space="preserve"> </w:t>
      </w:r>
      <w:r w:rsidR="00402F65">
        <w:rPr>
          <w:rFonts w:ascii="Cambria" w:hAnsi="Cambria"/>
          <w:spacing w:val="-2"/>
        </w:rPr>
        <w:t>FOOD</w:t>
      </w:r>
      <w:r w:rsidR="00644202">
        <w:rPr>
          <w:rFonts w:ascii="Cambria" w:hAnsi="Cambria"/>
          <w:spacing w:val="-2"/>
        </w:rPr>
        <w:t>-CONTACT SURFACES</w:t>
      </w:r>
      <w:r w:rsidRPr="008E511D">
        <w:rPr>
          <w:rFonts w:ascii="Cambria" w:hAnsi="Cambria"/>
        </w:rPr>
        <w:t>, and</w:t>
      </w:r>
      <w:r w:rsidRPr="008E511D">
        <w:rPr>
          <w:rFonts w:ascii="Cambria" w:hAnsi="Cambria"/>
          <w:spacing w:val="1"/>
        </w:rPr>
        <w:t xml:space="preserve"> </w:t>
      </w:r>
      <w:r w:rsidRPr="008E511D">
        <w:rPr>
          <w:rFonts w:ascii="Cambria" w:hAnsi="Cambria"/>
        </w:rPr>
        <w:t>c</w:t>
      </w:r>
      <w:r w:rsidRPr="008E511D">
        <w:rPr>
          <w:rFonts w:ascii="Cambria" w:hAnsi="Cambria"/>
          <w:spacing w:val="-3"/>
        </w:rPr>
        <w:t>l</w:t>
      </w:r>
      <w:r w:rsidRPr="008E511D">
        <w:rPr>
          <w:rFonts w:ascii="Cambria" w:hAnsi="Cambria"/>
        </w:rPr>
        <w:t>ean</w:t>
      </w:r>
      <w:r w:rsidRPr="008E511D">
        <w:rPr>
          <w:rFonts w:ascii="Cambria" w:hAnsi="Cambria"/>
          <w:spacing w:val="1"/>
        </w:rPr>
        <w:t xml:space="preserve"> </w:t>
      </w:r>
      <w:r w:rsidR="00A62945" w:rsidRPr="008E511D">
        <w:rPr>
          <w:rFonts w:ascii="Cambria" w:hAnsi="Cambria"/>
        </w:rPr>
        <w:t>UTENSIL</w:t>
      </w:r>
      <w:r w:rsidRPr="008E511D">
        <w:rPr>
          <w:rFonts w:ascii="Cambria" w:hAnsi="Cambria"/>
        </w:rPr>
        <w:t xml:space="preserve">s and </w:t>
      </w:r>
      <w:r w:rsidR="00186D76" w:rsidRPr="008E511D">
        <w:rPr>
          <w:rFonts w:ascii="Cambria" w:hAnsi="Cambria"/>
        </w:rPr>
        <w:t>EQUIPMENT</w:t>
      </w:r>
      <w:r w:rsidRPr="008E511D">
        <w:rPr>
          <w:rFonts w:ascii="Cambria" w:hAnsi="Cambria"/>
        </w:rPr>
        <w:t xml:space="preserve"> </w:t>
      </w:r>
      <w:r w:rsidRPr="008E511D">
        <w:rPr>
          <w:rFonts w:ascii="Cambria" w:hAnsi="Cambria"/>
          <w:spacing w:val="-2"/>
        </w:rPr>
        <w:t>d</w:t>
      </w:r>
      <w:r w:rsidRPr="008E511D">
        <w:rPr>
          <w:rFonts w:ascii="Cambria" w:hAnsi="Cambria"/>
        </w:rPr>
        <w:t>o</w:t>
      </w:r>
      <w:r w:rsidRPr="008E511D">
        <w:rPr>
          <w:rFonts w:ascii="Cambria" w:hAnsi="Cambria"/>
          <w:spacing w:val="-2"/>
        </w:rPr>
        <w:t>e</w:t>
      </w:r>
      <w:r w:rsidRPr="008E511D">
        <w:rPr>
          <w:rFonts w:ascii="Cambria" w:hAnsi="Cambria"/>
        </w:rPr>
        <w:t>s not 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de</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uate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otect</w:t>
      </w:r>
      <w:r w:rsidRPr="008E511D">
        <w:rPr>
          <w:rFonts w:ascii="Cambria" w:hAnsi="Cambria"/>
          <w:spacing w:val="-3"/>
        </w:rPr>
        <w:t>i</w:t>
      </w:r>
      <w:r w:rsidRPr="008E511D">
        <w:rPr>
          <w:rFonts w:ascii="Cambria" w:hAnsi="Cambria"/>
        </w:rPr>
        <w:t>on.</w:t>
      </w:r>
    </w:p>
    <w:p w14:paraId="7887F4D0" w14:textId="77777777" w:rsidR="00833897" w:rsidRPr="008E511D" w:rsidRDefault="00833897" w:rsidP="00F05CD5">
      <w:pPr>
        <w:spacing w:after="0" w:line="240" w:lineRule="auto"/>
        <w:jc w:val="both"/>
      </w:pPr>
    </w:p>
    <w:p w14:paraId="12C7C487" w14:textId="77777777" w:rsidR="00FD2AC7" w:rsidRDefault="00833897" w:rsidP="00FD2AC7">
      <w:pPr>
        <w:pStyle w:val="BodyText"/>
        <w:ind w:left="0" w:right="160"/>
        <w:jc w:val="both"/>
        <w:rPr>
          <w:rFonts w:ascii="Cambria" w:hAnsi="Cambria"/>
        </w:rPr>
      </w:pPr>
      <w:r w:rsidRPr="008E511D">
        <w:rPr>
          <w:rFonts w:ascii="Cambria" w:hAnsi="Cambria"/>
        </w:rPr>
        <w:t>S</w:t>
      </w:r>
      <w:r w:rsidRPr="008E511D">
        <w:rPr>
          <w:rFonts w:ascii="Cambria" w:hAnsi="Cambria"/>
          <w:spacing w:val="-1"/>
        </w:rPr>
        <w:t>i</w:t>
      </w:r>
      <w:r w:rsidRPr="008E511D">
        <w:rPr>
          <w:rFonts w:ascii="Cambria" w:hAnsi="Cambria"/>
          <w:spacing w:val="4"/>
        </w:rPr>
        <w:t>m</w:t>
      </w:r>
      <w:r w:rsidRPr="008E511D">
        <w:rPr>
          <w:rFonts w:ascii="Cambria" w:hAnsi="Cambria"/>
          <w:spacing w:val="-1"/>
        </w:rPr>
        <w:t>il</w:t>
      </w:r>
      <w:r w:rsidRPr="008E511D">
        <w:rPr>
          <w:rFonts w:ascii="Cambria" w:hAnsi="Cambria"/>
        </w:rPr>
        <w:t>a</w:t>
      </w:r>
      <w:r w:rsidRPr="008E511D">
        <w:rPr>
          <w:rFonts w:ascii="Cambria" w:hAnsi="Cambria"/>
          <w:spacing w:val="-1"/>
        </w:rPr>
        <w:t>rl</w:t>
      </w:r>
      <w:r w:rsidRPr="008E511D">
        <w:rPr>
          <w:rFonts w:ascii="Cambria" w:hAnsi="Cambria"/>
          <w:spacing w:val="-5"/>
        </w:rPr>
        <w:t>y</w:t>
      </w:r>
      <w:r w:rsidRPr="008E511D">
        <w:rPr>
          <w:rFonts w:ascii="Cambria" w:hAnsi="Cambria"/>
        </w:rPr>
        <w:t>, the</w:t>
      </w:r>
      <w:r w:rsidRPr="008E511D">
        <w:rPr>
          <w:rFonts w:ascii="Cambria" w:hAnsi="Cambria"/>
          <w:spacing w:val="1"/>
        </w:rPr>
        <w:t xml:space="preserve"> </w:t>
      </w:r>
      <w:r w:rsidRPr="008E511D">
        <w:rPr>
          <w:rFonts w:ascii="Cambria" w:hAnsi="Cambria"/>
          <w:spacing w:val="-1"/>
        </w:rPr>
        <w:t>l</w:t>
      </w:r>
      <w:r w:rsidRPr="008E511D">
        <w:rPr>
          <w:rFonts w:ascii="Cambria" w:hAnsi="Cambria"/>
        </w:rPr>
        <w:t>ocat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5"/>
        </w:rPr>
        <w:t xml:space="preserve"> </w:t>
      </w:r>
      <w:r w:rsidRPr="008E511D">
        <w:rPr>
          <w:rFonts w:ascii="Cambria" w:hAnsi="Cambria"/>
          <w:spacing w:val="-3"/>
        </w:rPr>
        <w:t>s</w:t>
      </w:r>
      <w:r w:rsidRPr="008E511D">
        <w:rPr>
          <w:rFonts w:ascii="Cambria" w:hAnsi="Cambria"/>
        </w:rPr>
        <w:t>oap</w:t>
      </w:r>
      <w:r w:rsidRPr="008E511D">
        <w:rPr>
          <w:rFonts w:ascii="Cambria" w:hAnsi="Cambria"/>
          <w:spacing w:val="-1"/>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paper</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3"/>
        </w:rPr>
        <w:t>w</w:t>
      </w:r>
      <w:r w:rsidRPr="008E511D">
        <w:rPr>
          <w:rFonts w:ascii="Cambria" w:hAnsi="Cambria"/>
        </w:rPr>
        <w:t>el d</w:t>
      </w:r>
      <w:r w:rsidRPr="008E511D">
        <w:rPr>
          <w:rFonts w:ascii="Cambria" w:hAnsi="Cambria"/>
          <w:spacing w:val="-1"/>
        </w:rPr>
        <w:t>i</w:t>
      </w:r>
      <w:r w:rsidRPr="008E511D">
        <w:rPr>
          <w:rFonts w:ascii="Cambria" w:hAnsi="Cambria"/>
        </w:rPr>
        <w:t>spense</w:t>
      </w:r>
      <w:r w:rsidRPr="008E511D">
        <w:rPr>
          <w:rFonts w:ascii="Cambria" w:hAnsi="Cambria"/>
          <w:spacing w:val="-1"/>
        </w:rPr>
        <w:t>r</w:t>
      </w:r>
      <w:r w:rsidRPr="008E511D">
        <w:rPr>
          <w:rFonts w:ascii="Cambria" w:hAnsi="Cambria"/>
        </w:rPr>
        <w:t>s</w:t>
      </w:r>
      <w:r w:rsidRPr="008E511D">
        <w:rPr>
          <w:rFonts w:ascii="Cambria" w:hAnsi="Cambria"/>
          <w:spacing w:val="-2"/>
        </w:rPr>
        <w:t xml:space="preserve"> </w:t>
      </w:r>
      <w:r w:rsidRPr="008E511D">
        <w:rPr>
          <w:rFonts w:ascii="Cambria" w:hAnsi="Cambria"/>
        </w:rPr>
        <w:t xml:space="preserve">at </w:t>
      </w:r>
      <w:r w:rsidR="008763B4" w:rsidRPr="008E511D">
        <w:rPr>
          <w:rFonts w:ascii="Cambria" w:hAnsi="Cambria"/>
        </w:rPr>
        <w:t>HANDWASHING SINKS</w:t>
      </w:r>
      <w:r w:rsidRPr="008E511D">
        <w:rPr>
          <w:rFonts w:ascii="Cambria" w:hAnsi="Cambria"/>
          <w:spacing w:val="-2"/>
        </w:rPr>
        <w:t xml:space="preserve"> </w:t>
      </w:r>
      <w:r w:rsidRPr="008E511D">
        <w:rPr>
          <w:rFonts w:ascii="Cambria" w:hAnsi="Cambria"/>
          <w:spacing w:val="4"/>
        </w:rPr>
        <w:t>m</w:t>
      </w:r>
      <w:r w:rsidRPr="008E511D">
        <w:rPr>
          <w:rFonts w:ascii="Cambria" w:hAnsi="Cambria"/>
        </w:rPr>
        <w:t xml:space="preserve">ust be </w:t>
      </w:r>
      <w:r w:rsidRPr="008E511D">
        <w:rPr>
          <w:rFonts w:ascii="Cambria" w:hAnsi="Cambria"/>
          <w:spacing w:val="-1"/>
        </w:rPr>
        <w:t>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5"/>
        </w:rPr>
        <w:t>e</w:t>
      </w:r>
      <w:r w:rsidRPr="008E511D">
        <w:rPr>
          <w:rFonts w:ascii="Cambria" w:hAnsi="Cambria"/>
          <w:spacing w:val="-6"/>
        </w:rPr>
        <w:t>w</w:t>
      </w:r>
      <w:r w:rsidRPr="008E511D">
        <w:rPr>
          <w:rFonts w:ascii="Cambria" w:hAnsi="Cambria"/>
        </w:rPr>
        <w:t>ed</w:t>
      </w:r>
      <w:r w:rsidRPr="008E511D">
        <w:rPr>
          <w:rFonts w:ascii="Cambria" w:hAnsi="Cambria"/>
          <w:spacing w:val="1"/>
        </w:rPr>
        <w:t xml:space="preserve"> </w:t>
      </w:r>
      <w:r w:rsidRPr="008E511D">
        <w:rPr>
          <w:rFonts w:ascii="Cambria" w:hAnsi="Cambria"/>
        </w:rPr>
        <w:t>du</w:t>
      </w:r>
      <w:r w:rsidRPr="008E511D">
        <w:rPr>
          <w:rFonts w:ascii="Cambria" w:hAnsi="Cambria"/>
          <w:spacing w:val="-1"/>
        </w:rPr>
        <w:t>ri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w:t>
      </w:r>
      <w:r w:rsidRPr="008E511D">
        <w:rPr>
          <w:rFonts w:ascii="Cambria" w:hAnsi="Cambria"/>
          <w:spacing w:val="1"/>
        </w:rPr>
        <w:t xml:space="preserve"> </w:t>
      </w:r>
      <w:r w:rsidRPr="008E511D">
        <w:rPr>
          <w:rFonts w:ascii="Cambria" w:hAnsi="Cambria"/>
          <w:spacing w:val="-4"/>
        </w:rPr>
        <w:t>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spacing w:val="5"/>
        </w:rPr>
        <w:t>e</w:t>
      </w:r>
      <w:r w:rsidRPr="008E511D">
        <w:rPr>
          <w:rFonts w:ascii="Cambria" w:hAnsi="Cambria"/>
        </w:rPr>
        <w:t>w</w:t>
      </w:r>
      <w:r w:rsidRPr="008E511D">
        <w:rPr>
          <w:rFonts w:ascii="Cambria" w:hAnsi="Cambria"/>
          <w:spacing w:val="-5"/>
        </w:rPr>
        <w:t xml:space="preserve"> </w:t>
      </w:r>
      <w:r w:rsidRPr="008E511D">
        <w:rPr>
          <w:rFonts w:ascii="Cambria" w:hAnsi="Cambria"/>
        </w:rPr>
        <w:t>so</w:t>
      </w:r>
      <w:r w:rsidRPr="008E511D">
        <w:rPr>
          <w:rFonts w:ascii="Cambria" w:hAnsi="Cambria"/>
          <w:spacing w:val="1"/>
        </w:rPr>
        <w:t xml:space="preserve"> </w:t>
      </w:r>
      <w:r w:rsidRPr="008E511D">
        <w:rPr>
          <w:rFonts w:ascii="Cambria" w:hAnsi="Cambria"/>
        </w:rPr>
        <w:t>that the</w:t>
      </w:r>
      <w:r w:rsidRPr="008E511D">
        <w:rPr>
          <w:rFonts w:ascii="Cambria" w:hAnsi="Cambria"/>
          <w:spacing w:val="-1"/>
        </w:rPr>
        <w:t>i</w:t>
      </w:r>
      <w:r w:rsidRPr="008E511D">
        <w:rPr>
          <w:rFonts w:ascii="Cambria" w:hAnsi="Cambria"/>
        </w:rPr>
        <w:t>r</w:t>
      </w:r>
      <w:r w:rsidRPr="008E511D">
        <w:rPr>
          <w:rFonts w:ascii="Cambria" w:hAnsi="Cambria"/>
          <w:spacing w:val="-1"/>
        </w:rPr>
        <w:t xml:space="preserve"> </w:t>
      </w:r>
      <w:r w:rsidRPr="008E511D">
        <w:rPr>
          <w:rFonts w:ascii="Cambria" w:hAnsi="Cambria"/>
        </w:rPr>
        <w:t>use</w:t>
      </w:r>
      <w:r w:rsidRPr="008E511D">
        <w:rPr>
          <w:rFonts w:ascii="Cambria" w:hAnsi="Cambria"/>
          <w:spacing w:val="-1"/>
        </w:rPr>
        <w:t xml:space="preserve"> </w:t>
      </w:r>
      <w:r w:rsidRPr="008E511D">
        <w:rPr>
          <w:rFonts w:ascii="Cambria" w:hAnsi="Cambria"/>
        </w:rPr>
        <w:t>does</w:t>
      </w:r>
      <w:r w:rsidRPr="008E511D">
        <w:rPr>
          <w:rFonts w:ascii="Cambria" w:hAnsi="Cambria"/>
          <w:spacing w:val="-2"/>
        </w:rPr>
        <w:t xml:space="preserve"> </w:t>
      </w:r>
      <w:r w:rsidRPr="008E511D">
        <w:rPr>
          <w:rFonts w:ascii="Cambria" w:hAnsi="Cambria"/>
        </w:rPr>
        <w:t>not c</w:t>
      </w:r>
      <w:r w:rsidRPr="008E511D">
        <w:rPr>
          <w:rFonts w:ascii="Cambria" w:hAnsi="Cambria"/>
          <w:spacing w:val="-2"/>
        </w:rPr>
        <w:t>o</w:t>
      </w:r>
      <w:r w:rsidRPr="008E511D">
        <w:rPr>
          <w:rFonts w:ascii="Cambria" w:hAnsi="Cambria"/>
        </w:rPr>
        <w:t>n</w:t>
      </w:r>
      <w:r w:rsidRPr="008E511D">
        <w:rPr>
          <w:rFonts w:ascii="Cambria" w:hAnsi="Cambria"/>
          <w:spacing w:val="-2"/>
        </w:rPr>
        <w:t>ta</w:t>
      </w:r>
      <w:r w:rsidRPr="008E511D">
        <w:rPr>
          <w:rFonts w:ascii="Cambria" w:hAnsi="Cambria"/>
          <w:spacing w:val="4"/>
        </w:rPr>
        <w:t>m</w:t>
      </w:r>
      <w:r w:rsidRPr="008E511D">
        <w:rPr>
          <w:rFonts w:ascii="Cambria" w:hAnsi="Cambria"/>
          <w:spacing w:val="-1"/>
        </w:rPr>
        <w:t>i</w:t>
      </w:r>
      <w:r w:rsidRPr="008E511D">
        <w:rPr>
          <w:rFonts w:ascii="Cambria" w:hAnsi="Cambria"/>
        </w:rPr>
        <w:t>na</w:t>
      </w:r>
      <w:r w:rsidRPr="008E511D">
        <w:rPr>
          <w:rFonts w:ascii="Cambria" w:hAnsi="Cambria"/>
          <w:spacing w:val="-2"/>
        </w:rPr>
        <w:t>t</w:t>
      </w:r>
      <w:r w:rsidRPr="008E511D">
        <w:rPr>
          <w:rFonts w:ascii="Cambria" w:hAnsi="Cambria"/>
        </w:rPr>
        <w:t>e</w:t>
      </w:r>
      <w:r w:rsidRPr="008E511D">
        <w:rPr>
          <w:rFonts w:ascii="Cambria" w:hAnsi="Cambria"/>
          <w:spacing w:val="-4"/>
        </w:rPr>
        <w:t xml:space="preserve"> </w:t>
      </w:r>
      <w:r w:rsidR="00402F65">
        <w:rPr>
          <w:rFonts w:ascii="Cambria" w:hAnsi="Cambria"/>
          <w:spacing w:val="-4"/>
        </w:rPr>
        <w:t>FOOD</w:t>
      </w:r>
      <w:r w:rsidRPr="008E511D">
        <w:rPr>
          <w:rFonts w:ascii="Cambria" w:hAnsi="Cambria"/>
        </w:rPr>
        <w:t>,</w:t>
      </w:r>
      <w:r w:rsidRPr="008E511D">
        <w:rPr>
          <w:rFonts w:ascii="Cambria" w:hAnsi="Cambria"/>
          <w:spacing w:val="1"/>
        </w:rPr>
        <w:t xml:space="preserve"> </w:t>
      </w:r>
      <w:r w:rsidR="00402F65">
        <w:rPr>
          <w:rFonts w:ascii="Cambria" w:hAnsi="Cambria"/>
          <w:spacing w:val="1"/>
        </w:rPr>
        <w:t>FOOD</w:t>
      </w:r>
      <w:r w:rsidR="00FD2AC7">
        <w:rPr>
          <w:rFonts w:ascii="Cambria" w:hAnsi="Cambria"/>
          <w:spacing w:val="1"/>
        </w:rPr>
        <w:t>-CONTACT SURFACES,</w:t>
      </w:r>
      <w:r w:rsidRPr="008E511D">
        <w:rPr>
          <w:rFonts w:ascii="Cambria" w:hAnsi="Cambria"/>
        </w:rPr>
        <w:t xml:space="preserve"> </w:t>
      </w:r>
      <w:r w:rsidR="00A62945" w:rsidRPr="008E511D">
        <w:rPr>
          <w:rFonts w:ascii="Cambria" w:hAnsi="Cambria"/>
        </w:rPr>
        <w:t>UTENSIL</w:t>
      </w:r>
      <w:r w:rsidRPr="008E511D">
        <w:rPr>
          <w:rFonts w:ascii="Cambria" w:hAnsi="Cambria"/>
        </w:rPr>
        <w:t xml:space="preserve">s and </w:t>
      </w:r>
      <w:r w:rsidR="00186D76" w:rsidRPr="008E511D">
        <w:rPr>
          <w:rFonts w:ascii="Cambria" w:hAnsi="Cambria"/>
        </w:rPr>
        <w:t>EQUIPMENT</w:t>
      </w:r>
      <w:r w:rsidRPr="008E511D">
        <w:rPr>
          <w:rFonts w:ascii="Cambria" w:hAnsi="Cambria"/>
        </w:rPr>
        <w:t>.</w:t>
      </w:r>
      <w:r w:rsidRPr="008E511D">
        <w:rPr>
          <w:rFonts w:ascii="Cambria" w:hAnsi="Cambria"/>
          <w:spacing w:val="65"/>
        </w:rPr>
        <w:t xml:space="preserve"> </w:t>
      </w:r>
      <w:r w:rsidRPr="008E511D">
        <w:rPr>
          <w:rFonts w:ascii="Cambria" w:hAnsi="Cambria"/>
          <w:spacing w:val="-2"/>
        </w:rPr>
        <w:t>I</w:t>
      </w:r>
      <w:r w:rsidRPr="008E511D">
        <w:rPr>
          <w:rFonts w:ascii="Cambria" w:hAnsi="Cambria"/>
        </w:rPr>
        <w:t>n</w:t>
      </w:r>
      <w:r w:rsidRPr="008E511D">
        <w:rPr>
          <w:rFonts w:ascii="Cambria" w:hAnsi="Cambria"/>
          <w:spacing w:val="1"/>
        </w:rPr>
        <w:t xml:space="preserve"> </w:t>
      </w:r>
      <w:r w:rsidRPr="008E511D">
        <w:rPr>
          <w:rFonts w:ascii="Cambria" w:hAnsi="Cambria"/>
          <w:spacing w:val="-2"/>
        </w:rPr>
        <w:t>a</w:t>
      </w:r>
      <w:r w:rsidRPr="008E511D">
        <w:rPr>
          <w:rFonts w:ascii="Cambria" w:hAnsi="Cambria"/>
        </w:rPr>
        <w:t>dd</w:t>
      </w:r>
      <w:r w:rsidRPr="008E511D">
        <w:rPr>
          <w:rFonts w:ascii="Cambria" w:hAnsi="Cambria"/>
          <w:spacing w:val="-1"/>
        </w:rPr>
        <w:t>i</w:t>
      </w:r>
      <w:r w:rsidRPr="008E511D">
        <w:rPr>
          <w:rFonts w:ascii="Cambria" w:hAnsi="Cambria"/>
        </w:rPr>
        <w:t>t</w:t>
      </w:r>
      <w:r w:rsidRPr="008E511D">
        <w:rPr>
          <w:rFonts w:ascii="Cambria" w:hAnsi="Cambria"/>
          <w:spacing w:val="-1"/>
        </w:rPr>
        <w:t>i</w:t>
      </w:r>
      <w:r w:rsidRPr="008E511D">
        <w:rPr>
          <w:rFonts w:ascii="Cambria" w:hAnsi="Cambria"/>
        </w:rPr>
        <w:t>on,</w:t>
      </w:r>
      <w:r w:rsidRPr="008E511D">
        <w:rPr>
          <w:rFonts w:ascii="Cambria" w:hAnsi="Cambria"/>
          <w:spacing w:val="-2"/>
        </w:rPr>
        <w:t xml:space="preserve"> </w:t>
      </w:r>
      <w:r w:rsidRPr="008E511D">
        <w:rPr>
          <w:rFonts w:ascii="Cambria" w:hAnsi="Cambria"/>
          <w:spacing w:val="-5"/>
        </w:rPr>
        <w:t>t</w:t>
      </w:r>
      <w:r w:rsidRPr="008E511D">
        <w:rPr>
          <w:rFonts w:ascii="Cambria" w:hAnsi="Cambria"/>
        </w:rPr>
        <w:t>he</w:t>
      </w:r>
      <w:r w:rsidRPr="008E511D">
        <w:rPr>
          <w:rFonts w:ascii="Cambria" w:hAnsi="Cambria"/>
          <w:spacing w:val="1"/>
        </w:rPr>
        <w:t xml:space="preserve"> </w:t>
      </w:r>
      <w:r w:rsidRPr="008E511D">
        <w:rPr>
          <w:rFonts w:ascii="Cambria" w:hAnsi="Cambria"/>
        </w:rPr>
        <w:t>d</w:t>
      </w:r>
      <w:r w:rsidRPr="008E511D">
        <w:rPr>
          <w:rFonts w:ascii="Cambria" w:hAnsi="Cambria"/>
          <w:spacing w:val="-1"/>
        </w:rPr>
        <w:t>i</w:t>
      </w:r>
      <w:r w:rsidRPr="008E511D">
        <w:rPr>
          <w:rFonts w:ascii="Cambria" w:hAnsi="Cambria"/>
        </w:rPr>
        <w:t>s</w:t>
      </w:r>
      <w:r w:rsidRPr="008E511D">
        <w:rPr>
          <w:rFonts w:ascii="Cambria" w:hAnsi="Cambria"/>
          <w:spacing w:val="-2"/>
        </w:rPr>
        <w:t>t</w:t>
      </w:r>
      <w:r w:rsidRPr="008E511D">
        <w:rPr>
          <w:rFonts w:ascii="Cambria" w:hAnsi="Cambria"/>
        </w:rPr>
        <w:t>ance</w:t>
      </w:r>
      <w:r w:rsidRPr="008E511D">
        <w:rPr>
          <w:rFonts w:ascii="Cambria" w:hAnsi="Cambria"/>
          <w:spacing w:val="1"/>
        </w:rPr>
        <w:t xml:space="preserve"> </w:t>
      </w:r>
      <w:r w:rsidRPr="008E511D">
        <w:rPr>
          <w:rFonts w:ascii="Cambria" w:hAnsi="Cambria"/>
          <w:spacing w:val="-2"/>
        </w:rPr>
        <w:t>t</w:t>
      </w:r>
      <w:r w:rsidRPr="008E511D">
        <w:rPr>
          <w:rFonts w:ascii="Cambria" w:hAnsi="Cambria"/>
        </w:rPr>
        <w:t>hat</w:t>
      </w:r>
      <w:r w:rsidRPr="008E511D">
        <w:rPr>
          <w:rFonts w:ascii="Cambria" w:hAnsi="Cambria"/>
          <w:spacing w:val="-2"/>
        </w:rPr>
        <w:t xml:space="preserve"> e</w:t>
      </w:r>
      <w:r w:rsidRPr="008E511D">
        <w:rPr>
          <w:rFonts w:ascii="Cambria" w:hAnsi="Cambria"/>
          <w:spacing w:val="1"/>
        </w:rPr>
        <w:t>m</w:t>
      </w:r>
      <w:r w:rsidRPr="008E511D">
        <w:rPr>
          <w:rFonts w:ascii="Cambria" w:hAnsi="Cambria"/>
        </w:rPr>
        <w:t>p</w:t>
      </w:r>
      <w:r w:rsidRPr="008E511D">
        <w:rPr>
          <w:rFonts w:ascii="Cambria" w:hAnsi="Cambria"/>
          <w:spacing w:val="-1"/>
        </w:rPr>
        <w:t>l</w:t>
      </w:r>
      <w:r w:rsidRPr="008E511D">
        <w:rPr>
          <w:rFonts w:ascii="Cambria" w:hAnsi="Cambria"/>
          <w:spacing w:val="-2"/>
        </w:rPr>
        <w:t>o</w:t>
      </w:r>
      <w:r w:rsidRPr="008E511D">
        <w:rPr>
          <w:rFonts w:ascii="Cambria" w:hAnsi="Cambria"/>
          <w:spacing w:val="-5"/>
        </w:rPr>
        <w:t>y</w:t>
      </w:r>
      <w:r w:rsidRPr="008E511D">
        <w:rPr>
          <w:rFonts w:ascii="Cambria" w:hAnsi="Cambria"/>
        </w:rPr>
        <w:t>ees</w:t>
      </w:r>
      <w:r w:rsidRPr="008E511D">
        <w:rPr>
          <w:rFonts w:ascii="Cambria" w:hAnsi="Cambria"/>
          <w:spacing w:val="2"/>
        </w:rPr>
        <w:t xml:space="preserve"> </w:t>
      </w:r>
      <w:r w:rsidRPr="008E511D">
        <w:rPr>
          <w:rFonts w:ascii="Cambria" w:hAnsi="Cambria"/>
          <w:spacing w:val="-6"/>
        </w:rPr>
        <w:t>w</w:t>
      </w:r>
      <w:r w:rsidRPr="008E511D">
        <w:rPr>
          <w:rFonts w:ascii="Cambria" w:hAnsi="Cambria"/>
        </w:rPr>
        <w:t>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h</w:t>
      </w:r>
      <w:r w:rsidRPr="008E511D">
        <w:rPr>
          <w:rFonts w:ascii="Cambria" w:hAnsi="Cambria"/>
          <w:spacing w:val="3"/>
        </w:rPr>
        <w:t>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spacing w:val="-1"/>
        </w:rPr>
        <w:t>r</w:t>
      </w:r>
      <w:r w:rsidRPr="008E511D">
        <w:rPr>
          <w:rFonts w:ascii="Cambria" w:hAnsi="Cambria"/>
        </w:rPr>
        <w:t>each</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f</w:t>
      </w:r>
      <w:r w:rsidRPr="008E511D">
        <w:rPr>
          <w:rFonts w:ascii="Cambria" w:hAnsi="Cambria"/>
        </w:rPr>
        <w:t>au</w:t>
      </w:r>
      <w:r w:rsidRPr="008E511D">
        <w:rPr>
          <w:rFonts w:ascii="Cambria" w:hAnsi="Cambria"/>
          <w:spacing w:val="-3"/>
        </w:rPr>
        <w:t>c</w:t>
      </w:r>
      <w:r w:rsidRPr="008E511D">
        <w:rPr>
          <w:rFonts w:ascii="Cambria" w:hAnsi="Cambria"/>
        </w:rPr>
        <w:t>et hand</w:t>
      </w:r>
      <w:r w:rsidRPr="008E511D">
        <w:rPr>
          <w:rFonts w:ascii="Cambria" w:hAnsi="Cambria"/>
          <w:spacing w:val="-1"/>
        </w:rPr>
        <w:t>l</w:t>
      </w:r>
      <w:r w:rsidRPr="008E511D">
        <w:rPr>
          <w:rFonts w:ascii="Cambria" w:hAnsi="Cambria"/>
        </w:rPr>
        <w:t>es, so</w:t>
      </w:r>
      <w:r w:rsidRPr="008E511D">
        <w:rPr>
          <w:rFonts w:ascii="Cambria" w:hAnsi="Cambria"/>
          <w:spacing w:val="-2"/>
        </w:rPr>
        <w:t>a</w:t>
      </w:r>
      <w:r w:rsidRPr="008E511D">
        <w:rPr>
          <w:rFonts w:ascii="Cambria" w:hAnsi="Cambria"/>
        </w:rPr>
        <w:t>p</w:t>
      </w:r>
      <w:r w:rsidRPr="008E511D">
        <w:rPr>
          <w:rFonts w:ascii="Cambria" w:hAnsi="Cambria"/>
          <w:spacing w:val="1"/>
        </w:rPr>
        <w:t xml:space="preserve"> </w:t>
      </w:r>
      <w:r w:rsidRPr="008E511D">
        <w:rPr>
          <w:rFonts w:ascii="Cambria" w:hAnsi="Cambria"/>
          <w:spacing w:val="-2"/>
        </w:rPr>
        <w:t>a</w:t>
      </w:r>
      <w:r w:rsidRPr="008E511D">
        <w:rPr>
          <w:rFonts w:ascii="Cambria" w:hAnsi="Cambria"/>
        </w:rPr>
        <w:t>nd</w:t>
      </w:r>
      <w:r w:rsidRPr="008E511D">
        <w:rPr>
          <w:rFonts w:ascii="Cambria" w:hAnsi="Cambria"/>
          <w:spacing w:val="-1"/>
        </w:rPr>
        <w:t xml:space="preserve"> </w:t>
      </w:r>
      <w:r w:rsidRPr="008E511D">
        <w:rPr>
          <w:rFonts w:ascii="Cambria" w:hAnsi="Cambria"/>
        </w:rPr>
        <w:t>p</w:t>
      </w:r>
      <w:r w:rsidRPr="008E511D">
        <w:rPr>
          <w:rFonts w:ascii="Cambria" w:hAnsi="Cambria"/>
          <w:spacing w:val="-2"/>
        </w:rPr>
        <w:t>ap</w:t>
      </w:r>
      <w:r w:rsidRPr="008E511D">
        <w:rPr>
          <w:rFonts w:ascii="Cambria" w:hAnsi="Cambria"/>
        </w:rPr>
        <w:t>er</w:t>
      </w:r>
      <w:r w:rsidRPr="008E511D">
        <w:rPr>
          <w:rFonts w:ascii="Cambria" w:hAnsi="Cambria"/>
          <w:spacing w:val="-1"/>
        </w:rPr>
        <w:t xml:space="preserve"> </w:t>
      </w:r>
      <w:r w:rsidRPr="008E511D">
        <w:rPr>
          <w:rFonts w:ascii="Cambria" w:hAnsi="Cambria"/>
        </w:rPr>
        <w:t>to</w:t>
      </w:r>
      <w:r w:rsidRPr="008E511D">
        <w:rPr>
          <w:rFonts w:ascii="Cambria" w:hAnsi="Cambria"/>
          <w:spacing w:val="-6"/>
        </w:rPr>
        <w:t>w</w:t>
      </w:r>
      <w:r w:rsidRPr="008E511D">
        <w:rPr>
          <w:rFonts w:ascii="Cambria" w:hAnsi="Cambria"/>
        </w:rPr>
        <w:t>e</w:t>
      </w:r>
      <w:r w:rsidRPr="008E511D">
        <w:rPr>
          <w:rFonts w:ascii="Cambria" w:hAnsi="Cambria"/>
          <w:spacing w:val="-1"/>
        </w:rPr>
        <w:t>l</w:t>
      </w:r>
      <w:r w:rsidRPr="008E511D">
        <w:rPr>
          <w:rFonts w:ascii="Cambria" w:hAnsi="Cambria"/>
        </w:rPr>
        <w:t xml:space="preserve">s </w:t>
      </w:r>
      <w:r w:rsidRPr="008E511D">
        <w:rPr>
          <w:rFonts w:ascii="Cambria" w:hAnsi="Cambria"/>
          <w:spacing w:val="4"/>
        </w:rPr>
        <w:t>m</w:t>
      </w:r>
      <w:r w:rsidRPr="008E511D">
        <w:rPr>
          <w:rFonts w:ascii="Cambria" w:hAnsi="Cambria"/>
        </w:rPr>
        <w:t>ust be</w:t>
      </w:r>
      <w:r w:rsidRPr="008E511D">
        <w:rPr>
          <w:rFonts w:ascii="Cambria" w:hAnsi="Cambria"/>
          <w:spacing w:val="-1"/>
        </w:rPr>
        <w:t xml:space="preserve"> r</w:t>
      </w:r>
      <w:r w:rsidRPr="008E511D">
        <w:rPr>
          <w:rFonts w:ascii="Cambria" w:hAnsi="Cambria"/>
        </w:rPr>
        <w:t>e</w:t>
      </w:r>
      <w:r w:rsidRPr="008E511D">
        <w:rPr>
          <w:rFonts w:ascii="Cambria" w:hAnsi="Cambria"/>
          <w:spacing w:val="-5"/>
        </w:rPr>
        <w:t>v</w:t>
      </w:r>
      <w:r w:rsidRPr="008E511D">
        <w:rPr>
          <w:rFonts w:ascii="Cambria" w:hAnsi="Cambria"/>
          <w:spacing w:val="1"/>
        </w:rPr>
        <w:t>i</w:t>
      </w:r>
      <w:r w:rsidRPr="008E511D">
        <w:rPr>
          <w:rFonts w:ascii="Cambria" w:hAnsi="Cambria"/>
        </w:rPr>
        <w:t>e</w:t>
      </w:r>
      <w:r w:rsidRPr="008E511D">
        <w:rPr>
          <w:rFonts w:ascii="Cambria" w:hAnsi="Cambria"/>
          <w:spacing w:val="-6"/>
        </w:rPr>
        <w:t>w</w:t>
      </w:r>
      <w:r w:rsidRPr="008E511D">
        <w:rPr>
          <w:rFonts w:ascii="Cambria" w:hAnsi="Cambria"/>
        </w:rPr>
        <w:t>ed</w:t>
      </w:r>
      <w:r w:rsidRPr="008E511D">
        <w:rPr>
          <w:rFonts w:ascii="Cambria" w:hAnsi="Cambria"/>
          <w:spacing w:val="1"/>
        </w:rPr>
        <w:t xml:space="preserve"> </w:t>
      </w:r>
      <w:r w:rsidRPr="008E511D">
        <w:rPr>
          <w:rFonts w:ascii="Cambria" w:hAnsi="Cambria"/>
        </w:rPr>
        <w:t>du</w:t>
      </w:r>
      <w:r w:rsidRPr="008E511D">
        <w:rPr>
          <w:rFonts w:ascii="Cambria" w:hAnsi="Cambria"/>
          <w:spacing w:val="-1"/>
        </w:rPr>
        <w:t>ri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p</w:t>
      </w:r>
      <w:r w:rsidRPr="008E511D">
        <w:rPr>
          <w:rFonts w:ascii="Cambria" w:hAnsi="Cambria"/>
          <w:spacing w:val="-1"/>
        </w:rPr>
        <w:t>l</w:t>
      </w:r>
      <w:r w:rsidRPr="008E511D">
        <w:rPr>
          <w:rFonts w:ascii="Cambria" w:hAnsi="Cambria"/>
        </w:rPr>
        <w:t>an</w:t>
      </w:r>
      <w:r w:rsidRPr="008E511D">
        <w:rPr>
          <w:rFonts w:ascii="Cambria" w:hAnsi="Cambria"/>
          <w:spacing w:val="1"/>
        </w:rPr>
        <w:t xml:space="preserve"> </w:t>
      </w:r>
      <w:r w:rsidRPr="008E511D">
        <w:rPr>
          <w:rFonts w:ascii="Cambria" w:hAnsi="Cambria"/>
          <w:spacing w:val="-4"/>
        </w:rPr>
        <w:t>r</w:t>
      </w:r>
      <w:r w:rsidRPr="008E511D">
        <w:rPr>
          <w:rFonts w:ascii="Cambria" w:hAnsi="Cambria"/>
        </w:rPr>
        <w:t>e</w:t>
      </w:r>
      <w:r w:rsidRPr="008E511D">
        <w:rPr>
          <w:rFonts w:ascii="Cambria" w:hAnsi="Cambria"/>
          <w:spacing w:val="-3"/>
        </w:rPr>
        <w:t>v</w:t>
      </w:r>
      <w:r w:rsidRPr="008E511D">
        <w:rPr>
          <w:rFonts w:ascii="Cambria" w:hAnsi="Cambria"/>
          <w:spacing w:val="-1"/>
        </w:rPr>
        <w:t>i</w:t>
      </w:r>
      <w:r w:rsidRPr="008E511D">
        <w:rPr>
          <w:rFonts w:ascii="Cambria" w:hAnsi="Cambria"/>
          <w:spacing w:val="3"/>
        </w:rPr>
        <w:t>e</w:t>
      </w:r>
      <w:r w:rsidRPr="008E511D">
        <w:rPr>
          <w:rFonts w:ascii="Cambria" w:hAnsi="Cambria"/>
        </w:rPr>
        <w:t>w</w:t>
      </w:r>
      <w:r w:rsidRPr="008E511D">
        <w:rPr>
          <w:rFonts w:ascii="Cambria" w:hAnsi="Cambria"/>
          <w:spacing w:val="-5"/>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assu</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 xml:space="preserve">that </w:t>
      </w:r>
      <w:r w:rsidRPr="008E511D">
        <w:rPr>
          <w:rFonts w:ascii="Cambria" w:hAnsi="Cambria"/>
          <w:spacing w:val="-2"/>
        </w:rPr>
        <w:t>t</w:t>
      </w:r>
      <w:r w:rsidRPr="008E511D">
        <w:rPr>
          <w:rFonts w:ascii="Cambria" w:hAnsi="Cambria"/>
        </w:rPr>
        <w:t xml:space="preserve">hey </w:t>
      </w:r>
      <w:r w:rsidRPr="008E511D">
        <w:rPr>
          <w:rFonts w:ascii="Cambria" w:hAnsi="Cambria"/>
          <w:spacing w:val="-6"/>
        </w:rPr>
        <w:t>w</w:t>
      </w:r>
      <w:r w:rsidRPr="008E511D">
        <w:rPr>
          <w:rFonts w:ascii="Cambria" w:hAnsi="Cambria"/>
          <w:spacing w:val="1"/>
        </w:rPr>
        <w:t>i</w:t>
      </w:r>
      <w:r w:rsidRPr="008E511D">
        <w:rPr>
          <w:rFonts w:ascii="Cambria" w:hAnsi="Cambria"/>
          <w:spacing w:val="-1"/>
        </w:rPr>
        <w:t>l</w:t>
      </w:r>
      <w:r w:rsidRPr="008E511D">
        <w:rPr>
          <w:rFonts w:ascii="Cambria" w:hAnsi="Cambria"/>
        </w:rPr>
        <w:t>l h</w:t>
      </w:r>
      <w:r w:rsidRPr="008E511D">
        <w:rPr>
          <w:rFonts w:ascii="Cambria" w:hAnsi="Cambria"/>
          <w:spacing w:val="3"/>
        </w:rPr>
        <w:t>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op</w:t>
      </w:r>
      <w:r w:rsidRPr="008E511D">
        <w:rPr>
          <w:rFonts w:ascii="Cambria" w:hAnsi="Cambria"/>
          <w:spacing w:val="3"/>
        </w:rPr>
        <w:t>e</w:t>
      </w:r>
      <w:r w:rsidRPr="008E511D">
        <w:rPr>
          <w:rFonts w:ascii="Cambria" w:hAnsi="Cambria"/>
        </w:rPr>
        <w:t>r</w:t>
      </w:r>
      <w:r w:rsidRPr="008E511D">
        <w:rPr>
          <w:rFonts w:ascii="Cambria" w:hAnsi="Cambria"/>
          <w:spacing w:val="-1"/>
        </w:rPr>
        <w:t xml:space="preserve"> </w:t>
      </w:r>
      <w:r w:rsidRPr="008E511D">
        <w:rPr>
          <w:rFonts w:ascii="Cambria" w:hAnsi="Cambria"/>
        </w:rPr>
        <w:t>ac</w:t>
      </w:r>
      <w:r w:rsidRPr="008E511D">
        <w:rPr>
          <w:rFonts w:ascii="Cambria" w:hAnsi="Cambria"/>
          <w:spacing w:val="-3"/>
        </w:rPr>
        <w:t>c</w:t>
      </w:r>
      <w:r w:rsidRPr="008E511D">
        <w:rPr>
          <w:rFonts w:ascii="Cambria" w:hAnsi="Cambria"/>
        </w:rPr>
        <w:t>ess to</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008763B4" w:rsidRPr="008E511D">
        <w:rPr>
          <w:rFonts w:ascii="Cambria" w:hAnsi="Cambria"/>
        </w:rPr>
        <w:t>HANDWASHING SINKS</w:t>
      </w:r>
      <w:r w:rsidRPr="008E511D">
        <w:rPr>
          <w:rFonts w:ascii="Cambria" w:hAnsi="Cambria"/>
        </w:rPr>
        <w:t xml:space="preserve"> and</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il</w:t>
      </w:r>
      <w:r w:rsidRPr="008E511D">
        <w:rPr>
          <w:rFonts w:ascii="Cambria" w:hAnsi="Cambria"/>
        </w:rPr>
        <w:t>l not h</w:t>
      </w:r>
      <w:r w:rsidRPr="008E511D">
        <w:rPr>
          <w:rFonts w:ascii="Cambria" w:hAnsi="Cambria"/>
          <w:spacing w:val="3"/>
        </w:rPr>
        <w:t>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spacing w:val="-1"/>
        </w:rPr>
        <w:t>r</w:t>
      </w:r>
      <w:r w:rsidRPr="008E511D">
        <w:rPr>
          <w:rFonts w:ascii="Cambria" w:hAnsi="Cambria"/>
        </w:rPr>
        <w:t>each</w:t>
      </w:r>
      <w:r w:rsidRPr="008E511D">
        <w:rPr>
          <w:rFonts w:ascii="Cambria" w:hAnsi="Cambria"/>
          <w:spacing w:val="1"/>
        </w:rPr>
        <w:t xml:space="preserve"> </w:t>
      </w:r>
      <w:r w:rsidRPr="008E511D">
        <w:rPr>
          <w:rFonts w:ascii="Cambria" w:hAnsi="Cambria"/>
        </w:rPr>
        <w:t>ac</w:t>
      </w:r>
      <w:r w:rsidRPr="008E511D">
        <w:rPr>
          <w:rFonts w:ascii="Cambria" w:hAnsi="Cambria"/>
          <w:spacing w:val="-1"/>
        </w:rPr>
        <w:t>r</w:t>
      </w:r>
      <w:r w:rsidRPr="008E511D">
        <w:rPr>
          <w:rFonts w:ascii="Cambria" w:hAnsi="Cambria"/>
        </w:rPr>
        <w:t>oss</w:t>
      </w:r>
      <w:r w:rsidRPr="008E511D">
        <w:rPr>
          <w:rFonts w:ascii="Cambria" w:hAnsi="Cambria"/>
          <w:spacing w:val="-2"/>
        </w:rPr>
        <w:t xml:space="preserve"> </w:t>
      </w:r>
      <w:r w:rsidRPr="008E511D">
        <w:rPr>
          <w:rFonts w:ascii="Cambria" w:hAnsi="Cambria"/>
        </w:rPr>
        <w:t>d</w:t>
      </w:r>
      <w:r w:rsidRPr="008E511D">
        <w:rPr>
          <w:rFonts w:ascii="Cambria" w:hAnsi="Cambria"/>
          <w:spacing w:val="-1"/>
        </w:rPr>
        <w:t>ir</w:t>
      </w:r>
      <w:r w:rsidRPr="008E511D">
        <w:rPr>
          <w:rFonts w:ascii="Cambria" w:hAnsi="Cambria"/>
        </w:rPr>
        <w:t>ty su</w:t>
      </w:r>
      <w:r w:rsidRPr="008E511D">
        <w:rPr>
          <w:rFonts w:ascii="Cambria" w:hAnsi="Cambria"/>
          <w:spacing w:val="-1"/>
        </w:rPr>
        <w:t>r</w:t>
      </w:r>
      <w:r w:rsidRPr="008E511D">
        <w:rPr>
          <w:rFonts w:ascii="Cambria" w:hAnsi="Cambria"/>
          <w:spacing w:val="2"/>
        </w:rPr>
        <w:t>f</w:t>
      </w:r>
      <w:r w:rsidRPr="008E511D">
        <w:rPr>
          <w:rFonts w:ascii="Cambria" w:hAnsi="Cambria"/>
        </w:rPr>
        <w:t xml:space="preserve">aces </w:t>
      </w:r>
      <w:r w:rsidRPr="008E511D">
        <w:rPr>
          <w:rFonts w:ascii="Cambria" w:hAnsi="Cambria"/>
          <w:spacing w:val="-6"/>
        </w:rPr>
        <w:t>w</w:t>
      </w:r>
      <w:r w:rsidRPr="008E511D">
        <w:rPr>
          <w:rFonts w:ascii="Cambria" w:hAnsi="Cambria"/>
        </w:rPr>
        <w:t>h</w:t>
      </w:r>
      <w:r w:rsidRPr="008E511D">
        <w:rPr>
          <w:rFonts w:ascii="Cambria" w:hAnsi="Cambria"/>
          <w:spacing w:val="-1"/>
        </w:rPr>
        <w:t>il</w:t>
      </w:r>
      <w:r w:rsidRPr="008E511D">
        <w:rPr>
          <w:rFonts w:ascii="Cambria" w:hAnsi="Cambria"/>
        </w:rPr>
        <w:t>e</w:t>
      </w:r>
      <w:r w:rsidRPr="008E511D">
        <w:rPr>
          <w:rFonts w:ascii="Cambria" w:hAnsi="Cambria"/>
          <w:spacing w:val="1"/>
        </w:rPr>
        <w:t xml:space="preserve"> </w:t>
      </w:r>
      <w:r w:rsidRPr="008E511D">
        <w:rPr>
          <w:rFonts w:ascii="Cambria" w:hAnsi="Cambria"/>
          <w:spacing w:val="-6"/>
        </w:rPr>
        <w:t>w</w:t>
      </w:r>
      <w:r w:rsidRPr="008E511D">
        <w:rPr>
          <w:rFonts w:ascii="Cambria" w:hAnsi="Cambria"/>
        </w:rPr>
        <w:t>ash</w:t>
      </w:r>
      <w:r w:rsidRPr="008E511D">
        <w:rPr>
          <w:rFonts w:ascii="Cambria" w:hAnsi="Cambria"/>
          <w:spacing w:val="-1"/>
        </w:rPr>
        <w:t>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rPr>
        <w:t>the</w:t>
      </w:r>
      <w:r w:rsidRPr="008E511D">
        <w:rPr>
          <w:rFonts w:ascii="Cambria" w:hAnsi="Cambria"/>
          <w:spacing w:val="-1"/>
        </w:rPr>
        <w:t>i</w:t>
      </w:r>
      <w:r w:rsidRPr="008E511D">
        <w:rPr>
          <w:rFonts w:ascii="Cambria" w:hAnsi="Cambria"/>
        </w:rPr>
        <w:t>r</w:t>
      </w:r>
      <w:r w:rsidRPr="008E511D">
        <w:rPr>
          <w:rFonts w:ascii="Cambria" w:hAnsi="Cambria"/>
          <w:spacing w:val="-1"/>
        </w:rPr>
        <w:t xml:space="preserve"> </w:t>
      </w:r>
      <w:r w:rsidRPr="008E511D">
        <w:rPr>
          <w:rFonts w:ascii="Cambria" w:hAnsi="Cambria"/>
        </w:rPr>
        <w:t>hands.</w:t>
      </w:r>
    </w:p>
    <w:p w14:paraId="14CB375A" w14:textId="77777777" w:rsidR="00FD2AC7" w:rsidRDefault="00FD2AC7" w:rsidP="00FD2AC7">
      <w:pPr>
        <w:pStyle w:val="BodyText"/>
        <w:ind w:left="0" w:right="160"/>
        <w:jc w:val="both"/>
        <w:rPr>
          <w:rFonts w:ascii="Cambria" w:hAnsi="Cambria"/>
        </w:rPr>
      </w:pPr>
    </w:p>
    <w:p w14:paraId="53173609" w14:textId="77777777" w:rsidR="00833897" w:rsidRPr="008E511D" w:rsidRDefault="00833897" w:rsidP="00FD2AC7">
      <w:pPr>
        <w:pStyle w:val="BodyText"/>
        <w:ind w:left="0" w:right="160"/>
        <w:jc w:val="both"/>
        <w:rPr>
          <w:rFonts w:ascii="Cambria" w:hAnsi="Cambria"/>
          <w:b/>
        </w:rPr>
      </w:pPr>
      <w:r w:rsidRPr="008E511D">
        <w:rPr>
          <w:rFonts w:ascii="Cambria" w:hAnsi="Cambria"/>
          <w:b/>
          <w:bCs/>
          <w:spacing w:val="-1"/>
        </w:rPr>
        <w:t xml:space="preserve">B. </w:t>
      </w:r>
      <w:r w:rsidR="00FD2AC7">
        <w:rPr>
          <w:rFonts w:ascii="Cambria" w:hAnsi="Cambria"/>
          <w:b/>
          <w:bCs/>
          <w:spacing w:val="-1"/>
        </w:rPr>
        <w:tab/>
      </w:r>
      <w:r w:rsidRPr="008E511D">
        <w:rPr>
          <w:rFonts w:ascii="Cambria" w:hAnsi="Cambria"/>
          <w:b/>
          <w:bCs/>
          <w:spacing w:val="-1"/>
        </w:rPr>
        <w:t>T</w:t>
      </w:r>
      <w:r w:rsidRPr="008E511D">
        <w:rPr>
          <w:rFonts w:ascii="Cambria" w:hAnsi="Cambria"/>
          <w:b/>
          <w:bCs/>
        </w:rPr>
        <w:t>oilet Rooms</w:t>
      </w:r>
    </w:p>
    <w:p w14:paraId="3C80D5E8" w14:textId="77777777" w:rsidR="00833897" w:rsidRPr="008E511D" w:rsidRDefault="00833897" w:rsidP="0063005A">
      <w:pPr>
        <w:spacing w:after="0" w:line="240" w:lineRule="auto"/>
        <w:jc w:val="both"/>
      </w:pPr>
    </w:p>
    <w:p w14:paraId="359AE891" w14:textId="77777777" w:rsidR="00833897" w:rsidRPr="008E511D" w:rsidRDefault="00833897" w:rsidP="0063005A">
      <w:pPr>
        <w:pStyle w:val="BodyText"/>
        <w:ind w:left="0"/>
        <w:jc w:val="both"/>
        <w:rPr>
          <w:rFonts w:ascii="Cambria" w:hAnsi="Cambria"/>
        </w:rPr>
      </w:pPr>
      <w:r w:rsidRPr="008E511D">
        <w:rPr>
          <w:rFonts w:ascii="Cambria" w:hAnsi="Cambria"/>
        </w:rPr>
        <w:t>P</w:t>
      </w:r>
      <w:r w:rsidRPr="008E511D">
        <w:rPr>
          <w:rFonts w:ascii="Cambria" w:hAnsi="Cambria"/>
          <w:spacing w:val="-1"/>
        </w:rPr>
        <w:t>r</w:t>
      </w:r>
      <w:r w:rsidRPr="008E511D">
        <w:rPr>
          <w:rFonts w:ascii="Cambria" w:hAnsi="Cambria"/>
        </w:rPr>
        <w:t>ope</w:t>
      </w:r>
      <w:r w:rsidRPr="008E511D">
        <w:rPr>
          <w:rFonts w:ascii="Cambria" w:hAnsi="Cambria"/>
          <w:spacing w:val="-1"/>
        </w:rPr>
        <w:t>rl</w:t>
      </w:r>
      <w:r w:rsidRPr="008E511D">
        <w:rPr>
          <w:rFonts w:ascii="Cambria" w:hAnsi="Cambria"/>
        </w:rPr>
        <w:t>y</w:t>
      </w:r>
      <w:r w:rsidRPr="008E511D">
        <w:rPr>
          <w:rFonts w:ascii="Cambria" w:hAnsi="Cambria"/>
          <w:spacing w:val="-5"/>
        </w:rPr>
        <w:t xml:space="preserve"> </w:t>
      </w:r>
      <w:r w:rsidRPr="008E511D">
        <w:rPr>
          <w:rFonts w:ascii="Cambria" w:hAnsi="Cambria"/>
          <w:spacing w:val="5"/>
        </w:rPr>
        <w:t>f</w:t>
      </w:r>
      <w:r w:rsidRPr="008E511D">
        <w:rPr>
          <w:rFonts w:ascii="Cambria" w:hAnsi="Cambria"/>
        </w:rPr>
        <w:t>unct</w:t>
      </w:r>
      <w:r w:rsidRPr="008E511D">
        <w:rPr>
          <w:rFonts w:ascii="Cambria" w:hAnsi="Cambria"/>
          <w:spacing w:val="-1"/>
        </w:rPr>
        <w:t>i</w:t>
      </w:r>
      <w:r w:rsidRPr="008E511D">
        <w:rPr>
          <w:rFonts w:ascii="Cambria" w:hAnsi="Cambria"/>
        </w:rPr>
        <w:t>on</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to</w:t>
      </w:r>
      <w:r w:rsidRPr="008E511D">
        <w:rPr>
          <w:rFonts w:ascii="Cambria" w:hAnsi="Cambria"/>
          <w:spacing w:val="-6"/>
        </w:rPr>
        <w:t>i</w:t>
      </w:r>
      <w:r w:rsidRPr="008E511D">
        <w:rPr>
          <w:rFonts w:ascii="Cambria" w:hAnsi="Cambria"/>
          <w:spacing w:val="-1"/>
        </w:rPr>
        <w:t>l</w:t>
      </w:r>
      <w:r w:rsidRPr="008E511D">
        <w:rPr>
          <w:rFonts w:ascii="Cambria" w:hAnsi="Cambria"/>
        </w:rPr>
        <w:t>et</w:t>
      </w:r>
      <w:r w:rsidRPr="008E511D">
        <w:rPr>
          <w:rFonts w:ascii="Cambria" w:hAnsi="Cambria"/>
          <w:spacing w:val="-2"/>
        </w:rPr>
        <w:t xml:space="preserve"> </w:t>
      </w:r>
      <w:r w:rsidRPr="008E511D">
        <w:rPr>
          <w:rFonts w:ascii="Cambria" w:hAnsi="Cambria"/>
          <w:spacing w:val="5"/>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w:t>
      </w:r>
      <w:r w:rsidRPr="008E511D">
        <w:rPr>
          <w:rFonts w:ascii="Cambria" w:hAnsi="Cambria"/>
          <w:spacing w:val="-2"/>
        </w:rPr>
        <w:t xml:space="preserve">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a</w:t>
      </w:r>
      <w:r w:rsidRPr="008E511D">
        <w:rPr>
          <w:rFonts w:ascii="Cambria" w:hAnsi="Cambria"/>
          <w:spacing w:val="-3"/>
        </w:rPr>
        <w:t>c</w:t>
      </w:r>
      <w:r w:rsidRPr="008E511D">
        <w:rPr>
          <w:rFonts w:ascii="Cambria" w:hAnsi="Cambria"/>
        </w:rPr>
        <w:t>cess</w:t>
      </w:r>
      <w:r w:rsidRPr="008E511D">
        <w:rPr>
          <w:rFonts w:ascii="Cambria" w:hAnsi="Cambria"/>
          <w:spacing w:val="-1"/>
        </w:rPr>
        <w:t>i</w:t>
      </w:r>
      <w:r w:rsidRPr="008E511D">
        <w:rPr>
          <w:rFonts w:ascii="Cambria" w:hAnsi="Cambria"/>
        </w:rPr>
        <w:t>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spacing w:val="-2"/>
        </w:rPr>
        <w:t>e</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o</w:t>
      </w:r>
      <w:r w:rsidRPr="008E511D">
        <w:rPr>
          <w:rFonts w:ascii="Cambria" w:hAnsi="Cambria"/>
          <w:spacing w:val="-5"/>
        </w:rPr>
        <w:t>y</w:t>
      </w:r>
      <w:r w:rsidRPr="008E511D">
        <w:rPr>
          <w:rFonts w:ascii="Cambria" w:hAnsi="Cambria"/>
        </w:rPr>
        <w:t>ees at a</w:t>
      </w:r>
      <w:r w:rsidRPr="008E511D">
        <w:rPr>
          <w:rFonts w:ascii="Cambria" w:hAnsi="Cambria"/>
          <w:spacing w:val="-1"/>
        </w:rPr>
        <w:t>l</w:t>
      </w:r>
      <w:r w:rsidRPr="008E511D">
        <w:rPr>
          <w:rFonts w:ascii="Cambria" w:hAnsi="Cambria"/>
        </w:rPr>
        <w:t>l t</w:t>
      </w:r>
      <w:r w:rsidRPr="008E511D">
        <w:rPr>
          <w:rFonts w:ascii="Cambria" w:hAnsi="Cambria"/>
          <w:spacing w:val="-3"/>
        </w:rPr>
        <w:t>i</w:t>
      </w:r>
      <w:r w:rsidRPr="008E511D">
        <w:rPr>
          <w:rFonts w:ascii="Cambria" w:hAnsi="Cambria"/>
          <w:spacing w:val="4"/>
        </w:rPr>
        <w:t>m</w:t>
      </w:r>
      <w:r w:rsidRPr="008E511D">
        <w:rPr>
          <w:rFonts w:ascii="Cambria" w:hAnsi="Cambria"/>
        </w:rPr>
        <w:t>es.</w:t>
      </w:r>
    </w:p>
    <w:p w14:paraId="12D8E0DD" w14:textId="77777777" w:rsidR="00833897" w:rsidRPr="008E511D" w:rsidRDefault="00833897" w:rsidP="0063005A">
      <w:pPr>
        <w:spacing w:after="0" w:line="240" w:lineRule="auto"/>
        <w:jc w:val="both"/>
      </w:pPr>
    </w:p>
    <w:p w14:paraId="25373E20" w14:textId="77777777" w:rsidR="00833897" w:rsidRPr="008E511D" w:rsidRDefault="00833897" w:rsidP="0063005A">
      <w:pPr>
        <w:pStyle w:val="BodyText"/>
        <w:ind w:left="0" w:right="187"/>
        <w:jc w:val="both"/>
        <w:rPr>
          <w:rFonts w:ascii="Cambria" w:hAnsi="Cambria"/>
        </w:rPr>
      </w:pPr>
      <w:r w:rsidRPr="008E511D">
        <w:rPr>
          <w:rFonts w:ascii="Cambria" w:hAnsi="Cambria"/>
        </w:rPr>
        <w:t>If</w:t>
      </w:r>
      <w:r w:rsidRPr="008E511D">
        <w:rPr>
          <w:rFonts w:ascii="Cambria" w:hAnsi="Cambria"/>
          <w:spacing w:val="3"/>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ir</w:t>
      </w:r>
      <w:r w:rsidRPr="008E511D">
        <w:rPr>
          <w:rFonts w:ascii="Cambria" w:hAnsi="Cambria"/>
        </w:rPr>
        <w:t>ed</w:t>
      </w:r>
      <w:r w:rsidRPr="008E511D">
        <w:rPr>
          <w:rFonts w:ascii="Cambria" w:hAnsi="Cambria"/>
          <w:spacing w:val="1"/>
        </w:rPr>
        <w:t xml:space="preserve"> </w:t>
      </w:r>
      <w:r w:rsidRPr="008E511D">
        <w:rPr>
          <w:rFonts w:ascii="Cambria" w:hAnsi="Cambria"/>
        </w:rPr>
        <w:t>by</w:t>
      </w:r>
      <w:r w:rsidRPr="008E511D">
        <w:rPr>
          <w:rFonts w:ascii="Cambria" w:hAnsi="Cambria"/>
          <w:spacing w:val="-7"/>
        </w:rPr>
        <w:t xml:space="preserve"> </w:t>
      </w:r>
      <w:r w:rsidRPr="008E511D">
        <w:rPr>
          <w:rFonts w:ascii="Cambria" w:hAnsi="Cambria"/>
          <w:spacing w:val="2"/>
        </w:rPr>
        <w:t>f</w:t>
      </w:r>
      <w:r w:rsidRPr="008E511D">
        <w:rPr>
          <w:rFonts w:ascii="Cambria" w:hAnsi="Cambria"/>
        </w:rPr>
        <w:t>ede</w:t>
      </w:r>
      <w:r w:rsidRPr="008E511D">
        <w:rPr>
          <w:rFonts w:ascii="Cambria" w:hAnsi="Cambria"/>
          <w:spacing w:val="-1"/>
        </w:rPr>
        <w:t>r</w:t>
      </w:r>
      <w:r w:rsidRPr="008E511D">
        <w:rPr>
          <w:rFonts w:ascii="Cambria" w:hAnsi="Cambria"/>
        </w:rPr>
        <w:t>a</w:t>
      </w:r>
      <w:r w:rsidRPr="008E511D">
        <w:rPr>
          <w:rFonts w:ascii="Cambria" w:hAnsi="Cambria"/>
          <w:spacing w:val="-1"/>
        </w:rPr>
        <w:t>l</w:t>
      </w:r>
      <w:r w:rsidRPr="008E511D">
        <w:rPr>
          <w:rFonts w:ascii="Cambria" w:hAnsi="Cambria"/>
        </w:rPr>
        <w:t>,</w:t>
      </w:r>
      <w:r w:rsidRPr="008E511D">
        <w:rPr>
          <w:rFonts w:ascii="Cambria" w:hAnsi="Cambria"/>
          <w:spacing w:val="-2"/>
        </w:rPr>
        <w:t xml:space="preserve"> </w:t>
      </w:r>
      <w:r w:rsidRPr="008E511D">
        <w:rPr>
          <w:rFonts w:ascii="Cambria" w:hAnsi="Cambria"/>
          <w:spacing w:val="-3"/>
        </w:rPr>
        <w:t>s</w:t>
      </w:r>
      <w:r w:rsidRPr="008E511D">
        <w:rPr>
          <w:rFonts w:ascii="Cambria" w:hAnsi="Cambria"/>
        </w:rPr>
        <w:t xml:space="preserve">tate, </w:t>
      </w:r>
      <w:r w:rsidRPr="008E511D">
        <w:rPr>
          <w:rFonts w:ascii="Cambria" w:hAnsi="Cambria"/>
          <w:spacing w:val="-1"/>
        </w:rPr>
        <w:t>l</w:t>
      </w:r>
      <w:r w:rsidRPr="008E511D">
        <w:rPr>
          <w:rFonts w:ascii="Cambria" w:hAnsi="Cambria"/>
        </w:rPr>
        <w:t>ocal</w:t>
      </w:r>
      <w:r w:rsidRPr="008E511D">
        <w:rPr>
          <w:rFonts w:ascii="Cambria" w:hAnsi="Cambria"/>
          <w:spacing w:val="-3"/>
        </w:rPr>
        <w:t xml:space="preserve"> </w:t>
      </w:r>
      <w:r w:rsidRPr="008E511D">
        <w:rPr>
          <w:rFonts w:ascii="Cambria" w:hAnsi="Cambria"/>
        </w:rPr>
        <w:t>or</w:t>
      </w:r>
      <w:r w:rsidRPr="008E511D">
        <w:rPr>
          <w:rFonts w:ascii="Cambria" w:hAnsi="Cambria"/>
          <w:spacing w:val="-1"/>
        </w:rPr>
        <w:t xml:space="preserve"> </w:t>
      </w:r>
      <w:r w:rsidRPr="008E511D">
        <w:rPr>
          <w:rFonts w:ascii="Cambria" w:hAnsi="Cambria"/>
        </w:rPr>
        <w:t>t</w:t>
      </w:r>
      <w:r w:rsidRPr="008E511D">
        <w:rPr>
          <w:rFonts w:ascii="Cambria" w:hAnsi="Cambria"/>
          <w:spacing w:val="-1"/>
        </w:rPr>
        <w:t>ri</w:t>
      </w:r>
      <w:r w:rsidRPr="008E511D">
        <w:rPr>
          <w:rFonts w:ascii="Cambria" w:hAnsi="Cambria"/>
        </w:rPr>
        <w:t xml:space="preserve">bal </w:t>
      </w:r>
      <w:r w:rsidRPr="008E511D">
        <w:rPr>
          <w:rFonts w:ascii="Cambria" w:hAnsi="Cambria"/>
          <w:spacing w:val="-1"/>
        </w:rPr>
        <w:t>l</w:t>
      </w:r>
      <w:r w:rsidRPr="008E511D">
        <w:rPr>
          <w:rFonts w:ascii="Cambria" w:hAnsi="Cambria"/>
        </w:rPr>
        <w:t>a</w:t>
      </w:r>
      <w:r w:rsidRPr="008E511D">
        <w:rPr>
          <w:rFonts w:ascii="Cambria" w:hAnsi="Cambria"/>
          <w:spacing w:val="-3"/>
        </w:rPr>
        <w:t>w</w:t>
      </w:r>
      <w:r w:rsidRPr="008E511D">
        <w:rPr>
          <w:rFonts w:ascii="Cambria" w:hAnsi="Cambria"/>
        </w:rPr>
        <w:t>s and</w:t>
      </w:r>
      <w:r w:rsidRPr="008E511D">
        <w:rPr>
          <w:rFonts w:ascii="Cambria" w:hAnsi="Cambria"/>
          <w:spacing w:val="1"/>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g</w:t>
      </w:r>
      <w:r w:rsidRPr="008E511D">
        <w:rPr>
          <w:rFonts w:ascii="Cambria" w:hAnsi="Cambria"/>
        </w:rPr>
        <w:t>u</w:t>
      </w:r>
      <w:r w:rsidRPr="008E511D">
        <w:rPr>
          <w:rFonts w:ascii="Cambria" w:hAnsi="Cambria"/>
          <w:spacing w:val="-1"/>
        </w:rPr>
        <w:t>l</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3"/>
        </w:rPr>
        <w:t>s</w:t>
      </w:r>
      <w:r w:rsidRPr="008E511D">
        <w:rPr>
          <w:rFonts w:ascii="Cambria" w:hAnsi="Cambria"/>
        </w:rPr>
        <w:t>, to</w:t>
      </w:r>
      <w:r w:rsidRPr="008E511D">
        <w:rPr>
          <w:rFonts w:ascii="Cambria" w:hAnsi="Cambria"/>
          <w:spacing w:val="-1"/>
        </w:rPr>
        <w:t>il</w:t>
      </w:r>
      <w:r w:rsidRPr="008E511D">
        <w:rPr>
          <w:rFonts w:ascii="Cambria" w:hAnsi="Cambria"/>
          <w:spacing w:val="-2"/>
        </w:rPr>
        <w:t>e</w:t>
      </w:r>
      <w:r w:rsidRPr="008E511D">
        <w:rPr>
          <w:rFonts w:ascii="Cambria" w:hAnsi="Cambria"/>
        </w:rPr>
        <w:t>t</w:t>
      </w:r>
      <w:r w:rsidRPr="008E511D">
        <w:rPr>
          <w:rFonts w:ascii="Cambria" w:hAnsi="Cambria"/>
          <w:spacing w:val="-2"/>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w:t>
      </w:r>
      <w:r w:rsidRPr="008E511D">
        <w:rPr>
          <w:rFonts w:ascii="Cambria" w:hAnsi="Cambria"/>
          <w:spacing w:val="-2"/>
        </w:rPr>
        <w:t xml:space="preserve"> </w:t>
      </w:r>
      <w:r w:rsidRPr="008E511D">
        <w:rPr>
          <w:rFonts w:ascii="Cambria" w:hAnsi="Cambria"/>
          <w:spacing w:val="1"/>
        </w:rPr>
        <w:t>m</w:t>
      </w:r>
      <w:r w:rsidRPr="008E511D">
        <w:rPr>
          <w:rFonts w:ascii="Cambria" w:hAnsi="Cambria"/>
        </w:rPr>
        <w:t xml:space="preserve">ust </w:t>
      </w:r>
      <w:r w:rsidRPr="008E511D">
        <w:rPr>
          <w:rFonts w:ascii="Cambria" w:hAnsi="Cambria"/>
          <w:spacing w:val="-2"/>
        </w:rPr>
        <w:t>b</w:t>
      </w:r>
      <w:r w:rsidRPr="008E511D">
        <w:rPr>
          <w:rFonts w:ascii="Cambria" w:hAnsi="Cambria"/>
        </w:rPr>
        <w:t xml:space="preserve">e </w:t>
      </w:r>
      <w:r w:rsidRPr="008E511D">
        <w:rPr>
          <w:rFonts w:ascii="Cambria" w:hAnsi="Cambria"/>
          <w:spacing w:val="4"/>
        </w:rPr>
        <w:lastRenderedPageBreak/>
        <w:t>m</w:t>
      </w:r>
      <w:r w:rsidRPr="008E511D">
        <w:rPr>
          <w:rFonts w:ascii="Cambria" w:hAnsi="Cambria"/>
          <w:spacing w:val="-2"/>
        </w:rPr>
        <w:t>a</w:t>
      </w:r>
      <w:r w:rsidRPr="008E511D">
        <w:rPr>
          <w:rFonts w:ascii="Cambria" w:hAnsi="Cambria"/>
        </w:rPr>
        <w:t>de</w:t>
      </w:r>
      <w:r w:rsidRPr="008E511D">
        <w:rPr>
          <w:rFonts w:ascii="Cambria" w:hAnsi="Cambria"/>
          <w:spacing w:val="1"/>
        </w:rPr>
        <w:t xml:space="preserve"> </w:t>
      </w:r>
      <w:r w:rsidRPr="008E511D">
        <w:rPr>
          <w:rFonts w:ascii="Cambria" w:hAnsi="Cambria"/>
        </w:rPr>
        <w:t>a</w:t>
      </w:r>
      <w:r w:rsidRPr="008E511D">
        <w:rPr>
          <w:rFonts w:ascii="Cambria" w:hAnsi="Cambria"/>
          <w:spacing w:val="-5"/>
        </w:rPr>
        <w:t>v</w:t>
      </w:r>
      <w:r w:rsidRPr="008E511D">
        <w:rPr>
          <w:rFonts w:ascii="Cambria" w:hAnsi="Cambria"/>
        </w:rPr>
        <w:t>a</w:t>
      </w:r>
      <w:r w:rsidRPr="008E511D">
        <w:rPr>
          <w:rFonts w:ascii="Cambria" w:hAnsi="Cambria"/>
          <w:spacing w:val="-1"/>
        </w:rPr>
        <w:t>il</w:t>
      </w:r>
      <w:r w:rsidRPr="008E511D">
        <w:rPr>
          <w:rFonts w:ascii="Cambria" w:hAnsi="Cambria"/>
        </w:rPr>
        <w:t>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rPr>
        <w:t>to</w:t>
      </w:r>
      <w:r w:rsidRPr="008E511D">
        <w:rPr>
          <w:rFonts w:ascii="Cambria" w:hAnsi="Cambria"/>
          <w:spacing w:val="1"/>
        </w:rPr>
        <w:t xml:space="preserve"> </w:t>
      </w:r>
      <w:r w:rsidRPr="008E511D">
        <w:rPr>
          <w:rFonts w:ascii="Cambria" w:hAnsi="Cambria"/>
        </w:rPr>
        <w:t>t</w:t>
      </w:r>
      <w:r w:rsidRPr="008E511D">
        <w:rPr>
          <w:rFonts w:ascii="Cambria" w:hAnsi="Cambria"/>
          <w:spacing w:val="-2"/>
        </w:rPr>
        <w:t>h</w:t>
      </w:r>
      <w:r w:rsidRPr="008E511D">
        <w:rPr>
          <w:rFonts w:ascii="Cambria" w:hAnsi="Cambria"/>
        </w:rPr>
        <w:t>e</w:t>
      </w:r>
      <w:r w:rsidRPr="008E511D">
        <w:rPr>
          <w:rFonts w:ascii="Cambria" w:hAnsi="Cambria"/>
          <w:spacing w:val="-4"/>
        </w:rPr>
        <w:t xml:space="preserve"> </w:t>
      </w:r>
      <w:r w:rsidRPr="008E511D">
        <w:rPr>
          <w:rFonts w:ascii="Cambria" w:hAnsi="Cambria"/>
        </w:rPr>
        <w:t>cust</w:t>
      </w:r>
      <w:r w:rsidRPr="008E511D">
        <w:rPr>
          <w:rFonts w:ascii="Cambria" w:hAnsi="Cambria"/>
          <w:spacing w:val="-2"/>
        </w:rPr>
        <w:t>o</w:t>
      </w:r>
      <w:r w:rsidRPr="008E511D">
        <w:rPr>
          <w:rFonts w:ascii="Cambria" w:hAnsi="Cambria"/>
          <w:spacing w:val="4"/>
        </w:rPr>
        <w:t>m</w:t>
      </w:r>
      <w:r w:rsidRPr="008E511D">
        <w:rPr>
          <w:rFonts w:ascii="Cambria" w:hAnsi="Cambria"/>
        </w:rPr>
        <w:t>e</w:t>
      </w:r>
      <w:r w:rsidRPr="008E511D">
        <w:rPr>
          <w:rFonts w:ascii="Cambria" w:hAnsi="Cambria"/>
          <w:spacing w:val="-1"/>
        </w:rPr>
        <w:t>r</w:t>
      </w:r>
      <w:r w:rsidRPr="008E511D">
        <w:rPr>
          <w:rFonts w:ascii="Cambria" w:hAnsi="Cambria"/>
        </w:rPr>
        <w:t>s.</w:t>
      </w:r>
      <w:r w:rsidRPr="008E511D">
        <w:rPr>
          <w:rFonts w:ascii="Cambria" w:hAnsi="Cambria"/>
          <w:spacing w:val="65"/>
        </w:rPr>
        <w:t xml:space="preserve"> </w:t>
      </w:r>
      <w:r w:rsidRPr="008E511D">
        <w:rPr>
          <w:rFonts w:ascii="Cambria" w:hAnsi="Cambria"/>
          <w:spacing w:val="-5"/>
        </w:rPr>
        <w:t>I</w:t>
      </w:r>
      <w:r w:rsidRPr="008E511D">
        <w:rPr>
          <w:rFonts w:ascii="Cambria" w:hAnsi="Cambria"/>
        </w:rPr>
        <w:t>f</w:t>
      </w:r>
      <w:r w:rsidRPr="008E511D">
        <w:rPr>
          <w:rFonts w:ascii="Cambria" w:hAnsi="Cambria"/>
          <w:spacing w:val="5"/>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pub</w:t>
      </w:r>
      <w:r w:rsidRPr="008E511D">
        <w:rPr>
          <w:rFonts w:ascii="Cambria" w:hAnsi="Cambria"/>
          <w:spacing w:val="-1"/>
        </w:rPr>
        <w:t>l</w:t>
      </w:r>
      <w:r w:rsidRPr="008E511D">
        <w:rPr>
          <w:rFonts w:ascii="Cambria" w:hAnsi="Cambria"/>
          <w:spacing w:val="-6"/>
        </w:rPr>
        <w:t>i</w:t>
      </w:r>
      <w:r w:rsidRPr="008E511D">
        <w:rPr>
          <w:rFonts w:ascii="Cambria" w:hAnsi="Cambria"/>
        </w:rPr>
        <w:t>c to</w:t>
      </w:r>
      <w:r w:rsidRPr="008E511D">
        <w:rPr>
          <w:rFonts w:ascii="Cambria" w:hAnsi="Cambria"/>
          <w:spacing w:val="-1"/>
        </w:rPr>
        <w:t>il</w:t>
      </w:r>
      <w:r w:rsidRPr="008E511D">
        <w:rPr>
          <w:rFonts w:ascii="Cambria" w:hAnsi="Cambria"/>
        </w:rPr>
        <w:t>et</w:t>
      </w:r>
      <w:r w:rsidRPr="008E511D">
        <w:rPr>
          <w:rFonts w:ascii="Cambria" w:hAnsi="Cambria"/>
          <w:spacing w:val="-2"/>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es a</w:t>
      </w:r>
      <w:r w:rsidRPr="008E511D">
        <w:rPr>
          <w:rFonts w:ascii="Cambria" w:hAnsi="Cambria"/>
          <w:spacing w:val="-1"/>
        </w:rPr>
        <w:t>r</w:t>
      </w:r>
      <w:r w:rsidRPr="008E511D">
        <w:rPr>
          <w:rFonts w:ascii="Cambria" w:hAnsi="Cambria"/>
        </w:rPr>
        <w:t>e</w:t>
      </w:r>
      <w:r w:rsidRPr="008E511D">
        <w:rPr>
          <w:rFonts w:ascii="Cambria" w:hAnsi="Cambria"/>
          <w:spacing w:val="-1"/>
        </w:rPr>
        <w:t xml:space="preserve"> </w:t>
      </w:r>
      <w:r w:rsidRPr="008E511D">
        <w:rPr>
          <w:rFonts w:ascii="Cambria" w:hAnsi="Cambria"/>
        </w:rPr>
        <w:t>u</w:t>
      </w:r>
      <w:r w:rsidRPr="008E511D">
        <w:rPr>
          <w:rFonts w:ascii="Cambria" w:hAnsi="Cambria"/>
          <w:spacing w:val="-3"/>
        </w:rPr>
        <w:t>s</w:t>
      </w:r>
      <w:r w:rsidRPr="008E511D">
        <w:rPr>
          <w:rFonts w:ascii="Cambria" w:hAnsi="Cambria"/>
        </w:rPr>
        <w:t>ed</w:t>
      </w:r>
      <w:r w:rsidRPr="008E511D">
        <w:rPr>
          <w:rFonts w:ascii="Cambria" w:hAnsi="Cambria"/>
          <w:spacing w:val="1"/>
        </w:rPr>
        <w:t xml:space="preserve"> </w:t>
      </w:r>
      <w:r w:rsidRPr="008E511D">
        <w:rPr>
          <w:rFonts w:ascii="Cambria" w:hAnsi="Cambria"/>
        </w:rPr>
        <w:t>by</w:t>
      </w:r>
      <w:r w:rsidRPr="008E511D">
        <w:rPr>
          <w:rFonts w:ascii="Cambria" w:hAnsi="Cambria"/>
          <w:spacing w:val="-5"/>
        </w:rPr>
        <w:t xml:space="preserve"> </w:t>
      </w:r>
      <w:r w:rsidRPr="008E511D">
        <w:rPr>
          <w:rFonts w:ascii="Cambria" w:hAnsi="Cambria"/>
        </w:rPr>
        <w:t>e</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o</w:t>
      </w:r>
      <w:r w:rsidRPr="008E511D">
        <w:rPr>
          <w:rFonts w:ascii="Cambria" w:hAnsi="Cambria"/>
          <w:spacing w:val="-5"/>
        </w:rPr>
        <w:t>y</w:t>
      </w:r>
      <w:r w:rsidRPr="008E511D">
        <w:rPr>
          <w:rFonts w:ascii="Cambria" w:hAnsi="Cambria"/>
        </w:rPr>
        <w:t>ees, sepa</w:t>
      </w:r>
      <w:r w:rsidRPr="008E511D">
        <w:rPr>
          <w:rFonts w:ascii="Cambria" w:hAnsi="Cambria"/>
          <w:spacing w:val="-1"/>
        </w:rPr>
        <w:t>r</w:t>
      </w:r>
      <w:r w:rsidRPr="008E511D">
        <w:rPr>
          <w:rFonts w:ascii="Cambria" w:hAnsi="Cambria"/>
        </w:rPr>
        <w:t>a</w:t>
      </w:r>
      <w:r w:rsidRPr="008E511D">
        <w:rPr>
          <w:rFonts w:ascii="Cambria" w:hAnsi="Cambria"/>
          <w:spacing w:val="-2"/>
        </w:rPr>
        <w:t>t</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il</w:t>
      </w:r>
      <w:r w:rsidRPr="008E511D">
        <w:rPr>
          <w:rFonts w:ascii="Cambria" w:hAnsi="Cambria"/>
        </w:rPr>
        <w:t>et</w:t>
      </w:r>
      <w:r w:rsidRPr="008E511D">
        <w:rPr>
          <w:rFonts w:ascii="Cambria" w:hAnsi="Cambria"/>
          <w:spacing w:val="-2"/>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 xml:space="preserve">es </w:t>
      </w:r>
      <w:r w:rsidRPr="008E511D">
        <w:rPr>
          <w:rFonts w:ascii="Cambria" w:hAnsi="Cambria"/>
          <w:spacing w:val="4"/>
        </w:rPr>
        <w:t>m</w:t>
      </w:r>
      <w:r w:rsidRPr="008E511D">
        <w:rPr>
          <w:rFonts w:ascii="Cambria" w:hAnsi="Cambria"/>
        </w:rPr>
        <w:t>ay</w:t>
      </w:r>
      <w:r w:rsidRPr="008E511D">
        <w:rPr>
          <w:rFonts w:ascii="Cambria" w:hAnsi="Cambria"/>
          <w:spacing w:val="-5"/>
        </w:rPr>
        <w:t xml:space="preserve"> </w:t>
      </w:r>
      <w:r w:rsidRPr="008E511D">
        <w:rPr>
          <w:rFonts w:ascii="Cambria" w:hAnsi="Cambria"/>
        </w:rPr>
        <w:t>not ha</w:t>
      </w:r>
      <w:r w:rsidRPr="008E511D">
        <w:rPr>
          <w:rFonts w:ascii="Cambria" w:hAnsi="Cambria"/>
          <w:spacing w:val="-5"/>
        </w:rPr>
        <w:t>v</w:t>
      </w:r>
      <w:r w:rsidRPr="008E511D">
        <w:rPr>
          <w:rFonts w:ascii="Cambria" w:hAnsi="Cambria"/>
        </w:rPr>
        <w:t>e</w:t>
      </w:r>
      <w:r w:rsidRPr="008E511D">
        <w:rPr>
          <w:rFonts w:ascii="Cambria" w:hAnsi="Cambria"/>
          <w:spacing w:val="1"/>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3"/>
        </w:rPr>
        <w:t>i</w:t>
      </w:r>
      <w:r w:rsidRPr="008E511D">
        <w:rPr>
          <w:rFonts w:ascii="Cambria" w:hAnsi="Cambria"/>
          <w:spacing w:val="-2"/>
        </w:rPr>
        <w:t>n</w:t>
      </w:r>
      <w:r w:rsidRPr="008E511D">
        <w:rPr>
          <w:rFonts w:ascii="Cambria" w:hAnsi="Cambria"/>
        </w:rPr>
        <w:t>sta</w:t>
      </w:r>
      <w:r w:rsidRPr="008E511D">
        <w:rPr>
          <w:rFonts w:ascii="Cambria" w:hAnsi="Cambria"/>
          <w:spacing w:val="-1"/>
        </w:rPr>
        <w:t>ll</w:t>
      </w:r>
      <w:r w:rsidRPr="008E511D">
        <w:rPr>
          <w:rFonts w:ascii="Cambria" w:hAnsi="Cambria"/>
        </w:rPr>
        <w:t>ed</w:t>
      </w:r>
      <w:r w:rsidRPr="008E511D">
        <w:rPr>
          <w:rFonts w:ascii="Cambria" w:hAnsi="Cambria"/>
          <w:spacing w:val="-1"/>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e</w:t>
      </w:r>
      <w:r w:rsidRPr="008E511D">
        <w:rPr>
          <w:rFonts w:ascii="Cambria" w:hAnsi="Cambria"/>
          <w:spacing w:val="4"/>
        </w:rPr>
        <w:t>m</w:t>
      </w:r>
      <w:r w:rsidRPr="008E511D">
        <w:rPr>
          <w:rFonts w:ascii="Cambria" w:hAnsi="Cambria"/>
        </w:rPr>
        <w:t>p</w:t>
      </w:r>
      <w:r w:rsidRPr="008E511D">
        <w:rPr>
          <w:rFonts w:ascii="Cambria" w:hAnsi="Cambria"/>
          <w:spacing w:val="-1"/>
        </w:rPr>
        <w:t>l</w:t>
      </w:r>
      <w:r w:rsidRPr="008E511D">
        <w:rPr>
          <w:rFonts w:ascii="Cambria" w:hAnsi="Cambria"/>
        </w:rPr>
        <w:t>o</w:t>
      </w:r>
      <w:r w:rsidRPr="008E511D">
        <w:rPr>
          <w:rFonts w:ascii="Cambria" w:hAnsi="Cambria"/>
          <w:spacing w:val="-5"/>
        </w:rPr>
        <w:t>y</w:t>
      </w:r>
      <w:r w:rsidRPr="008E511D">
        <w:rPr>
          <w:rFonts w:ascii="Cambria" w:hAnsi="Cambria"/>
        </w:rPr>
        <w:t>ees.</w:t>
      </w:r>
      <w:r w:rsidRPr="008E511D">
        <w:rPr>
          <w:rFonts w:ascii="Cambria" w:hAnsi="Cambria"/>
          <w:spacing w:val="65"/>
        </w:rPr>
        <w:t xml:space="preserve"> </w:t>
      </w:r>
      <w:r w:rsidRPr="008E511D">
        <w:rPr>
          <w:rFonts w:ascii="Cambria" w:hAnsi="Cambria"/>
          <w:spacing w:val="4"/>
        </w:rPr>
        <w:t>T</w:t>
      </w:r>
      <w:r w:rsidRPr="008E511D">
        <w:rPr>
          <w:rFonts w:ascii="Cambria" w:hAnsi="Cambria"/>
        </w:rPr>
        <w:t>o</w:t>
      </w:r>
      <w:r w:rsidRPr="008E511D">
        <w:rPr>
          <w:rFonts w:ascii="Cambria" w:hAnsi="Cambria"/>
          <w:spacing w:val="-1"/>
        </w:rPr>
        <w:t>il</w:t>
      </w:r>
      <w:r w:rsidRPr="008E511D">
        <w:rPr>
          <w:rFonts w:ascii="Cambria" w:hAnsi="Cambria"/>
        </w:rPr>
        <w:t>et</w:t>
      </w:r>
      <w:r w:rsidRPr="008E511D">
        <w:rPr>
          <w:rFonts w:ascii="Cambria" w:hAnsi="Cambria"/>
          <w:spacing w:val="-7"/>
        </w:rPr>
        <w:t xml:space="preserve"> </w:t>
      </w:r>
      <w:r w:rsidRPr="008E511D">
        <w:rPr>
          <w:rFonts w:ascii="Cambria" w:hAnsi="Cambria"/>
          <w:spacing w:val="5"/>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 xml:space="preserve">es </w:t>
      </w:r>
      <w:r w:rsidRPr="008E511D">
        <w:rPr>
          <w:rFonts w:ascii="Cambria" w:hAnsi="Cambria"/>
          <w:spacing w:val="4"/>
        </w:rPr>
        <w:t>m</w:t>
      </w:r>
      <w:r w:rsidRPr="008E511D">
        <w:rPr>
          <w:rFonts w:ascii="Cambria" w:hAnsi="Cambria"/>
        </w:rPr>
        <w:t>ust</w:t>
      </w:r>
      <w:r w:rsidRPr="008E511D">
        <w:rPr>
          <w:rFonts w:ascii="Cambria" w:hAnsi="Cambria"/>
          <w:spacing w:val="-2"/>
        </w:rPr>
        <w:t xml:space="preserve"> </w:t>
      </w:r>
      <w:r w:rsidRPr="008E511D">
        <w:rPr>
          <w:rFonts w:ascii="Cambria" w:hAnsi="Cambria"/>
        </w:rPr>
        <w:t>be</w:t>
      </w:r>
      <w:r w:rsidRPr="008E511D">
        <w:rPr>
          <w:rFonts w:ascii="Cambria" w:hAnsi="Cambria"/>
          <w:spacing w:val="-4"/>
        </w:rPr>
        <w:t xml:space="preserve"> </w:t>
      </w:r>
      <w:r w:rsidRPr="008E511D">
        <w:rPr>
          <w:rFonts w:ascii="Cambria" w:hAnsi="Cambria"/>
          <w:spacing w:val="1"/>
        </w:rPr>
        <w:t>m</w:t>
      </w:r>
      <w:r w:rsidRPr="008E511D">
        <w:rPr>
          <w:rFonts w:ascii="Cambria" w:hAnsi="Cambria"/>
        </w:rPr>
        <w:t>ade</w:t>
      </w:r>
      <w:r w:rsidRPr="008E511D">
        <w:rPr>
          <w:rFonts w:ascii="Cambria" w:hAnsi="Cambria"/>
          <w:spacing w:val="-1"/>
        </w:rPr>
        <w:t xml:space="preserve"> </w:t>
      </w:r>
      <w:r w:rsidRPr="008E511D">
        <w:rPr>
          <w:rFonts w:ascii="Cambria" w:hAnsi="Cambria"/>
        </w:rPr>
        <w:t>access</w:t>
      </w:r>
      <w:r w:rsidRPr="008E511D">
        <w:rPr>
          <w:rFonts w:ascii="Cambria" w:hAnsi="Cambria"/>
          <w:spacing w:val="-6"/>
        </w:rPr>
        <w:t>i</w:t>
      </w:r>
      <w:r w:rsidRPr="008E511D">
        <w:rPr>
          <w:rFonts w:ascii="Cambria" w:hAnsi="Cambria"/>
        </w:rPr>
        <w:t>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1"/>
        </w:rPr>
        <w:t xml:space="preserve"> </w:t>
      </w:r>
      <w:r w:rsidRPr="008E511D">
        <w:rPr>
          <w:rFonts w:ascii="Cambria" w:hAnsi="Cambria"/>
        </w:rPr>
        <w:t>acco</w:t>
      </w:r>
      <w:r w:rsidRPr="008E511D">
        <w:rPr>
          <w:rFonts w:ascii="Cambria" w:hAnsi="Cambria"/>
          <w:spacing w:val="-1"/>
        </w:rPr>
        <w:t>r</w:t>
      </w:r>
      <w:r w:rsidRPr="008E511D">
        <w:rPr>
          <w:rFonts w:ascii="Cambria" w:hAnsi="Cambria"/>
          <w:spacing w:val="-2"/>
        </w:rPr>
        <w:t>d</w:t>
      </w:r>
      <w:r w:rsidRPr="008E511D">
        <w:rPr>
          <w:rFonts w:ascii="Cambria" w:hAnsi="Cambria"/>
        </w:rPr>
        <w:t>ance</w:t>
      </w:r>
      <w:r w:rsidRPr="008E511D">
        <w:rPr>
          <w:rFonts w:ascii="Cambria" w:hAnsi="Cambria"/>
          <w:spacing w:val="1"/>
        </w:rPr>
        <w:t xml:space="preserve">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5"/>
        </w:rPr>
        <w:t>A</w:t>
      </w:r>
      <w:r w:rsidRPr="008E511D">
        <w:rPr>
          <w:rFonts w:ascii="Cambria" w:hAnsi="Cambria"/>
          <w:spacing w:val="1"/>
        </w:rPr>
        <w:t>m</w:t>
      </w:r>
      <w:r w:rsidRPr="008E511D">
        <w:rPr>
          <w:rFonts w:ascii="Cambria" w:hAnsi="Cambria"/>
        </w:rPr>
        <w:t>e</w:t>
      </w:r>
      <w:r w:rsidRPr="008E511D">
        <w:rPr>
          <w:rFonts w:ascii="Cambria" w:hAnsi="Cambria"/>
          <w:spacing w:val="-1"/>
        </w:rPr>
        <w:t>ri</w:t>
      </w:r>
      <w:r w:rsidRPr="008E511D">
        <w:rPr>
          <w:rFonts w:ascii="Cambria" w:hAnsi="Cambria"/>
        </w:rPr>
        <w:t xml:space="preserve">cans </w:t>
      </w:r>
      <w:r w:rsidRPr="008E511D">
        <w:rPr>
          <w:rFonts w:ascii="Cambria" w:hAnsi="Cambria"/>
          <w:spacing w:val="-6"/>
        </w:rPr>
        <w:t>w</w:t>
      </w:r>
      <w:r w:rsidRPr="008E511D">
        <w:rPr>
          <w:rFonts w:ascii="Cambria" w:hAnsi="Cambria"/>
          <w:spacing w:val="-1"/>
        </w:rPr>
        <w:t>i</w:t>
      </w:r>
      <w:r w:rsidRPr="008E511D">
        <w:rPr>
          <w:rFonts w:ascii="Cambria" w:hAnsi="Cambria"/>
        </w:rPr>
        <w:t>th</w:t>
      </w:r>
      <w:r w:rsidRPr="008E511D">
        <w:rPr>
          <w:rFonts w:ascii="Cambria" w:hAnsi="Cambria"/>
          <w:spacing w:val="1"/>
        </w:rPr>
        <w:t xml:space="preserve"> </w:t>
      </w:r>
      <w:r w:rsidRPr="008E511D">
        <w:rPr>
          <w:rFonts w:ascii="Cambria" w:hAnsi="Cambria"/>
          <w:spacing w:val="-1"/>
        </w:rPr>
        <w:t>Di</w:t>
      </w:r>
      <w:r w:rsidRPr="008E511D">
        <w:rPr>
          <w:rFonts w:ascii="Cambria" w:hAnsi="Cambria"/>
          <w:spacing w:val="2"/>
        </w:rPr>
        <w:t>s</w:t>
      </w:r>
      <w:r w:rsidRPr="008E511D">
        <w:rPr>
          <w:rFonts w:ascii="Cambria" w:hAnsi="Cambria"/>
        </w:rPr>
        <w:t>ab</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rPr>
        <w:t xml:space="preserve">es Act </w:t>
      </w:r>
      <w:r w:rsidRPr="008E511D">
        <w:rPr>
          <w:rFonts w:ascii="Cambria" w:hAnsi="Cambria"/>
          <w:spacing w:val="-1"/>
        </w:rPr>
        <w:t>(</w:t>
      </w:r>
      <w:r w:rsidRPr="008E511D">
        <w:rPr>
          <w:rFonts w:ascii="Cambria" w:hAnsi="Cambria"/>
        </w:rPr>
        <w:t>A</w:t>
      </w:r>
      <w:r w:rsidRPr="008E511D">
        <w:rPr>
          <w:rFonts w:ascii="Cambria" w:hAnsi="Cambria"/>
          <w:spacing w:val="-1"/>
        </w:rPr>
        <w:t>D</w:t>
      </w:r>
      <w:r w:rsidRPr="008E511D">
        <w:rPr>
          <w:rFonts w:ascii="Cambria" w:hAnsi="Cambria"/>
        </w:rPr>
        <w:t>A)</w:t>
      </w:r>
      <w:r w:rsidRPr="008E511D">
        <w:rPr>
          <w:rFonts w:ascii="Cambria" w:hAnsi="Cambria"/>
          <w:spacing w:val="-3"/>
        </w:rPr>
        <w:t xml:space="preserve"> </w:t>
      </w:r>
      <w:r w:rsidRPr="008E511D">
        <w:rPr>
          <w:rFonts w:ascii="Cambria" w:hAnsi="Cambria"/>
        </w:rPr>
        <w:t>of 1990.</w:t>
      </w:r>
    </w:p>
    <w:p w14:paraId="5357222C" w14:textId="77777777" w:rsidR="00833897" w:rsidRPr="008E511D" w:rsidRDefault="00833897" w:rsidP="0063005A">
      <w:pPr>
        <w:spacing w:after="0" w:line="240" w:lineRule="auto"/>
        <w:jc w:val="both"/>
      </w:pPr>
    </w:p>
    <w:p w14:paraId="50C6D5F0" w14:textId="77777777" w:rsidR="00833897" w:rsidRPr="008E511D" w:rsidRDefault="00833897" w:rsidP="0063005A">
      <w:pPr>
        <w:pStyle w:val="BodyText"/>
        <w:ind w:left="0" w:right="413"/>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5"/>
        </w:rPr>
        <w:t>f</w:t>
      </w:r>
      <w:r w:rsidRPr="008E511D">
        <w:rPr>
          <w:rFonts w:ascii="Cambria" w:hAnsi="Cambria"/>
          <w:spacing w:val="-3"/>
        </w:rPr>
        <w:t>l</w:t>
      </w:r>
      <w:r w:rsidRPr="008E511D">
        <w:rPr>
          <w:rFonts w:ascii="Cambria" w:hAnsi="Cambria"/>
        </w:rPr>
        <w:t>oo</w:t>
      </w:r>
      <w:r w:rsidRPr="008E511D">
        <w:rPr>
          <w:rFonts w:ascii="Cambria" w:hAnsi="Cambria"/>
          <w:spacing w:val="-1"/>
        </w:rPr>
        <w:t>r</w:t>
      </w:r>
      <w:r w:rsidRPr="008E511D">
        <w:rPr>
          <w:rFonts w:ascii="Cambria" w:hAnsi="Cambria"/>
        </w:rPr>
        <w:t>s,</w:t>
      </w:r>
      <w:r w:rsidRPr="008E511D">
        <w:rPr>
          <w:rFonts w:ascii="Cambria" w:hAnsi="Cambria"/>
          <w:spacing w:val="5"/>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w:t>
      </w:r>
      <w:r w:rsidRPr="008E511D">
        <w:rPr>
          <w:rFonts w:ascii="Cambria" w:hAnsi="Cambria"/>
          <w:spacing w:val="5"/>
        </w:rPr>
        <w:t xml:space="preserve"> </w:t>
      </w:r>
      <w:r w:rsidRPr="008E511D">
        <w:rPr>
          <w:rFonts w:ascii="Cambria" w:hAnsi="Cambria"/>
        </w:rPr>
        <w:t>and</w:t>
      </w:r>
      <w:r w:rsidRPr="008E511D">
        <w:rPr>
          <w:rFonts w:ascii="Cambria" w:hAnsi="Cambria"/>
          <w:spacing w:val="3"/>
        </w:rPr>
        <w:t xml:space="preserve"> </w:t>
      </w:r>
      <w:r w:rsidRPr="008E511D">
        <w:rPr>
          <w:rFonts w:ascii="Cambria" w:hAnsi="Cambria"/>
          <w:spacing w:val="-3"/>
        </w:rPr>
        <w:t>c</w:t>
      </w:r>
      <w:r w:rsidRPr="008E511D">
        <w:rPr>
          <w:rFonts w:ascii="Cambria" w:hAnsi="Cambria"/>
        </w:rPr>
        <w:t>e</w:t>
      </w:r>
      <w:r w:rsidRPr="008E511D">
        <w:rPr>
          <w:rFonts w:ascii="Cambria" w:hAnsi="Cambria"/>
          <w:spacing w:val="-1"/>
        </w:rPr>
        <w:t>ili</w:t>
      </w:r>
      <w:r w:rsidRPr="008E511D">
        <w:rPr>
          <w:rFonts w:ascii="Cambria" w:hAnsi="Cambria"/>
          <w:spacing w:val="3"/>
        </w:rPr>
        <w:t>n</w:t>
      </w:r>
      <w:r w:rsidRPr="008E511D">
        <w:rPr>
          <w:rFonts w:ascii="Cambria" w:hAnsi="Cambria"/>
        </w:rPr>
        <w:t>g</w:t>
      </w:r>
      <w:r w:rsidRPr="008E511D">
        <w:rPr>
          <w:rFonts w:ascii="Cambria" w:hAnsi="Cambria"/>
          <w:spacing w:val="1"/>
        </w:rPr>
        <w:t xml:space="preserve"> </w:t>
      </w:r>
      <w:r w:rsidRPr="008E511D">
        <w:rPr>
          <w:rFonts w:ascii="Cambria" w:hAnsi="Cambria"/>
          <w:spacing w:val="-1"/>
        </w:rPr>
        <w:t>i</w:t>
      </w:r>
      <w:r w:rsidRPr="008E511D">
        <w:rPr>
          <w:rFonts w:ascii="Cambria" w:hAnsi="Cambria"/>
        </w:rPr>
        <w:t>n</w:t>
      </w:r>
      <w:r w:rsidRPr="008E511D">
        <w:rPr>
          <w:rFonts w:ascii="Cambria" w:hAnsi="Cambria"/>
          <w:spacing w:val="6"/>
        </w:rPr>
        <w:t xml:space="preserve"> </w:t>
      </w:r>
      <w:r w:rsidRPr="008E511D">
        <w:rPr>
          <w:rFonts w:ascii="Cambria" w:hAnsi="Cambria"/>
        </w:rPr>
        <w:t>to</w:t>
      </w:r>
      <w:r w:rsidRPr="008E511D">
        <w:rPr>
          <w:rFonts w:ascii="Cambria" w:hAnsi="Cambria"/>
          <w:spacing w:val="-1"/>
        </w:rPr>
        <w:t>il</w:t>
      </w:r>
      <w:r w:rsidRPr="008E511D">
        <w:rPr>
          <w:rFonts w:ascii="Cambria" w:hAnsi="Cambria"/>
        </w:rPr>
        <w:t>et</w:t>
      </w:r>
      <w:r w:rsidRPr="008E511D">
        <w:rPr>
          <w:rFonts w:ascii="Cambria" w:hAnsi="Cambria"/>
          <w:spacing w:val="5"/>
        </w:rPr>
        <w:t xml:space="preserve"> </w:t>
      </w:r>
      <w:r w:rsidRPr="008E511D">
        <w:rPr>
          <w:rFonts w:ascii="Cambria" w:hAnsi="Cambria"/>
          <w:spacing w:val="-1"/>
        </w:rPr>
        <w:t>r</w:t>
      </w:r>
      <w:r w:rsidRPr="008E511D">
        <w:rPr>
          <w:rFonts w:ascii="Cambria" w:hAnsi="Cambria"/>
        </w:rPr>
        <w:t>o</w:t>
      </w:r>
      <w:r w:rsidRPr="008E511D">
        <w:rPr>
          <w:rFonts w:ascii="Cambria" w:hAnsi="Cambria"/>
          <w:spacing w:val="-2"/>
        </w:rPr>
        <w:t>o</w:t>
      </w:r>
      <w:r w:rsidRPr="008E511D">
        <w:rPr>
          <w:rFonts w:ascii="Cambria" w:hAnsi="Cambria"/>
          <w:spacing w:val="4"/>
        </w:rPr>
        <w:t>m</w:t>
      </w:r>
      <w:r w:rsidRPr="008E511D">
        <w:rPr>
          <w:rFonts w:ascii="Cambria" w:hAnsi="Cambria"/>
        </w:rPr>
        <w:t>s</w:t>
      </w:r>
      <w:r w:rsidRPr="008E511D">
        <w:rPr>
          <w:rFonts w:ascii="Cambria" w:hAnsi="Cambria"/>
          <w:spacing w:val="2"/>
        </w:rPr>
        <w:t xml:space="preserve"> </w:t>
      </w:r>
      <w:r w:rsidRPr="008E511D">
        <w:rPr>
          <w:rFonts w:ascii="Cambria" w:hAnsi="Cambria"/>
          <w:spacing w:val="-3"/>
        </w:rPr>
        <w:t>s</w:t>
      </w:r>
      <w:r w:rsidRPr="008E511D">
        <w:rPr>
          <w:rFonts w:ascii="Cambria" w:hAnsi="Cambria"/>
        </w:rPr>
        <w:t>ha</w:t>
      </w:r>
      <w:r w:rsidRPr="008E511D">
        <w:rPr>
          <w:rFonts w:ascii="Cambria" w:hAnsi="Cambria"/>
          <w:spacing w:val="-1"/>
        </w:rPr>
        <w:t>l</w:t>
      </w:r>
      <w:r w:rsidRPr="008E511D">
        <w:rPr>
          <w:rFonts w:ascii="Cambria" w:hAnsi="Cambria"/>
        </w:rPr>
        <w:t>l</w:t>
      </w:r>
      <w:r w:rsidRPr="008E511D">
        <w:rPr>
          <w:rFonts w:ascii="Cambria" w:hAnsi="Cambria"/>
          <w:spacing w:val="2"/>
        </w:rPr>
        <w:t xml:space="preserve"> </w:t>
      </w:r>
      <w:r w:rsidRPr="008E511D">
        <w:rPr>
          <w:rFonts w:ascii="Cambria" w:hAnsi="Cambria"/>
        </w:rPr>
        <w:t>be</w:t>
      </w:r>
      <w:r w:rsidRPr="008E511D">
        <w:rPr>
          <w:rFonts w:ascii="Cambria" w:hAnsi="Cambria"/>
          <w:spacing w:val="6"/>
        </w:rPr>
        <w:t xml:space="preserve"> </w:t>
      </w:r>
      <w:r w:rsidR="00A62945" w:rsidRPr="008E511D">
        <w:rPr>
          <w:rFonts w:ascii="Cambria" w:hAnsi="Cambria"/>
          <w:spacing w:val="-3"/>
        </w:rPr>
        <w:t>SMOOTH</w:t>
      </w:r>
      <w:r w:rsidRPr="008E511D">
        <w:rPr>
          <w:rFonts w:ascii="Cambria" w:hAnsi="Cambria"/>
          <w:spacing w:val="3"/>
        </w:rPr>
        <w:t xml:space="preserve"> </w:t>
      </w:r>
      <w:r w:rsidRPr="008E511D">
        <w:rPr>
          <w:rFonts w:ascii="Cambria" w:hAnsi="Cambria"/>
          <w:spacing w:val="-2"/>
        </w:rPr>
        <w:t>a</w:t>
      </w:r>
      <w:r w:rsidRPr="008E511D">
        <w:rPr>
          <w:rFonts w:ascii="Cambria" w:hAnsi="Cambria"/>
        </w:rPr>
        <w:t>nd</w:t>
      </w:r>
      <w:r w:rsidRPr="008E511D">
        <w:rPr>
          <w:rFonts w:ascii="Cambria" w:hAnsi="Cambria"/>
          <w:spacing w:val="3"/>
        </w:rPr>
        <w:t xml:space="preserve"> </w:t>
      </w:r>
      <w:r w:rsidR="00F62DDD" w:rsidRPr="008E511D">
        <w:rPr>
          <w:rFonts w:ascii="Cambria" w:hAnsi="Cambria"/>
        </w:rPr>
        <w:t>EASILY CLEANABLE</w:t>
      </w:r>
      <w:r w:rsidRPr="008E511D">
        <w:rPr>
          <w:rFonts w:ascii="Cambria" w:hAnsi="Cambria"/>
        </w:rPr>
        <w:t>.</w:t>
      </w:r>
      <w:r w:rsidRPr="008E511D">
        <w:rPr>
          <w:rFonts w:ascii="Cambria" w:hAnsi="Cambria"/>
          <w:spacing w:val="1"/>
        </w:rPr>
        <w:t xml:space="preserve"> </w:t>
      </w:r>
      <w:r w:rsidRPr="008E511D">
        <w:rPr>
          <w:rFonts w:ascii="Cambria" w:hAnsi="Cambria"/>
          <w:spacing w:val="4"/>
        </w:rPr>
        <w:t>T</w:t>
      </w:r>
      <w:r w:rsidRPr="008E511D">
        <w:rPr>
          <w:rFonts w:ascii="Cambria" w:hAnsi="Cambria"/>
        </w:rPr>
        <w:t xml:space="preserve">he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w:t>
      </w:r>
      <w:r w:rsidRPr="008E511D">
        <w:rPr>
          <w:rFonts w:ascii="Cambria" w:hAnsi="Cambria"/>
          <w:spacing w:val="7"/>
        </w:rPr>
        <w:t xml:space="preserve"> </w:t>
      </w:r>
      <w:r w:rsidRPr="008E511D">
        <w:rPr>
          <w:rFonts w:ascii="Cambria" w:hAnsi="Cambria"/>
        </w:rPr>
        <w:t>a</w:t>
      </w:r>
      <w:r w:rsidRPr="008E511D">
        <w:rPr>
          <w:rFonts w:ascii="Cambria" w:hAnsi="Cambria"/>
          <w:spacing w:val="-1"/>
        </w:rPr>
        <w:t>r</w:t>
      </w:r>
      <w:r w:rsidRPr="008E511D">
        <w:rPr>
          <w:rFonts w:ascii="Cambria" w:hAnsi="Cambria"/>
        </w:rPr>
        <w:t>ound</w:t>
      </w:r>
      <w:r w:rsidRPr="008E511D">
        <w:rPr>
          <w:rFonts w:ascii="Cambria" w:hAnsi="Cambria"/>
          <w:spacing w:val="11"/>
        </w:rPr>
        <w:t xml:space="preserve"> </w:t>
      </w:r>
      <w:r w:rsidRPr="008E511D">
        <w:rPr>
          <w:rFonts w:ascii="Cambria" w:hAnsi="Cambria"/>
        </w:rPr>
        <w:t>to</w:t>
      </w:r>
      <w:r w:rsidRPr="008E511D">
        <w:rPr>
          <w:rFonts w:ascii="Cambria" w:hAnsi="Cambria"/>
          <w:spacing w:val="-1"/>
        </w:rPr>
        <w:t>il</w:t>
      </w:r>
      <w:r w:rsidRPr="008E511D">
        <w:rPr>
          <w:rFonts w:ascii="Cambria" w:hAnsi="Cambria"/>
        </w:rPr>
        <w:t>et</w:t>
      </w:r>
      <w:r w:rsidRPr="008E511D">
        <w:rPr>
          <w:rFonts w:ascii="Cambria" w:hAnsi="Cambria"/>
          <w:spacing w:val="-3"/>
        </w:rPr>
        <w:t>s</w:t>
      </w:r>
      <w:r w:rsidRPr="008E511D">
        <w:rPr>
          <w:rFonts w:ascii="Cambria" w:hAnsi="Cambria"/>
        </w:rPr>
        <w:t>,</w:t>
      </w:r>
      <w:r w:rsidRPr="008E511D">
        <w:rPr>
          <w:rFonts w:ascii="Cambria" w:hAnsi="Cambria"/>
          <w:spacing w:val="8"/>
        </w:rPr>
        <w:t xml:space="preserve"> </w:t>
      </w:r>
      <w:r w:rsidRPr="008E511D">
        <w:rPr>
          <w:rFonts w:ascii="Cambria" w:hAnsi="Cambria"/>
        </w:rPr>
        <w:t>u</w:t>
      </w:r>
      <w:r w:rsidRPr="008E511D">
        <w:rPr>
          <w:rFonts w:ascii="Cambria" w:hAnsi="Cambria"/>
          <w:spacing w:val="1"/>
        </w:rPr>
        <w:t>r</w:t>
      </w:r>
      <w:r w:rsidRPr="008E511D">
        <w:rPr>
          <w:rFonts w:ascii="Cambria" w:hAnsi="Cambria"/>
          <w:spacing w:val="-3"/>
        </w:rPr>
        <w:t>i</w:t>
      </w:r>
      <w:r w:rsidRPr="008E511D">
        <w:rPr>
          <w:rFonts w:ascii="Cambria" w:hAnsi="Cambria"/>
        </w:rPr>
        <w:t>na</w:t>
      </w:r>
      <w:r w:rsidRPr="008E511D">
        <w:rPr>
          <w:rFonts w:ascii="Cambria" w:hAnsi="Cambria"/>
          <w:spacing w:val="-1"/>
        </w:rPr>
        <w:t>l</w:t>
      </w:r>
      <w:r w:rsidRPr="008E511D">
        <w:rPr>
          <w:rFonts w:ascii="Cambria" w:hAnsi="Cambria"/>
        </w:rPr>
        <w:t>s,</w:t>
      </w:r>
      <w:r w:rsidRPr="008E511D">
        <w:rPr>
          <w:rFonts w:ascii="Cambria" w:hAnsi="Cambria"/>
          <w:spacing w:val="8"/>
        </w:rPr>
        <w:t xml:space="preserve"> </w:t>
      </w:r>
      <w:r w:rsidRPr="008E511D">
        <w:rPr>
          <w:rFonts w:ascii="Cambria" w:hAnsi="Cambria"/>
          <w:spacing w:val="-2"/>
        </w:rPr>
        <w:t>t</w:t>
      </w:r>
      <w:r w:rsidRPr="008E511D">
        <w:rPr>
          <w:rFonts w:ascii="Cambria" w:hAnsi="Cambria"/>
        </w:rPr>
        <w:t>o</w:t>
      </w:r>
      <w:r w:rsidRPr="008E511D">
        <w:rPr>
          <w:rFonts w:ascii="Cambria" w:hAnsi="Cambria"/>
          <w:spacing w:val="-1"/>
        </w:rPr>
        <w:t>il</w:t>
      </w:r>
      <w:r w:rsidRPr="008E511D">
        <w:rPr>
          <w:rFonts w:ascii="Cambria" w:hAnsi="Cambria"/>
        </w:rPr>
        <w:t>et</w:t>
      </w:r>
      <w:r w:rsidRPr="008E511D">
        <w:rPr>
          <w:rFonts w:ascii="Cambria" w:hAnsi="Cambria"/>
          <w:spacing w:val="8"/>
        </w:rPr>
        <w:t xml:space="preserve"> </w:t>
      </w:r>
      <w:r w:rsidRPr="008E511D">
        <w:rPr>
          <w:rFonts w:ascii="Cambria" w:hAnsi="Cambria"/>
        </w:rPr>
        <w:t>paper</w:t>
      </w:r>
      <w:r w:rsidRPr="008E511D">
        <w:rPr>
          <w:rFonts w:ascii="Cambria" w:hAnsi="Cambria"/>
          <w:spacing w:val="4"/>
        </w:rPr>
        <w:t xml:space="preserve"> </w:t>
      </w:r>
      <w:r w:rsidRPr="008E511D">
        <w:rPr>
          <w:rFonts w:ascii="Cambria" w:hAnsi="Cambria"/>
        </w:rPr>
        <w:t>d</w:t>
      </w:r>
      <w:r w:rsidRPr="008E511D">
        <w:rPr>
          <w:rFonts w:ascii="Cambria" w:hAnsi="Cambria"/>
          <w:spacing w:val="-1"/>
        </w:rPr>
        <w:t>i</w:t>
      </w:r>
      <w:r w:rsidRPr="008E511D">
        <w:rPr>
          <w:rFonts w:ascii="Cambria" w:hAnsi="Cambria"/>
        </w:rPr>
        <w:t>s</w:t>
      </w:r>
      <w:r w:rsidRPr="008E511D">
        <w:rPr>
          <w:rFonts w:ascii="Cambria" w:hAnsi="Cambria"/>
          <w:spacing w:val="3"/>
        </w:rPr>
        <w:t>p</w:t>
      </w:r>
      <w:r w:rsidRPr="008E511D">
        <w:rPr>
          <w:rFonts w:ascii="Cambria" w:hAnsi="Cambria"/>
        </w:rPr>
        <w:t>ense</w:t>
      </w:r>
      <w:r w:rsidRPr="008E511D">
        <w:rPr>
          <w:rFonts w:ascii="Cambria" w:hAnsi="Cambria"/>
          <w:spacing w:val="-1"/>
        </w:rPr>
        <w:t>r</w:t>
      </w:r>
      <w:r w:rsidRPr="008E511D">
        <w:rPr>
          <w:rFonts w:ascii="Cambria" w:hAnsi="Cambria"/>
        </w:rPr>
        <w:t>s,</w:t>
      </w:r>
      <w:r w:rsidRPr="008E511D">
        <w:rPr>
          <w:rFonts w:ascii="Cambria" w:hAnsi="Cambria"/>
          <w:spacing w:val="8"/>
        </w:rPr>
        <w:t xml:space="preserve"> </w:t>
      </w:r>
      <w:r w:rsidRPr="008E511D">
        <w:rPr>
          <w:rFonts w:ascii="Cambria" w:hAnsi="Cambria"/>
        </w:rPr>
        <w:t>so</w:t>
      </w:r>
      <w:r w:rsidRPr="008E511D">
        <w:rPr>
          <w:rFonts w:ascii="Cambria" w:hAnsi="Cambria"/>
          <w:spacing w:val="-2"/>
        </w:rPr>
        <w:t>a</w:t>
      </w:r>
      <w:r w:rsidRPr="008E511D">
        <w:rPr>
          <w:rFonts w:ascii="Cambria" w:hAnsi="Cambria"/>
        </w:rPr>
        <w:t>p</w:t>
      </w:r>
      <w:r w:rsidRPr="008E511D">
        <w:rPr>
          <w:rFonts w:ascii="Cambria" w:hAnsi="Cambria"/>
          <w:spacing w:val="8"/>
        </w:rPr>
        <w:t xml:space="preserve"> </w:t>
      </w:r>
      <w:r w:rsidRPr="008E511D">
        <w:rPr>
          <w:rFonts w:ascii="Cambria" w:hAnsi="Cambria"/>
        </w:rPr>
        <w:t>d</w:t>
      </w:r>
      <w:r w:rsidRPr="008E511D">
        <w:rPr>
          <w:rFonts w:ascii="Cambria" w:hAnsi="Cambria"/>
          <w:spacing w:val="-1"/>
        </w:rPr>
        <w:t>i</w:t>
      </w:r>
      <w:r w:rsidRPr="008E511D">
        <w:rPr>
          <w:rFonts w:ascii="Cambria" w:hAnsi="Cambria"/>
        </w:rPr>
        <w:t>s</w:t>
      </w:r>
      <w:r w:rsidRPr="008E511D">
        <w:rPr>
          <w:rFonts w:ascii="Cambria" w:hAnsi="Cambria"/>
          <w:spacing w:val="-2"/>
        </w:rPr>
        <w:t>p</w:t>
      </w:r>
      <w:r w:rsidRPr="008E511D">
        <w:rPr>
          <w:rFonts w:ascii="Cambria" w:hAnsi="Cambria"/>
        </w:rPr>
        <w:t>ens</w:t>
      </w:r>
      <w:r w:rsidRPr="008E511D">
        <w:rPr>
          <w:rFonts w:ascii="Cambria" w:hAnsi="Cambria"/>
          <w:spacing w:val="-2"/>
        </w:rPr>
        <w:t>e</w:t>
      </w:r>
      <w:r w:rsidRPr="008E511D">
        <w:rPr>
          <w:rFonts w:ascii="Cambria" w:hAnsi="Cambria"/>
          <w:spacing w:val="-4"/>
        </w:rPr>
        <w:t>r</w:t>
      </w:r>
      <w:r w:rsidRPr="008E511D">
        <w:rPr>
          <w:rFonts w:ascii="Cambria" w:hAnsi="Cambria"/>
        </w:rPr>
        <w:t>s,</w:t>
      </w:r>
      <w:r w:rsidRPr="008E511D">
        <w:rPr>
          <w:rFonts w:ascii="Cambria" w:hAnsi="Cambria"/>
          <w:spacing w:val="8"/>
        </w:rPr>
        <w:t xml:space="preserve"> </w:t>
      </w:r>
      <w:r w:rsidRPr="008E511D">
        <w:rPr>
          <w:rFonts w:ascii="Cambria" w:hAnsi="Cambria"/>
        </w:rPr>
        <w:t>and</w:t>
      </w:r>
      <w:r w:rsidRPr="008E511D">
        <w:rPr>
          <w:rFonts w:ascii="Cambria" w:hAnsi="Cambria"/>
          <w:spacing w:val="8"/>
        </w:rPr>
        <w:t xml:space="preserve"> </w:t>
      </w:r>
      <w:r w:rsidRPr="008E511D">
        <w:rPr>
          <w:rFonts w:ascii="Cambria" w:hAnsi="Cambria"/>
        </w:rPr>
        <w:t>paper</w:t>
      </w:r>
      <w:r w:rsidRPr="008E511D">
        <w:rPr>
          <w:rFonts w:ascii="Cambria" w:hAnsi="Cambria"/>
          <w:spacing w:val="6"/>
        </w:rPr>
        <w:t xml:space="preserve"> </w:t>
      </w:r>
      <w:r w:rsidRPr="008E511D">
        <w:rPr>
          <w:rFonts w:ascii="Cambria" w:hAnsi="Cambria"/>
          <w:spacing w:val="-2"/>
        </w:rPr>
        <w:t>t</w:t>
      </w:r>
      <w:r w:rsidRPr="008E511D">
        <w:rPr>
          <w:rFonts w:ascii="Cambria" w:hAnsi="Cambria"/>
        </w:rPr>
        <w:t>o</w:t>
      </w:r>
      <w:r w:rsidRPr="008E511D">
        <w:rPr>
          <w:rFonts w:ascii="Cambria" w:hAnsi="Cambria"/>
          <w:spacing w:val="-6"/>
        </w:rPr>
        <w:t>w</w:t>
      </w:r>
      <w:r w:rsidRPr="008E511D">
        <w:rPr>
          <w:rFonts w:ascii="Cambria" w:hAnsi="Cambria"/>
        </w:rPr>
        <w:t>el d</w:t>
      </w:r>
      <w:r w:rsidRPr="008E511D">
        <w:rPr>
          <w:rFonts w:ascii="Cambria" w:hAnsi="Cambria"/>
          <w:spacing w:val="-1"/>
        </w:rPr>
        <w:t>i</w:t>
      </w:r>
      <w:r w:rsidRPr="008E511D">
        <w:rPr>
          <w:rFonts w:ascii="Cambria" w:hAnsi="Cambria"/>
        </w:rPr>
        <w:t>spen</w:t>
      </w:r>
      <w:r w:rsidRPr="008E511D">
        <w:rPr>
          <w:rFonts w:ascii="Cambria" w:hAnsi="Cambria"/>
          <w:spacing w:val="-3"/>
        </w:rPr>
        <w:t>s</w:t>
      </w:r>
      <w:r w:rsidRPr="008E511D">
        <w:rPr>
          <w:rFonts w:ascii="Cambria" w:hAnsi="Cambria"/>
        </w:rPr>
        <w:t>e</w:t>
      </w:r>
      <w:r w:rsidRPr="008E511D">
        <w:rPr>
          <w:rFonts w:ascii="Cambria" w:hAnsi="Cambria"/>
          <w:spacing w:val="-1"/>
        </w:rPr>
        <w:t>r</w:t>
      </w:r>
      <w:r w:rsidRPr="008E511D">
        <w:rPr>
          <w:rFonts w:ascii="Cambria" w:hAnsi="Cambria"/>
        </w:rPr>
        <w:t>s 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spacing w:val="-6"/>
        </w:rPr>
        <w:t>w</w:t>
      </w:r>
      <w:r w:rsidRPr="008E511D">
        <w:rPr>
          <w:rFonts w:ascii="Cambria" w:hAnsi="Cambria"/>
        </w:rPr>
        <w:t>ater</w:t>
      </w:r>
      <w:r w:rsidRPr="008E511D">
        <w:rPr>
          <w:rFonts w:ascii="Cambria" w:hAnsi="Cambria"/>
          <w:spacing w:val="-1"/>
        </w:rPr>
        <w:t xml:space="preserve"> r</w:t>
      </w:r>
      <w:r w:rsidRPr="008E511D">
        <w:rPr>
          <w:rFonts w:ascii="Cambria" w:hAnsi="Cambria"/>
        </w:rPr>
        <w:t>es</w:t>
      </w:r>
      <w:r w:rsidRPr="008E511D">
        <w:rPr>
          <w:rFonts w:ascii="Cambria" w:hAnsi="Cambria"/>
          <w:spacing w:val="-1"/>
        </w:rPr>
        <w:t>i</w:t>
      </w:r>
      <w:r w:rsidRPr="008E511D">
        <w:rPr>
          <w:rFonts w:ascii="Cambria" w:hAnsi="Cambria"/>
        </w:rPr>
        <w:t>stant and</w:t>
      </w:r>
      <w:r w:rsidRPr="008E511D">
        <w:rPr>
          <w:rFonts w:ascii="Cambria" w:hAnsi="Cambria"/>
          <w:spacing w:val="1"/>
        </w:rPr>
        <w:t xml:space="preserve"> </w:t>
      </w:r>
      <w:r w:rsidRPr="008E511D">
        <w:rPr>
          <w:rFonts w:ascii="Cambria" w:hAnsi="Cambria"/>
        </w:rPr>
        <w:t>du</w:t>
      </w:r>
      <w:r w:rsidRPr="008E511D">
        <w:rPr>
          <w:rFonts w:ascii="Cambria" w:hAnsi="Cambria"/>
          <w:spacing w:val="-6"/>
        </w:rPr>
        <w:t>r</w:t>
      </w:r>
      <w:r w:rsidRPr="008E511D">
        <w:rPr>
          <w:rFonts w:ascii="Cambria" w:hAnsi="Cambria"/>
        </w:rPr>
        <w:t>ab</w:t>
      </w:r>
      <w:r w:rsidRPr="008E511D">
        <w:rPr>
          <w:rFonts w:ascii="Cambria" w:hAnsi="Cambria"/>
          <w:spacing w:val="-1"/>
        </w:rPr>
        <w:t>l</w:t>
      </w:r>
      <w:r w:rsidRPr="008E511D">
        <w:rPr>
          <w:rFonts w:ascii="Cambria" w:hAnsi="Cambria"/>
        </w:rPr>
        <w:t>e</w:t>
      </w:r>
      <w:r w:rsidRPr="008E511D">
        <w:rPr>
          <w:rFonts w:ascii="Cambria" w:hAnsi="Cambria"/>
          <w:spacing w:val="-1"/>
        </w:rPr>
        <w:t xml:space="preserve"> </w:t>
      </w:r>
      <w:r w:rsidRPr="008E511D">
        <w:rPr>
          <w:rFonts w:ascii="Cambria" w:hAnsi="Cambria"/>
          <w:spacing w:val="2"/>
        </w:rPr>
        <w:t>f</w:t>
      </w:r>
      <w:r w:rsidRPr="008E511D">
        <w:rPr>
          <w:rFonts w:ascii="Cambria" w:hAnsi="Cambria"/>
        </w:rPr>
        <w:t>or</w:t>
      </w:r>
      <w:r w:rsidRPr="008E511D">
        <w:rPr>
          <w:rFonts w:ascii="Cambria" w:hAnsi="Cambria"/>
          <w:spacing w:val="-6"/>
        </w:rPr>
        <w:t xml:space="preserve"> </w:t>
      </w:r>
      <w:r w:rsidRPr="008E511D">
        <w:rPr>
          <w:rFonts w:ascii="Cambria" w:hAnsi="Cambria"/>
          <w:spacing w:val="5"/>
        </w:rPr>
        <w:t>f</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2"/>
        </w:rPr>
        <w:t>e</w:t>
      </w:r>
      <w:r w:rsidRPr="008E511D">
        <w:rPr>
          <w:rFonts w:ascii="Cambria" w:hAnsi="Cambria"/>
        </w:rPr>
        <w:t>nt c</w:t>
      </w:r>
      <w:r w:rsidRPr="008E511D">
        <w:rPr>
          <w:rFonts w:ascii="Cambria" w:hAnsi="Cambria"/>
          <w:spacing w:val="-1"/>
        </w:rPr>
        <w:t>l</w:t>
      </w:r>
      <w:r w:rsidRPr="008E511D">
        <w:rPr>
          <w:rFonts w:ascii="Cambria" w:hAnsi="Cambria"/>
        </w:rPr>
        <w:t>ean</w:t>
      </w:r>
      <w:r w:rsidRPr="008E511D">
        <w:rPr>
          <w:rFonts w:ascii="Cambria" w:hAnsi="Cambria"/>
          <w:spacing w:val="-6"/>
        </w:rPr>
        <w:t>i</w:t>
      </w:r>
      <w:r w:rsidRPr="008E511D">
        <w:rPr>
          <w:rFonts w:ascii="Cambria" w:hAnsi="Cambria"/>
        </w:rPr>
        <w:t>n</w:t>
      </w:r>
      <w:r w:rsidRPr="008E511D">
        <w:rPr>
          <w:rFonts w:ascii="Cambria" w:hAnsi="Cambria"/>
          <w:spacing w:val="-2"/>
        </w:rPr>
        <w:t>g</w:t>
      </w:r>
      <w:r w:rsidRPr="008E511D">
        <w:rPr>
          <w:rFonts w:ascii="Cambria" w:hAnsi="Cambria"/>
        </w:rPr>
        <w:t>.</w:t>
      </w:r>
    </w:p>
    <w:p w14:paraId="770A3DDD" w14:textId="77777777" w:rsidR="00833897" w:rsidRPr="008E511D" w:rsidRDefault="00833897" w:rsidP="0063005A">
      <w:pPr>
        <w:spacing w:after="0" w:line="240" w:lineRule="auto"/>
        <w:jc w:val="both"/>
      </w:pPr>
    </w:p>
    <w:p w14:paraId="5EF433C8" w14:textId="77777777" w:rsidR="00833897" w:rsidRDefault="00833897" w:rsidP="0063005A">
      <w:pPr>
        <w:pStyle w:val="BodyText"/>
        <w:ind w:left="0"/>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4"/>
        </w:rPr>
        <w:t xml:space="preserve"> </w:t>
      </w:r>
      <w:r w:rsidRPr="008E511D">
        <w:rPr>
          <w:rFonts w:ascii="Cambria" w:hAnsi="Cambria"/>
          <w:spacing w:val="4"/>
        </w:rPr>
        <w:t>m</w:t>
      </w:r>
      <w:r w:rsidRPr="008E511D">
        <w:rPr>
          <w:rFonts w:ascii="Cambria" w:hAnsi="Cambria"/>
          <w:spacing w:val="-1"/>
        </w:rPr>
        <w:t>i</w:t>
      </w:r>
      <w:r w:rsidRPr="008E511D">
        <w:rPr>
          <w:rFonts w:ascii="Cambria" w:hAnsi="Cambria"/>
        </w:rPr>
        <w:t>n</w:t>
      </w:r>
      <w:r w:rsidRPr="008E511D">
        <w:rPr>
          <w:rFonts w:ascii="Cambria" w:hAnsi="Cambria"/>
          <w:spacing w:val="-1"/>
        </w:rPr>
        <w:t>i</w:t>
      </w:r>
      <w:r w:rsidRPr="008E511D">
        <w:rPr>
          <w:rFonts w:ascii="Cambria" w:hAnsi="Cambria"/>
          <w:spacing w:val="1"/>
        </w:rPr>
        <w:t>m</w:t>
      </w:r>
      <w:r w:rsidRPr="008E511D">
        <w:rPr>
          <w:rFonts w:ascii="Cambria" w:hAnsi="Cambria"/>
          <w:spacing w:val="-2"/>
        </w:rPr>
        <w:t>u</w:t>
      </w:r>
      <w:r w:rsidRPr="008E511D">
        <w:rPr>
          <w:rFonts w:ascii="Cambria" w:hAnsi="Cambria"/>
        </w:rPr>
        <w:t>m</w:t>
      </w:r>
      <w:r w:rsidRPr="008E511D">
        <w:rPr>
          <w:rFonts w:ascii="Cambria" w:hAnsi="Cambria"/>
          <w:spacing w:val="2"/>
        </w:rPr>
        <w:t xml:space="preserve"> </w:t>
      </w:r>
      <w:r w:rsidRPr="008E511D">
        <w:rPr>
          <w:rFonts w:ascii="Cambria" w:hAnsi="Cambria"/>
          <w:spacing w:val="-1"/>
        </w:rPr>
        <w:t>r</w:t>
      </w:r>
      <w:r w:rsidRPr="008E511D">
        <w:rPr>
          <w:rFonts w:ascii="Cambria" w:hAnsi="Cambria"/>
        </w:rPr>
        <w:t>e</w:t>
      </w:r>
      <w:r w:rsidRPr="008E511D">
        <w:rPr>
          <w:rFonts w:ascii="Cambria" w:hAnsi="Cambria"/>
          <w:spacing w:val="-2"/>
        </w:rPr>
        <w:t>q</w:t>
      </w:r>
      <w:r w:rsidRPr="008E511D">
        <w:rPr>
          <w:rFonts w:ascii="Cambria" w:hAnsi="Cambria"/>
        </w:rPr>
        <w:t>u</w:t>
      </w:r>
      <w:r w:rsidRPr="008E511D">
        <w:rPr>
          <w:rFonts w:ascii="Cambria" w:hAnsi="Cambria"/>
          <w:spacing w:val="-1"/>
        </w:rPr>
        <w:t>ir</w:t>
      </w:r>
      <w:r w:rsidRPr="008E511D">
        <w:rPr>
          <w:rFonts w:ascii="Cambria" w:hAnsi="Cambria"/>
          <w:spacing w:val="-2"/>
        </w:rPr>
        <w:t>e</w:t>
      </w:r>
      <w:r w:rsidRPr="008E511D">
        <w:rPr>
          <w:rFonts w:ascii="Cambria" w:hAnsi="Cambria"/>
          <w:spacing w:val="4"/>
        </w:rPr>
        <w:t>m</w:t>
      </w:r>
      <w:r w:rsidRPr="008E511D">
        <w:rPr>
          <w:rFonts w:ascii="Cambria" w:hAnsi="Cambria"/>
          <w:spacing w:val="-2"/>
        </w:rPr>
        <w:t>e</w:t>
      </w:r>
      <w:r w:rsidRPr="008E511D">
        <w:rPr>
          <w:rFonts w:ascii="Cambria" w:hAnsi="Cambria"/>
        </w:rPr>
        <w:t>nts</w:t>
      </w:r>
      <w:r w:rsidRPr="008E511D">
        <w:rPr>
          <w:rFonts w:ascii="Cambria" w:hAnsi="Cambria"/>
          <w:spacing w:val="-5"/>
        </w:rPr>
        <w:t xml:space="preserve"> </w:t>
      </w:r>
      <w:r w:rsidRPr="008E511D">
        <w:rPr>
          <w:rFonts w:ascii="Cambria" w:hAnsi="Cambria"/>
          <w:spacing w:val="5"/>
        </w:rPr>
        <w:t>f</w:t>
      </w:r>
      <w:r w:rsidRPr="008E511D">
        <w:rPr>
          <w:rFonts w:ascii="Cambria" w:hAnsi="Cambria"/>
        </w:rPr>
        <w:t>or</w:t>
      </w:r>
      <w:r w:rsidRPr="008E511D">
        <w:rPr>
          <w:rFonts w:ascii="Cambria" w:hAnsi="Cambria"/>
          <w:spacing w:val="-3"/>
        </w:rPr>
        <w:t xml:space="preserve"> </w:t>
      </w:r>
      <w:r w:rsidRPr="008E511D">
        <w:rPr>
          <w:rFonts w:ascii="Cambria" w:hAnsi="Cambria"/>
        </w:rPr>
        <w:t>to</w:t>
      </w:r>
      <w:r w:rsidRPr="008E511D">
        <w:rPr>
          <w:rFonts w:ascii="Cambria" w:hAnsi="Cambria"/>
          <w:spacing w:val="-1"/>
        </w:rPr>
        <w:t>il</w:t>
      </w:r>
      <w:r w:rsidRPr="008E511D">
        <w:rPr>
          <w:rFonts w:ascii="Cambria" w:hAnsi="Cambria"/>
        </w:rPr>
        <w:t>et</w:t>
      </w:r>
      <w:r w:rsidRPr="008E511D">
        <w:rPr>
          <w:rFonts w:ascii="Cambria" w:hAnsi="Cambria"/>
          <w:spacing w:val="-4"/>
        </w:rPr>
        <w:t xml:space="preserve"> </w:t>
      </w:r>
      <w:r w:rsidRPr="008E511D">
        <w:rPr>
          <w:rFonts w:ascii="Cambria" w:hAnsi="Cambria"/>
          <w:spacing w:val="2"/>
        </w:rPr>
        <w:t>f</w:t>
      </w:r>
      <w:r w:rsidRPr="008E511D">
        <w:rPr>
          <w:rFonts w:ascii="Cambria" w:hAnsi="Cambria"/>
        </w:rPr>
        <w:t>ac</w:t>
      </w:r>
      <w:r w:rsidRPr="008E511D">
        <w:rPr>
          <w:rFonts w:ascii="Cambria" w:hAnsi="Cambria"/>
          <w:spacing w:val="-1"/>
        </w:rPr>
        <w:t>ili</w:t>
      </w:r>
      <w:r w:rsidRPr="008E511D">
        <w:rPr>
          <w:rFonts w:ascii="Cambria" w:hAnsi="Cambria"/>
        </w:rPr>
        <w:t>t</w:t>
      </w:r>
      <w:r w:rsidRPr="008E511D">
        <w:rPr>
          <w:rFonts w:ascii="Cambria" w:hAnsi="Cambria"/>
          <w:spacing w:val="-1"/>
        </w:rPr>
        <w:t>i</w:t>
      </w:r>
      <w:r w:rsidRPr="008E511D">
        <w:rPr>
          <w:rFonts w:ascii="Cambria" w:hAnsi="Cambria"/>
          <w:spacing w:val="-2"/>
        </w:rPr>
        <w:t>e</w:t>
      </w:r>
      <w:r w:rsidRPr="008E511D">
        <w:rPr>
          <w:rFonts w:ascii="Cambria" w:hAnsi="Cambria"/>
        </w:rPr>
        <w:t>s sha</w:t>
      </w:r>
      <w:r w:rsidRPr="008E511D">
        <w:rPr>
          <w:rFonts w:ascii="Cambria" w:hAnsi="Cambria"/>
          <w:spacing w:val="-1"/>
        </w:rPr>
        <w:t>l</w:t>
      </w:r>
      <w:r w:rsidRPr="008E511D">
        <w:rPr>
          <w:rFonts w:ascii="Cambria" w:hAnsi="Cambria"/>
        </w:rPr>
        <w:t xml:space="preserve">l </w:t>
      </w:r>
      <w:r w:rsidRPr="008E511D">
        <w:rPr>
          <w:rFonts w:ascii="Cambria" w:hAnsi="Cambria"/>
          <w:spacing w:val="-1"/>
        </w:rPr>
        <w:t>i</w:t>
      </w:r>
      <w:r w:rsidRPr="008E511D">
        <w:rPr>
          <w:rFonts w:ascii="Cambria" w:hAnsi="Cambria"/>
        </w:rPr>
        <w:t>nc</w:t>
      </w:r>
      <w:r w:rsidRPr="008E511D">
        <w:rPr>
          <w:rFonts w:ascii="Cambria" w:hAnsi="Cambria"/>
          <w:spacing w:val="-1"/>
        </w:rPr>
        <w:t>l</w:t>
      </w:r>
      <w:r w:rsidRPr="008E511D">
        <w:rPr>
          <w:rFonts w:ascii="Cambria" w:hAnsi="Cambria"/>
        </w:rPr>
        <w:t>ude:</w:t>
      </w:r>
    </w:p>
    <w:p w14:paraId="59735A18" w14:textId="77777777" w:rsidR="00743207" w:rsidRPr="008E511D" w:rsidRDefault="00743207" w:rsidP="0063005A">
      <w:pPr>
        <w:pStyle w:val="BodyText"/>
        <w:ind w:left="0"/>
        <w:jc w:val="both"/>
        <w:rPr>
          <w:rFonts w:ascii="Cambria" w:hAnsi="Cambria"/>
        </w:rPr>
      </w:pPr>
    </w:p>
    <w:p w14:paraId="39542DC6" w14:textId="77777777" w:rsidR="00833897" w:rsidRPr="00FD2AC7" w:rsidRDefault="00833897" w:rsidP="0092612E">
      <w:pPr>
        <w:pStyle w:val="ListParagraph"/>
        <w:numPr>
          <w:ilvl w:val="0"/>
          <w:numId w:val="20"/>
        </w:numPr>
        <w:spacing w:after="0" w:line="240" w:lineRule="auto"/>
        <w:ind w:left="360"/>
        <w:jc w:val="both"/>
        <w:rPr>
          <w:rFonts w:eastAsia="Arial"/>
        </w:rPr>
      </w:pPr>
      <w:r w:rsidRPr="00FD2AC7">
        <w:rPr>
          <w:rFonts w:eastAsia="Arial"/>
          <w:b/>
          <w:bCs/>
          <w:spacing w:val="-1"/>
        </w:rPr>
        <w:t>To</w:t>
      </w:r>
      <w:r w:rsidR="00D07516" w:rsidRPr="00FD2AC7">
        <w:rPr>
          <w:rFonts w:eastAsia="Arial"/>
          <w:b/>
          <w:bCs/>
        </w:rPr>
        <w:t xml:space="preserve">ilet: </w:t>
      </w:r>
      <w:r w:rsidRPr="00FD2AC7">
        <w:t xml:space="preserve">At </w:t>
      </w:r>
      <w:r w:rsidRPr="00FD2AC7">
        <w:rPr>
          <w:spacing w:val="-1"/>
        </w:rPr>
        <w:t>l</w:t>
      </w:r>
      <w:r w:rsidRPr="00FD2AC7">
        <w:t>east o</w:t>
      </w:r>
      <w:r w:rsidRPr="00FD2AC7">
        <w:rPr>
          <w:spacing w:val="-2"/>
        </w:rPr>
        <w:t>n</w:t>
      </w:r>
      <w:r w:rsidRPr="00FD2AC7">
        <w:t>e</w:t>
      </w:r>
      <w:r w:rsidRPr="00FD2AC7">
        <w:rPr>
          <w:spacing w:val="1"/>
        </w:rPr>
        <w:t xml:space="preserve"> </w:t>
      </w:r>
      <w:r w:rsidRPr="00FD2AC7">
        <w:rPr>
          <w:spacing w:val="-2"/>
        </w:rPr>
        <w:t>t</w:t>
      </w:r>
      <w:r w:rsidRPr="00FD2AC7">
        <w:t>o</w:t>
      </w:r>
      <w:r w:rsidRPr="00FD2AC7">
        <w:rPr>
          <w:spacing w:val="-1"/>
        </w:rPr>
        <w:t>il</w:t>
      </w:r>
      <w:r w:rsidRPr="00FD2AC7">
        <w:t>et and</w:t>
      </w:r>
      <w:r w:rsidRPr="00FD2AC7">
        <w:rPr>
          <w:spacing w:val="-4"/>
        </w:rPr>
        <w:t xml:space="preserve"> </w:t>
      </w:r>
      <w:r w:rsidRPr="00FD2AC7">
        <w:t>not</w:t>
      </w:r>
      <w:r w:rsidRPr="00FD2AC7">
        <w:rPr>
          <w:spacing w:val="-2"/>
        </w:rPr>
        <w:t xml:space="preserve"> </w:t>
      </w:r>
      <w:r w:rsidRPr="00FD2AC7">
        <w:rPr>
          <w:spacing w:val="2"/>
        </w:rPr>
        <w:t>f</w:t>
      </w:r>
      <w:r w:rsidRPr="00FD2AC7">
        <w:t>e</w:t>
      </w:r>
      <w:r w:rsidRPr="00FD2AC7">
        <w:rPr>
          <w:spacing w:val="-6"/>
        </w:rPr>
        <w:t>w</w:t>
      </w:r>
      <w:r w:rsidRPr="00FD2AC7">
        <w:t>er</w:t>
      </w:r>
      <w:r w:rsidRPr="00FD2AC7">
        <w:rPr>
          <w:spacing w:val="-1"/>
        </w:rPr>
        <w:t xml:space="preserve"> </w:t>
      </w:r>
      <w:r w:rsidRPr="00FD2AC7">
        <w:t>than</w:t>
      </w:r>
      <w:r w:rsidRPr="00FD2AC7">
        <w:rPr>
          <w:spacing w:val="1"/>
        </w:rPr>
        <w:t xml:space="preserve"> </w:t>
      </w:r>
      <w:r w:rsidRPr="00FD2AC7">
        <w:t>t</w:t>
      </w:r>
      <w:r w:rsidRPr="00FD2AC7">
        <w:rPr>
          <w:spacing w:val="-2"/>
        </w:rPr>
        <w:t>h</w:t>
      </w:r>
      <w:r w:rsidRPr="00FD2AC7">
        <w:t>e</w:t>
      </w:r>
      <w:r w:rsidRPr="00FD2AC7">
        <w:rPr>
          <w:spacing w:val="1"/>
        </w:rPr>
        <w:t xml:space="preserve"> </w:t>
      </w:r>
      <w:r w:rsidRPr="00FD2AC7">
        <w:rPr>
          <w:spacing w:val="-2"/>
        </w:rPr>
        <w:t>nu</w:t>
      </w:r>
      <w:r w:rsidRPr="00FD2AC7">
        <w:rPr>
          <w:spacing w:val="-1"/>
        </w:rPr>
        <w:t>m</w:t>
      </w:r>
      <w:r w:rsidRPr="00FD2AC7">
        <w:t>ber</w:t>
      </w:r>
      <w:r w:rsidRPr="00FD2AC7">
        <w:rPr>
          <w:spacing w:val="-1"/>
        </w:rPr>
        <w:t xml:space="preserve"> </w:t>
      </w:r>
      <w:r w:rsidRPr="00FD2AC7">
        <w:rPr>
          <w:spacing w:val="-2"/>
        </w:rPr>
        <w:t>o</w:t>
      </w:r>
      <w:r w:rsidRPr="00FD2AC7">
        <w:t>f</w:t>
      </w:r>
      <w:r w:rsidRPr="00FD2AC7">
        <w:rPr>
          <w:spacing w:val="3"/>
        </w:rPr>
        <w:t xml:space="preserve"> </w:t>
      </w:r>
      <w:r w:rsidRPr="00FD2AC7">
        <w:t>to</w:t>
      </w:r>
      <w:r w:rsidRPr="00FD2AC7">
        <w:rPr>
          <w:spacing w:val="-1"/>
        </w:rPr>
        <w:t>il</w:t>
      </w:r>
      <w:r w:rsidRPr="00FD2AC7">
        <w:t xml:space="preserve">ets </w:t>
      </w:r>
      <w:r w:rsidRPr="00FD2AC7">
        <w:rPr>
          <w:spacing w:val="-4"/>
        </w:rPr>
        <w:t>r</w:t>
      </w:r>
      <w:r w:rsidRPr="00FD2AC7">
        <w:t>e</w:t>
      </w:r>
      <w:r w:rsidRPr="00FD2AC7">
        <w:rPr>
          <w:spacing w:val="-2"/>
        </w:rPr>
        <w:t>q</w:t>
      </w:r>
      <w:r w:rsidRPr="00FD2AC7">
        <w:t>u</w:t>
      </w:r>
      <w:r w:rsidRPr="00FD2AC7">
        <w:rPr>
          <w:spacing w:val="-1"/>
        </w:rPr>
        <w:t>ir</w:t>
      </w:r>
      <w:r w:rsidRPr="00FD2AC7">
        <w:t>ed</w:t>
      </w:r>
      <w:r w:rsidRPr="00FD2AC7">
        <w:rPr>
          <w:spacing w:val="1"/>
        </w:rPr>
        <w:t xml:space="preserve"> </w:t>
      </w:r>
      <w:r w:rsidRPr="00FD2AC7">
        <w:t>by</w:t>
      </w:r>
      <w:r w:rsidRPr="00FD2AC7">
        <w:rPr>
          <w:spacing w:val="-5"/>
        </w:rPr>
        <w:t xml:space="preserve"> </w:t>
      </w:r>
      <w:r w:rsidRPr="00FD2AC7">
        <w:rPr>
          <w:spacing w:val="-1"/>
        </w:rPr>
        <w:t>l</w:t>
      </w:r>
      <w:r w:rsidRPr="00FD2AC7">
        <w:rPr>
          <w:spacing w:val="3"/>
        </w:rPr>
        <w:t>a</w:t>
      </w:r>
      <w:r w:rsidRPr="00FD2AC7">
        <w:t>w</w:t>
      </w:r>
      <w:r w:rsidRPr="00FD2AC7">
        <w:rPr>
          <w:spacing w:val="-5"/>
        </w:rPr>
        <w:t xml:space="preserve"> </w:t>
      </w:r>
      <w:r w:rsidRPr="00FD2AC7">
        <w:t>sh</w:t>
      </w:r>
      <w:r w:rsidRPr="00FD2AC7">
        <w:rPr>
          <w:spacing w:val="3"/>
        </w:rPr>
        <w:t>a</w:t>
      </w:r>
      <w:r w:rsidRPr="00FD2AC7">
        <w:rPr>
          <w:spacing w:val="-1"/>
        </w:rPr>
        <w:t>l</w:t>
      </w:r>
      <w:r w:rsidRPr="00FD2AC7">
        <w:t>l be p</w:t>
      </w:r>
      <w:r w:rsidRPr="00FD2AC7">
        <w:rPr>
          <w:spacing w:val="-1"/>
        </w:rPr>
        <w:t>r</w:t>
      </w:r>
      <w:r w:rsidRPr="00FD2AC7">
        <w:t>o</w:t>
      </w:r>
      <w:r w:rsidRPr="00FD2AC7">
        <w:rPr>
          <w:spacing w:val="-5"/>
        </w:rPr>
        <w:t>v</w:t>
      </w:r>
      <w:r w:rsidRPr="00FD2AC7">
        <w:rPr>
          <w:spacing w:val="-1"/>
        </w:rPr>
        <w:t>i</w:t>
      </w:r>
      <w:r w:rsidRPr="00FD2AC7">
        <w:t xml:space="preserve">ded. </w:t>
      </w:r>
      <w:r w:rsidRPr="00FD2AC7">
        <w:rPr>
          <w:spacing w:val="1"/>
        </w:rPr>
        <w:t xml:space="preserve"> </w:t>
      </w:r>
      <w:r w:rsidRPr="00FD2AC7">
        <w:rPr>
          <w:spacing w:val="-2"/>
        </w:rPr>
        <w:t>I</w:t>
      </w:r>
      <w:r w:rsidRPr="00FD2AC7">
        <w:t>f</w:t>
      </w:r>
      <w:r w:rsidRPr="00FD2AC7">
        <w:rPr>
          <w:spacing w:val="3"/>
        </w:rPr>
        <w:t xml:space="preserve"> </w:t>
      </w:r>
      <w:r w:rsidRPr="00FD2AC7">
        <w:t>autho</w:t>
      </w:r>
      <w:r w:rsidRPr="00FD2AC7">
        <w:rPr>
          <w:spacing w:val="-1"/>
        </w:rPr>
        <w:t>ri</w:t>
      </w:r>
      <w:r w:rsidRPr="00FD2AC7">
        <w:rPr>
          <w:spacing w:val="-5"/>
        </w:rPr>
        <w:t>z</w:t>
      </w:r>
      <w:r w:rsidRPr="00FD2AC7">
        <w:t>ed</w:t>
      </w:r>
      <w:r w:rsidRPr="00FD2AC7">
        <w:rPr>
          <w:spacing w:val="1"/>
        </w:rPr>
        <w:t xml:space="preserve"> </w:t>
      </w:r>
      <w:r w:rsidRPr="00FD2AC7">
        <w:t>by</w:t>
      </w:r>
      <w:r w:rsidRPr="00FD2AC7">
        <w:rPr>
          <w:spacing w:val="-5"/>
        </w:rPr>
        <w:t xml:space="preserve"> </w:t>
      </w:r>
      <w:r w:rsidRPr="00FD2AC7">
        <w:rPr>
          <w:spacing w:val="-1"/>
        </w:rPr>
        <w:t>l</w:t>
      </w:r>
      <w:r w:rsidRPr="00FD2AC7">
        <w:rPr>
          <w:spacing w:val="3"/>
        </w:rPr>
        <w:t>a</w:t>
      </w:r>
      <w:r w:rsidRPr="00FD2AC7">
        <w:rPr>
          <w:spacing w:val="-6"/>
        </w:rPr>
        <w:t>w</w:t>
      </w:r>
      <w:r w:rsidRPr="00FD2AC7">
        <w:t>, u</w:t>
      </w:r>
      <w:r w:rsidRPr="00FD2AC7">
        <w:rPr>
          <w:spacing w:val="-1"/>
        </w:rPr>
        <w:t>ri</w:t>
      </w:r>
      <w:r w:rsidRPr="00FD2AC7">
        <w:t>na</w:t>
      </w:r>
      <w:r w:rsidRPr="00FD2AC7">
        <w:rPr>
          <w:spacing w:val="-1"/>
        </w:rPr>
        <w:t>l</w:t>
      </w:r>
      <w:r w:rsidRPr="00FD2AC7">
        <w:t xml:space="preserve">s </w:t>
      </w:r>
      <w:r w:rsidRPr="00FD2AC7">
        <w:rPr>
          <w:spacing w:val="4"/>
        </w:rPr>
        <w:t>m</w:t>
      </w:r>
      <w:r w:rsidRPr="00FD2AC7">
        <w:t>ay</w:t>
      </w:r>
      <w:r w:rsidRPr="00FD2AC7">
        <w:rPr>
          <w:spacing w:val="-5"/>
        </w:rPr>
        <w:t xml:space="preserve"> </w:t>
      </w:r>
      <w:r w:rsidRPr="00FD2AC7">
        <w:t>be</w:t>
      </w:r>
      <w:r w:rsidRPr="00FD2AC7">
        <w:rPr>
          <w:spacing w:val="3"/>
        </w:rPr>
        <w:t xml:space="preserve"> </w:t>
      </w:r>
      <w:r w:rsidRPr="00FD2AC7">
        <w:t>subst</w:t>
      </w:r>
      <w:r w:rsidRPr="00FD2AC7">
        <w:rPr>
          <w:spacing w:val="-1"/>
        </w:rPr>
        <w:t>i</w:t>
      </w:r>
      <w:r w:rsidRPr="00FD2AC7">
        <w:rPr>
          <w:spacing w:val="-2"/>
        </w:rPr>
        <w:t>t</w:t>
      </w:r>
      <w:r w:rsidRPr="00FD2AC7">
        <w:t>u</w:t>
      </w:r>
      <w:r w:rsidRPr="00FD2AC7">
        <w:rPr>
          <w:spacing w:val="-2"/>
        </w:rPr>
        <w:t>t</w:t>
      </w:r>
      <w:r w:rsidRPr="00FD2AC7">
        <w:t>ed</w:t>
      </w:r>
      <w:r w:rsidRPr="00FD2AC7">
        <w:rPr>
          <w:spacing w:val="-4"/>
        </w:rPr>
        <w:t xml:space="preserve"> </w:t>
      </w:r>
      <w:r w:rsidRPr="00FD2AC7">
        <w:rPr>
          <w:spacing w:val="5"/>
        </w:rPr>
        <w:t>f</w:t>
      </w:r>
      <w:r w:rsidRPr="00FD2AC7">
        <w:t>or</w:t>
      </w:r>
      <w:r w:rsidRPr="00FD2AC7">
        <w:rPr>
          <w:spacing w:val="-1"/>
        </w:rPr>
        <w:t xml:space="preserve"> additional </w:t>
      </w:r>
      <w:r w:rsidRPr="00FD2AC7">
        <w:rPr>
          <w:spacing w:val="-2"/>
        </w:rPr>
        <w:t>t</w:t>
      </w:r>
      <w:r w:rsidRPr="00FD2AC7">
        <w:t>o</w:t>
      </w:r>
      <w:r w:rsidRPr="00FD2AC7">
        <w:rPr>
          <w:spacing w:val="-1"/>
        </w:rPr>
        <w:t>il</w:t>
      </w:r>
      <w:r w:rsidRPr="00FD2AC7">
        <w:t xml:space="preserve">ets </w:t>
      </w:r>
      <w:r w:rsidRPr="00FD2AC7">
        <w:rPr>
          <w:spacing w:val="-3"/>
        </w:rPr>
        <w:t>i</w:t>
      </w:r>
      <w:r w:rsidRPr="00FD2AC7">
        <w:t>n</w:t>
      </w:r>
      <w:r w:rsidRPr="00FD2AC7">
        <w:rPr>
          <w:spacing w:val="1"/>
        </w:rPr>
        <w:t xml:space="preserve"> m</w:t>
      </w:r>
      <w:r w:rsidRPr="00FD2AC7">
        <w:t>en</w:t>
      </w:r>
      <w:r w:rsidRPr="00FD2AC7">
        <w:rPr>
          <w:spacing w:val="-1"/>
        </w:rPr>
        <w:t>’</w:t>
      </w:r>
      <w:r w:rsidRPr="00FD2AC7">
        <w:t xml:space="preserve">s </w:t>
      </w:r>
      <w:r w:rsidRPr="00FD2AC7">
        <w:rPr>
          <w:spacing w:val="-2"/>
        </w:rPr>
        <w:t>t</w:t>
      </w:r>
      <w:r w:rsidRPr="00FD2AC7">
        <w:t>o</w:t>
      </w:r>
      <w:r w:rsidRPr="00FD2AC7">
        <w:rPr>
          <w:spacing w:val="-1"/>
        </w:rPr>
        <w:t>il</w:t>
      </w:r>
      <w:r w:rsidRPr="00FD2AC7">
        <w:t xml:space="preserve">et </w:t>
      </w:r>
      <w:r w:rsidRPr="00FD2AC7">
        <w:rPr>
          <w:spacing w:val="-1"/>
        </w:rPr>
        <w:t>r</w:t>
      </w:r>
      <w:r w:rsidRPr="00FD2AC7">
        <w:rPr>
          <w:spacing w:val="-2"/>
        </w:rPr>
        <w:t>o</w:t>
      </w:r>
      <w:r w:rsidRPr="00FD2AC7">
        <w:t>o</w:t>
      </w:r>
      <w:r w:rsidRPr="00FD2AC7">
        <w:rPr>
          <w:spacing w:val="4"/>
        </w:rPr>
        <w:t>m</w:t>
      </w:r>
      <w:r w:rsidRPr="00FD2AC7">
        <w:rPr>
          <w:spacing w:val="-3"/>
        </w:rPr>
        <w:t>s.</w:t>
      </w:r>
    </w:p>
    <w:p w14:paraId="6D6CE3B6" w14:textId="77777777" w:rsidR="00833897" w:rsidRPr="00743207" w:rsidRDefault="00833897" w:rsidP="0092612E">
      <w:pPr>
        <w:pStyle w:val="ListParagraph"/>
        <w:numPr>
          <w:ilvl w:val="0"/>
          <w:numId w:val="20"/>
        </w:numPr>
        <w:spacing w:after="0" w:line="240" w:lineRule="auto"/>
        <w:ind w:left="360"/>
        <w:jc w:val="both"/>
        <w:rPr>
          <w:rFonts w:eastAsia="Arial"/>
        </w:rPr>
      </w:pPr>
      <w:r w:rsidRPr="00FD2AC7">
        <w:rPr>
          <w:rFonts w:eastAsia="Arial"/>
          <w:b/>
          <w:bCs/>
          <w:spacing w:val="-1"/>
        </w:rPr>
        <w:t>H</w:t>
      </w:r>
      <w:r w:rsidR="00FD2AC7">
        <w:rPr>
          <w:rFonts w:eastAsia="Arial"/>
          <w:b/>
          <w:bCs/>
          <w:spacing w:val="-1"/>
        </w:rPr>
        <w:t>ANDWASHING SINK</w:t>
      </w:r>
      <w:r w:rsidRPr="00FD2AC7">
        <w:rPr>
          <w:rFonts w:eastAsia="Arial"/>
          <w:b/>
          <w:bCs/>
        </w:rPr>
        <w:t>:</w:t>
      </w:r>
      <w:r w:rsidRPr="00FD2AC7">
        <w:t xml:space="preserve"> Each</w:t>
      </w:r>
      <w:r w:rsidRPr="00FD2AC7">
        <w:rPr>
          <w:spacing w:val="1"/>
        </w:rPr>
        <w:t xml:space="preserve"> </w:t>
      </w:r>
      <w:r w:rsidR="00FD2AC7">
        <w:rPr>
          <w:spacing w:val="1"/>
        </w:rPr>
        <w:t xml:space="preserve">HANDWASHING SINK </w:t>
      </w:r>
      <w:r w:rsidRPr="00FD2AC7">
        <w:t>sha</w:t>
      </w:r>
      <w:r w:rsidRPr="00FD2AC7">
        <w:rPr>
          <w:spacing w:val="-1"/>
        </w:rPr>
        <w:t>l</w:t>
      </w:r>
      <w:r w:rsidRPr="00FD2AC7">
        <w:t>l be</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1"/>
        </w:rPr>
        <w:t xml:space="preserve"> </w:t>
      </w:r>
      <w:r w:rsidRPr="00FD2AC7">
        <w:rPr>
          <w:spacing w:val="-3"/>
        </w:rPr>
        <w:t>w</w:t>
      </w:r>
      <w:r w:rsidRPr="00FD2AC7">
        <w:rPr>
          <w:spacing w:val="-1"/>
        </w:rPr>
        <w:t>i</w:t>
      </w:r>
      <w:r w:rsidRPr="00FD2AC7">
        <w:t>th</w:t>
      </w:r>
      <w:r w:rsidRPr="00FD2AC7">
        <w:rPr>
          <w:spacing w:val="1"/>
        </w:rPr>
        <w:t xml:space="preserve"> </w:t>
      </w:r>
      <w:r w:rsidRPr="00FD2AC7">
        <w:t>hot</w:t>
      </w:r>
      <w:r w:rsidRPr="00FD2AC7">
        <w:rPr>
          <w:spacing w:val="-2"/>
        </w:rPr>
        <w:t xml:space="preserve"> </w:t>
      </w:r>
      <w:r w:rsidRPr="00FD2AC7">
        <w:t>and</w:t>
      </w:r>
      <w:r w:rsidRPr="00FD2AC7">
        <w:rPr>
          <w:spacing w:val="1"/>
        </w:rPr>
        <w:t xml:space="preserve"> </w:t>
      </w:r>
      <w:r w:rsidRPr="00FD2AC7">
        <w:rPr>
          <w:spacing w:val="-3"/>
        </w:rPr>
        <w:t>c</w:t>
      </w:r>
      <w:r w:rsidRPr="00FD2AC7">
        <w:t>o</w:t>
      </w:r>
      <w:r w:rsidRPr="00FD2AC7">
        <w:rPr>
          <w:spacing w:val="-1"/>
        </w:rPr>
        <w:t>l</w:t>
      </w:r>
      <w:r w:rsidRPr="00FD2AC7">
        <w:t>d</w:t>
      </w:r>
      <w:r w:rsidRPr="00FD2AC7">
        <w:rPr>
          <w:spacing w:val="1"/>
        </w:rPr>
        <w:t xml:space="preserve"> </w:t>
      </w:r>
      <w:r w:rsidRPr="00FD2AC7">
        <w:rPr>
          <w:spacing w:val="-6"/>
        </w:rPr>
        <w:t>w</w:t>
      </w:r>
      <w:r w:rsidRPr="00FD2AC7">
        <w:t>ater</w:t>
      </w:r>
      <w:r w:rsidRPr="00FD2AC7">
        <w:rPr>
          <w:spacing w:val="-1"/>
        </w:rPr>
        <w:t xml:space="preserve"> </w:t>
      </w:r>
      <w:r w:rsidRPr="00FD2AC7">
        <w:t>t</w:t>
      </w:r>
      <w:r w:rsidRPr="00FD2AC7">
        <w:rPr>
          <w:spacing w:val="-2"/>
        </w:rPr>
        <w:t>e</w:t>
      </w:r>
      <w:r w:rsidRPr="00FD2AC7">
        <w:rPr>
          <w:spacing w:val="4"/>
        </w:rPr>
        <w:t>m</w:t>
      </w:r>
      <w:r w:rsidRPr="00FD2AC7">
        <w:t>pe</w:t>
      </w:r>
      <w:r w:rsidRPr="00FD2AC7">
        <w:rPr>
          <w:spacing w:val="-4"/>
        </w:rPr>
        <w:t>r</w:t>
      </w:r>
      <w:r w:rsidRPr="00FD2AC7">
        <w:t>ed</w:t>
      </w:r>
      <w:r w:rsidRPr="00FD2AC7">
        <w:rPr>
          <w:spacing w:val="-1"/>
        </w:rPr>
        <w:t xml:space="preserve"> </w:t>
      </w:r>
      <w:r w:rsidRPr="00FD2AC7">
        <w:t>by</w:t>
      </w:r>
      <w:r w:rsidRPr="00FD2AC7">
        <w:rPr>
          <w:spacing w:val="-5"/>
        </w:rPr>
        <w:t xml:space="preserve"> </w:t>
      </w:r>
      <w:r w:rsidRPr="00FD2AC7">
        <w:rPr>
          <w:spacing w:val="4"/>
        </w:rPr>
        <w:t>m</w:t>
      </w:r>
      <w:r w:rsidRPr="00FD2AC7">
        <w:t>eans</w:t>
      </w:r>
      <w:r w:rsidRPr="00FD2AC7">
        <w:rPr>
          <w:spacing w:val="-2"/>
        </w:rPr>
        <w:t xml:space="preserve"> o</w:t>
      </w:r>
      <w:r w:rsidRPr="00FD2AC7">
        <w:t>f a</w:t>
      </w:r>
      <w:r w:rsidRPr="00FD2AC7">
        <w:rPr>
          <w:spacing w:val="1"/>
        </w:rPr>
        <w:t xml:space="preserve"> </w:t>
      </w:r>
      <w:r w:rsidRPr="00FD2AC7">
        <w:rPr>
          <w:spacing w:val="4"/>
        </w:rPr>
        <w:t>m</w:t>
      </w:r>
      <w:r w:rsidRPr="00FD2AC7">
        <w:rPr>
          <w:spacing w:val="-1"/>
        </w:rPr>
        <w:t>i</w:t>
      </w:r>
      <w:r w:rsidRPr="00FD2AC7">
        <w:rPr>
          <w:spacing w:val="-5"/>
        </w:rPr>
        <w:t>x</w:t>
      </w:r>
      <w:r w:rsidRPr="00FD2AC7">
        <w:rPr>
          <w:spacing w:val="-1"/>
        </w:rPr>
        <w:t>i</w:t>
      </w:r>
      <w:r w:rsidRPr="00FD2AC7">
        <w:t>ng</w:t>
      </w:r>
      <w:r w:rsidRPr="00FD2AC7">
        <w:rPr>
          <w:spacing w:val="1"/>
        </w:rPr>
        <w:t xml:space="preserve"> </w:t>
      </w:r>
      <w:r w:rsidRPr="00FD2AC7">
        <w:rPr>
          <w:spacing w:val="-5"/>
        </w:rPr>
        <w:t>v</w:t>
      </w:r>
      <w:r w:rsidRPr="00FD2AC7">
        <w:t>a</w:t>
      </w:r>
      <w:r w:rsidRPr="00FD2AC7">
        <w:rPr>
          <w:spacing w:val="4"/>
        </w:rPr>
        <w:t>l</w:t>
      </w:r>
      <w:r w:rsidRPr="00FD2AC7">
        <w:rPr>
          <w:spacing w:val="-5"/>
        </w:rPr>
        <w:t>v</w:t>
      </w:r>
      <w:r w:rsidRPr="00FD2AC7">
        <w:t>e</w:t>
      </w:r>
      <w:r w:rsidRPr="00FD2AC7">
        <w:rPr>
          <w:spacing w:val="1"/>
        </w:rPr>
        <w:t xml:space="preserve"> </w:t>
      </w:r>
      <w:r w:rsidRPr="00FD2AC7">
        <w:t>or</w:t>
      </w:r>
      <w:r w:rsidRPr="00FD2AC7">
        <w:rPr>
          <w:spacing w:val="-1"/>
        </w:rPr>
        <w:t xml:space="preserve"> </w:t>
      </w:r>
      <w:r w:rsidRPr="00FD2AC7">
        <w:t>a</w:t>
      </w:r>
      <w:r w:rsidRPr="00FD2AC7">
        <w:rPr>
          <w:spacing w:val="1"/>
        </w:rPr>
        <w:t xml:space="preserve"> </w:t>
      </w:r>
      <w:r w:rsidRPr="00FD2AC7">
        <w:t>co</w:t>
      </w:r>
      <w:r w:rsidRPr="00FD2AC7">
        <w:rPr>
          <w:spacing w:val="4"/>
        </w:rPr>
        <w:t>m</w:t>
      </w:r>
      <w:r w:rsidRPr="00FD2AC7">
        <w:t>b</w:t>
      </w:r>
      <w:r w:rsidRPr="00FD2AC7">
        <w:rPr>
          <w:spacing w:val="-1"/>
        </w:rPr>
        <w:t>i</w:t>
      </w:r>
      <w:r w:rsidRPr="00FD2AC7">
        <w:t>n</w:t>
      </w:r>
      <w:r w:rsidRPr="00FD2AC7">
        <w:rPr>
          <w:spacing w:val="-2"/>
        </w:rPr>
        <w:t>a</w:t>
      </w:r>
      <w:r w:rsidRPr="00FD2AC7">
        <w:t>t</w:t>
      </w:r>
      <w:r w:rsidRPr="00FD2AC7">
        <w:rPr>
          <w:spacing w:val="-1"/>
        </w:rPr>
        <w:t>i</w:t>
      </w:r>
      <w:r w:rsidRPr="00FD2AC7">
        <w:t>on</w:t>
      </w:r>
      <w:r w:rsidRPr="00FD2AC7">
        <w:rPr>
          <w:spacing w:val="-4"/>
        </w:rPr>
        <w:t xml:space="preserve"> </w:t>
      </w:r>
      <w:r w:rsidRPr="00FD2AC7">
        <w:rPr>
          <w:spacing w:val="2"/>
        </w:rPr>
        <w:t>f</w:t>
      </w:r>
      <w:r w:rsidRPr="00FD2AC7">
        <w:t>aucet</w:t>
      </w:r>
      <w:r w:rsidRPr="00FD2AC7">
        <w:rPr>
          <w:spacing w:val="-2"/>
        </w:rPr>
        <w:t xml:space="preserve"> </w:t>
      </w:r>
      <w:r w:rsidRPr="00FD2AC7">
        <w:t>to</w:t>
      </w:r>
      <w:r w:rsidRPr="00FD2AC7">
        <w:rPr>
          <w:spacing w:val="-1"/>
        </w:rPr>
        <w:t xml:space="preserve"> </w:t>
      </w:r>
      <w:r w:rsidRPr="00FD2AC7">
        <w:t>p</w:t>
      </w:r>
      <w:r w:rsidRPr="00FD2AC7">
        <w:rPr>
          <w:spacing w:val="-4"/>
        </w:rPr>
        <w:t>r</w:t>
      </w:r>
      <w:r w:rsidRPr="00FD2AC7">
        <w:rPr>
          <w:spacing w:val="-2"/>
        </w:rPr>
        <w:t>o</w:t>
      </w:r>
      <w:r w:rsidRPr="00FD2AC7">
        <w:rPr>
          <w:spacing w:val="-5"/>
        </w:rPr>
        <w:t>v</w:t>
      </w:r>
      <w:r w:rsidRPr="00FD2AC7">
        <w:rPr>
          <w:spacing w:val="-1"/>
        </w:rPr>
        <w:t>i</w:t>
      </w:r>
      <w:r w:rsidRPr="00FD2AC7">
        <w:t>de</w:t>
      </w:r>
      <w:r w:rsidRPr="00FD2AC7">
        <w:rPr>
          <w:spacing w:val="3"/>
        </w:rPr>
        <w:t xml:space="preserve"> </w:t>
      </w:r>
      <w:r w:rsidRPr="00FD2AC7">
        <w:rPr>
          <w:spacing w:val="-6"/>
        </w:rPr>
        <w:t>w</w:t>
      </w:r>
      <w:r w:rsidRPr="00FD2AC7">
        <w:t>ater</w:t>
      </w:r>
      <w:r w:rsidRPr="00FD2AC7">
        <w:rPr>
          <w:spacing w:val="-1"/>
        </w:rPr>
        <w:t xml:space="preserve"> </w:t>
      </w:r>
      <w:r w:rsidRPr="00FD2AC7">
        <w:t>at a</w:t>
      </w:r>
      <w:r w:rsidRPr="00FD2AC7">
        <w:rPr>
          <w:spacing w:val="1"/>
        </w:rPr>
        <w:t xml:space="preserve"> </w:t>
      </w:r>
      <w:r w:rsidRPr="00FD2AC7">
        <w:t>te</w:t>
      </w:r>
      <w:r w:rsidRPr="00FD2AC7">
        <w:rPr>
          <w:spacing w:val="1"/>
        </w:rPr>
        <w:t>m</w:t>
      </w:r>
      <w:r w:rsidRPr="00FD2AC7">
        <w:t>pe</w:t>
      </w:r>
      <w:r w:rsidRPr="00FD2AC7">
        <w:rPr>
          <w:spacing w:val="-6"/>
        </w:rPr>
        <w:t>r</w:t>
      </w:r>
      <w:r w:rsidRPr="00FD2AC7">
        <w:t>atu</w:t>
      </w:r>
      <w:r w:rsidRPr="00FD2AC7">
        <w:rPr>
          <w:spacing w:val="-1"/>
        </w:rPr>
        <w:t>r</w:t>
      </w:r>
      <w:r w:rsidRPr="00FD2AC7">
        <w:t>e</w:t>
      </w:r>
      <w:r w:rsidRPr="00FD2AC7">
        <w:rPr>
          <w:spacing w:val="-1"/>
        </w:rPr>
        <w:t xml:space="preserve"> </w:t>
      </w:r>
      <w:r w:rsidRPr="00FD2AC7">
        <w:rPr>
          <w:spacing w:val="-2"/>
        </w:rPr>
        <w:t>o</w:t>
      </w:r>
      <w:r w:rsidRPr="00FD2AC7">
        <w:t>f</w:t>
      </w:r>
      <w:r w:rsidRPr="00FD2AC7">
        <w:rPr>
          <w:spacing w:val="3"/>
        </w:rPr>
        <w:t xml:space="preserve"> </w:t>
      </w:r>
      <w:r w:rsidRPr="00FD2AC7">
        <w:t xml:space="preserve">at </w:t>
      </w:r>
      <w:r w:rsidRPr="00FD2AC7">
        <w:rPr>
          <w:spacing w:val="-1"/>
        </w:rPr>
        <w:t>l</w:t>
      </w:r>
      <w:r w:rsidRPr="00FD2AC7">
        <w:t>ea</w:t>
      </w:r>
      <w:r w:rsidRPr="00FD2AC7">
        <w:rPr>
          <w:spacing w:val="-3"/>
        </w:rPr>
        <w:t>s</w:t>
      </w:r>
      <w:r w:rsidRPr="00FD2AC7">
        <w:t>t 100</w:t>
      </w:r>
      <w:r w:rsidRPr="00FD2AC7">
        <w:rPr>
          <w:rFonts w:eastAsia="Arial Narrow"/>
          <w:spacing w:val="-1"/>
        </w:rPr>
        <w:t>˚</w:t>
      </w:r>
      <w:r w:rsidRPr="00FD2AC7">
        <w:rPr>
          <w:spacing w:val="-3"/>
        </w:rPr>
        <w:t xml:space="preserve">F. </w:t>
      </w:r>
      <w:r w:rsidRPr="00FD2AC7">
        <w:t>If</w:t>
      </w:r>
      <w:r w:rsidRPr="00FD2AC7">
        <w:rPr>
          <w:spacing w:val="3"/>
        </w:rPr>
        <w:t xml:space="preserve"> </w:t>
      </w:r>
      <w:r w:rsidRPr="00FD2AC7">
        <w:t>u</w:t>
      </w:r>
      <w:r w:rsidRPr="00FD2AC7">
        <w:rPr>
          <w:spacing w:val="-3"/>
        </w:rPr>
        <w:t>s</w:t>
      </w:r>
      <w:r w:rsidRPr="00FD2AC7">
        <w:t xml:space="preserve">ed, </w:t>
      </w:r>
      <w:r w:rsidRPr="00FD2AC7">
        <w:rPr>
          <w:spacing w:val="-3"/>
        </w:rPr>
        <w:t>s</w:t>
      </w:r>
      <w:r w:rsidRPr="00FD2AC7">
        <w:t>e</w:t>
      </w:r>
      <w:r w:rsidRPr="00FD2AC7">
        <w:rPr>
          <w:spacing w:val="-6"/>
        </w:rPr>
        <w:t>l</w:t>
      </w:r>
      <w:r w:rsidRPr="00FD2AC7">
        <w:rPr>
          <w:spacing w:val="5"/>
        </w:rPr>
        <w:t>f</w:t>
      </w:r>
      <w:r w:rsidRPr="00FD2AC7">
        <w:rPr>
          <w:spacing w:val="-1"/>
        </w:rPr>
        <w:t>-</w:t>
      </w:r>
      <w:r w:rsidRPr="00FD2AC7">
        <w:t>c</w:t>
      </w:r>
      <w:r w:rsidRPr="00FD2AC7">
        <w:rPr>
          <w:spacing w:val="-1"/>
        </w:rPr>
        <w:t>l</w:t>
      </w:r>
      <w:r w:rsidRPr="00FD2AC7">
        <w:t>os</w:t>
      </w:r>
      <w:r w:rsidRPr="00FD2AC7">
        <w:rPr>
          <w:spacing w:val="-1"/>
        </w:rPr>
        <w:t>i</w:t>
      </w:r>
      <w:r w:rsidRPr="00FD2AC7">
        <w:t>n</w:t>
      </w:r>
      <w:r w:rsidRPr="00FD2AC7">
        <w:rPr>
          <w:spacing w:val="-2"/>
        </w:rPr>
        <w:t>g</w:t>
      </w:r>
      <w:r w:rsidRPr="00FD2AC7">
        <w:t>, s</w:t>
      </w:r>
      <w:r w:rsidRPr="00FD2AC7">
        <w:rPr>
          <w:spacing w:val="-1"/>
        </w:rPr>
        <w:t>l</w:t>
      </w:r>
      <w:r w:rsidRPr="00FD2AC7">
        <w:t>o</w:t>
      </w:r>
      <w:r w:rsidRPr="00FD2AC7">
        <w:rPr>
          <w:spacing w:val="-6"/>
        </w:rPr>
        <w:t>w</w:t>
      </w:r>
      <w:r w:rsidRPr="00FD2AC7">
        <w:rPr>
          <w:spacing w:val="-1"/>
        </w:rPr>
        <w:t>-</w:t>
      </w:r>
      <w:r w:rsidRPr="00FD2AC7">
        <w:t>c</w:t>
      </w:r>
      <w:r w:rsidRPr="00FD2AC7">
        <w:rPr>
          <w:spacing w:val="-1"/>
        </w:rPr>
        <w:t>l</w:t>
      </w:r>
      <w:r w:rsidRPr="00FD2AC7">
        <w:t>os</w:t>
      </w:r>
      <w:r w:rsidRPr="00FD2AC7">
        <w:rPr>
          <w:spacing w:val="-1"/>
        </w:rPr>
        <w:t>i</w:t>
      </w:r>
      <w:r w:rsidRPr="00FD2AC7">
        <w:rPr>
          <w:spacing w:val="3"/>
        </w:rPr>
        <w:t>n</w:t>
      </w:r>
      <w:r w:rsidRPr="00FD2AC7">
        <w:t>g</w:t>
      </w:r>
      <w:r w:rsidRPr="00FD2AC7">
        <w:rPr>
          <w:spacing w:val="-1"/>
        </w:rPr>
        <w:t xml:space="preserve"> </w:t>
      </w:r>
      <w:r w:rsidRPr="00FD2AC7">
        <w:t>or</w:t>
      </w:r>
      <w:r w:rsidRPr="00FD2AC7">
        <w:rPr>
          <w:spacing w:val="-1"/>
        </w:rPr>
        <w:t xml:space="preserve"> </w:t>
      </w:r>
      <w:r w:rsidRPr="00FD2AC7">
        <w:rPr>
          <w:spacing w:val="4"/>
        </w:rPr>
        <w:t>m</w:t>
      </w:r>
      <w:r w:rsidRPr="00FD2AC7">
        <w:t>ete</w:t>
      </w:r>
      <w:r w:rsidRPr="00FD2AC7">
        <w:rPr>
          <w:spacing w:val="-1"/>
        </w:rPr>
        <w:t>ri</w:t>
      </w:r>
      <w:r w:rsidRPr="00FD2AC7">
        <w:t>ng</w:t>
      </w:r>
      <w:r w:rsidRPr="00FD2AC7">
        <w:rPr>
          <w:spacing w:val="-4"/>
        </w:rPr>
        <w:t xml:space="preserve"> </w:t>
      </w:r>
      <w:r w:rsidRPr="00FD2AC7">
        <w:rPr>
          <w:spacing w:val="2"/>
        </w:rPr>
        <w:t>f</w:t>
      </w:r>
      <w:r w:rsidRPr="00FD2AC7">
        <w:t>au</w:t>
      </w:r>
      <w:r w:rsidRPr="00FD2AC7">
        <w:rPr>
          <w:spacing w:val="-3"/>
        </w:rPr>
        <w:t>c</w:t>
      </w:r>
      <w:r w:rsidRPr="00FD2AC7">
        <w:t xml:space="preserve">ets </w:t>
      </w:r>
      <w:r w:rsidRPr="00FD2AC7">
        <w:rPr>
          <w:spacing w:val="-3"/>
        </w:rPr>
        <w:t>s</w:t>
      </w:r>
      <w:r w:rsidRPr="00FD2AC7">
        <w:t>ha</w:t>
      </w:r>
      <w:r w:rsidRPr="00FD2AC7">
        <w:rPr>
          <w:spacing w:val="-1"/>
        </w:rPr>
        <w:t>l</w:t>
      </w:r>
      <w:r w:rsidRPr="00FD2AC7">
        <w:t>l be</w:t>
      </w:r>
      <w:r w:rsidRPr="00FD2AC7">
        <w:rPr>
          <w:spacing w:val="-1"/>
        </w:rPr>
        <w:t xml:space="preserve"> </w:t>
      </w:r>
      <w:r w:rsidRPr="00FD2AC7">
        <w:t>des</w:t>
      </w:r>
      <w:r w:rsidRPr="00FD2AC7">
        <w:rPr>
          <w:spacing w:val="-1"/>
        </w:rPr>
        <w:t>i</w:t>
      </w:r>
      <w:r w:rsidRPr="00FD2AC7">
        <w:rPr>
          <w:spacing w:val="-2"/>
        </w:rPr>
        <w:t>g</w:t>
      </w:r>
      <w:r w:rsidRPr="00FD2AC7">
        <w:t>ned</w:t>
      </w:r>
      <w:r w:rsidRPr="00FD2AC7">
        <w:rPr>
          <w:spacing w:val="1"/>
        </w:rPr>
        <w:t xml:space="preserve"> </w:t>
      </w:r>
      <w:r w:rsidRPr="00FD2AC7">
        <w:rPr>
          <w:spacing w:val="-2"/>
        </w:rPr>
        <w:t>t</w:t>
      </w:r>
      <w:r w:rsidRPr="00FD2AC7">
        <w:t>o</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w:t>
      </w:r>
      <w:r w:rsidRPr="00FD2AC7">
        <w:rPr>
          <w:spacing w:val="1"/>
        </w:rPr>
        <w:t xml:space="preserve"> </w:t>
      </w:r>
      <w:r w:rsidRPr="00FD2AC7">
        <w:t>a</w:t>
      </w:r>
      <w:r w:rsidRPr="00FD2AC7">
        <w:rPr>
          <w:spacing w:val="-1"/>
        </w:rPr>
        <w:t xml:space="preserve"> </w:t>
      </w:r>
      <w:r w:rsidRPr="00FD2AC7">
        <w:rPr>
          <w:spacing w:val="5"/>
        </w:rPr>
        <w:t>f</w:t>
      </w:r>
      <w:r w:rsidRPr="00FD2AC7">
        <w:rPr>
          <w:spacing w:val="-1"/>
        </w:rPr>
        <w:t>l</w:t>
      </w:r>
      <w:r w:rsidRPr="00FD2AC7">
        <w:t xml:space="preserve">ow </w:t>
      </w:r>
      <w:r w:rsidRPr="00FD2AC7">
        <w:rPr>
          <w:spacing w:val="-2"/>
        </w:rPr>
        <w:t>o</w:t>
      </w:r>
      <w:r w:rsidRPr="00FD2AC7">
        <w:t>f</w:t>
      </w:r>
      <w:r w:rsidRPr="00FD2AC7">
        <w:rPr>
          <w:spacing w:val="5"/>
        </w:rPr>
        <w:t xml:space="preserve"> </w:t>
      </w:r>
      <w:r w:rsidRPr="00FD2AC7">
        <w:rPr>
          <w:spacing w:val="-6"/>
        </w:rPr>
        <w:t>w</w:t>
      </w:r>
      <w:r w:rsidRPr="00FD2AC7">
        <w:t>ater</w:t>
      </w:r>
      <w:r w:rsidRPr="00FD2AC7">
        <w:rPr>
          <w:spacing w:val="-3"/>
        </w:rPr>
        <w:t xml:space="preserve"> </w:t>
      </w:r>
      <w:r w:rsidRPr="00FD2AC7">
        <w:rPr>
          <w:spacing w:val="5"/>
        </w:rPr>
        <w:t>f</w:t>
      </w:r>
      <w:r w:rsidRPr="00FD2AC7">
        <w:t>or</w:t>
      </w:r>
      <w:r w:rsidRPr="00FD2AC7">
        <w:rPr>
          <w:spacing w:val="-3"/>
        </w:rPr>
        <w:t xml:space="preserve"> </w:t>
      </w:r>
      <w:r w:rsidRPr="00FD2AC7">
        <w:t xml:space="preserve">at </w:t>
      </w:r>
      <w:r w:rsidRPr="00FD2AC7">
        <w:rPr>
          <w:spacing w:val="-1"/>
        </w:rPr>
        <w:t>l</w:t>
      </w:r>
      <w:r w:rsidRPr="00FD2AC7">
        <w:t>ea</w:t>
      </w:r>
      <w:r w:rsidRPr="00FD2AC7">
        <w:rPr>
          <w:spacing w:val="-3"/>
        </w:rPr>
        <w:t>s</w:t>
      </w:r>
      <w:r w:rsidRPr="00FD2AC7">
        <w:t xml:space="preserve">t </w:t>
      </w:r>
      <w:r w:rsidRPr="00FD2AC7">
        <w:rPr>
          <w:spacing w:val="-2"/>
        </w:rPr>
        <w:t>1</w:t>
      </w:r>
      <w:r w:rsidRPr="00FD2AC7">
        <w:t>5</w:t>
      </w:r>
      <w:r w:rsidRPr="00FD2AC7">
        <w:rPr>
          <w:spacing w:val="-1"/>
        </w:rPr>
        <w:t xml:space="preserve"> </w:t>
      </w:r>
      <w:r w:rsidRPr="00FD2AC7">
        <w:t xml:space="preserve">seconds </w:t>
      </w:r>
      <w:r w:rsidRPr="00FD2AC7">
        <w:rPr>
          <w:spacing w:val="-6"/>
        </w:rPr>
        <w:t>w</w:t>
      </w:r>
      <w:r w:rsidRPr="00FD2AC7">
        <w:rPr>
          <w:spacing w:val="-1"/>
        </w:rPr>
        <w:t>i</w:t>
      </w:r>
      <w:r w:rsidRPr="00FD2AC7">
        <w:t xml:space="preserve">thout </w:t>
      </w:r>
      <w:r w:rsidRPr="00FD2AC7">
        <w:rPr>
          <w:spacing w:val="-2"/>
        </w:rPr>
        <w:t>t</w:t>
      </w:r>
      <w:r w:rsidRPr="00FD2AC7">
        <w:t>he</w:t>
      </w:r>
      <w:r w:rsidRPr="00FD2AC7">
        <w:rPr>
          <w:spacing w:val="1"/>
        </w:rPr>
        <w:t xml:space="preserve"> </w:t>
      </w:r>
      <w:r w:rsidRPr="00FD2AC7">
        <w:rPr>
          <w:spacing w:val="-2"/>
        </w:rPr>
        <w:t>ne</w:t>
      </w:r>
      <w:r w:rsidRPr="00FD2AC7">
        <w:t>ed</w:t>
      </w:r>
      <w:r w:rsidRPr="00FD2AC7">
        <w:rPr>
          <w:spacing w:val="1"/>
        </w:rPr>
        <w:t xml:space="preserve"> </w:t>
      </w:r>
      <w:r w:rsidRPr="00FD2AC7">
        <w:rPr>
          <w:spacing w:val="-2"/>
        </w:rPr>
        <w:t>t</w:t>
      </w:r>
      <w:r w:rsidRPr="00FD2AC7">
        <w:t>o</w:t>
      </w:r>
      <w:r w:rsidRPr="00FD2AC7">
        <w:rPr>
          <w:spacing w:val="1"/>
        </w:rPr>
        <w:t xml:space="preserve"> </w:t>
      </w:r>
      <w:r w:rsidRPr="00FD2AC7">
        <w:rPr>
          <w:spacing w:val="-1"/>
        </w:rPr>
        <w:t>r</w:t>
      </w:r>
      <w:r w:rsidRPr="00FD2AC7">
        <w:t>eact</w:t>
      </w:r>
      <w:r w:rsidRPr="00FD2AC7">
        <w:rPr>
          <w:spacing w:val="-1"/>
        </w:rPr>
        <w:t>i</w:t>
      </w:r>
      <w:r w:rsidRPr="00FD2AC7">
        <w:rPr>
          <w:spacing w:val="-5"/>
        </w:rPr>
        <w:t>v</w:t>
      </w:r>
      <w:r w:rsidRPr="00FD2AC7">
        <w:t>ate</w:t>
      </w:r>
      <w:r w:rsidRPr="00FD2AC7">
        <w:rPr>
          <w:spacing w:val="1"/>
        </w:rPr>
        <w:t xml:space="preserve"> </w:t>
      </w:r>
      <w:r w:rsidRPr="00FD2AC7">
        <w:t>the</w:t>
      </w:r>
      <w:r w:rsidRPr="00FD2AC7">
        <w:rPr>
          <w:spacing w:val="-4"/>
        </w:rPr>
        <w:t xml:space="preserve"> </w:t>
      </w:r>
      <w:r w:rsidRPr="00FD2AC7">
        <w:rPr>
          <w:spacing w:val="2"/>
        </w:rPr>
        <w:t>f</w:t>
      </w:r>
      <w:r w:rsidRPr="00FD2AC7">
        <w:rPr>
          <w:spacing w:val="-2"/>
        </w:rPr>
        <w:t>au</w:t>
      </w:r>
      <w:r w:rsidRPr="00FD2AC7">
        <w:t>cet.</w:t>
      </w:r>
    </w:p>
    <w:p w14:paraId="1CE93356" w14:textId="77777777" w:rsidR="00833897" w:rsidRPr="00FD2AC7" w:rsidRDefault="00833897" w:rsidP="0092612E">
      <w:pPr>
        <w:pStyle w:val="ListParagraph"/>
        <w:numPr>
          <w:ilvl w:val="1"/>
          <w:numId w:val="21"/>
        </w:numPr>
        <w:spacing w:after="0" w:line="240" w:lineRule="auto"/>
        <w:ind w:left="360"/>
        <w:jc w:val="both"/>
        <w:rPr>
          <w:rFonts w:eastAsia="Arial"/>
        </w:rPr>
      </w:pPr>
      <w:r w:rsidRPr="00FD2AC7">
        <w:rPr>
          <w:rFonts w:eastAsia="Arial"/>
          <w:b/>
          <w:bCs/>
          <w:spacing w:val="-1"/>
        </w:rPr>
        <w:t>H</w:t>
      </w:r>
      <w:r w:rsidRPr="00FD2AC7">
        <w:rPr>
          <w:rFonts w:eastAsia="Arial"/>
          <w:b/>
          <w:bCs/>
        </w:rPr>
        <w:t>a</w:t>
      </w:r>
      <w:r w:rsidRPr="00FD2AC7">
        <w:rPr>
          <w:rFonts w:eastAsia="Arial"/>
          <w:b/>
          <w:bCs/>
          <w:spacing w:val="-1"/>
        </w:rPr>
        <w:t>n</w:t>
      </w:r>
      <w:r w:rsidRPr="00FD2AC7">
        <w:rPr>
          <w:rFonts w:eastAsia="Arial"/>
          <w:b/>
          <w:bCs/>
          <w:spacing w:val="-6"/>
        </w:rPr>
        <w:t>d</w:t>
      </w:r>
      <w:r w:rsidRPr="00FD2AC7">
        <w:rPr>
          <w:rFonts w:eastAsia="Arial"/>
          <w:b/>
          <w:bCs/>
          <w:spacing w:val="7"/>
        </w:rPr>
        <w:t>w</w:t>
      </w:r>
      <w:r w:rsidRPr="00FD2AC7">
        <w:rPr>
          <w:rFonts w:eastAsia="Arial"/>
          <w:b/>
          <w:bCs/>
        </w:rPr>
        <w:t>as</w:t>
      </w:r>
      <w:r w:rsidRPr="00FD2AC7">
        <w:rPr>
          <w:rFonts w:eastAsia="Arial"/>
          <w:b/>
          <w:bCs/>
          <w:spacing w:val="-1"/>
        </w:rPr>
        <w:t>h</w:t>
      </w:r>
      <w:r w:rsidRPr="00FD2AC7">
        <w:rPr>
          <w:rFonts w:eastAsia="Arial"/>
          <w:b/>
          <w:bCs/>
        </w:rPr>
        <w:t>i</w:t>
      </w:r>
      <w:r w:rsidRPr="00FD2AC7">
        <w:rPr>
          <w:rFonts w:eastAsia="Arial"/>
          <w:b/>
          <w:bCs/>
          <w:spacing w:val="-1"/>
        </w:rPr>
        <w:t>n</w:t>
      </w:r>
      <w:r w:rsidRPr="00FD2AC7">
        <w:rPr>
          <w:rFonts w:eastAsia="Arial"/>
          <w:b/>
          <w:bCs/>
        </w:rPr>
        <w:t>g</w:t>
      </w:r>
      <w:r w:rsidRPr="00FD2AC7">
        <w:rPr>
          <w:rFonts w:eastAsia="Arial"/>
          <w:b/>
          <w:bCs/>
          <w:spacing w:val="-3"/>
        </w:rPr>
        <w:t xml:space="preserve"> </w:t>
      </w:r>
      <w:r w:rsidRPr="00FD2AC7">
        <w:rPr>
          <w:rFonts w:eastAsia="Arial"/>
          <w:b/>
          <w:bCs/>
        </w:rPr>
        <w:t>clea</w:t>
      </w:r>
      <w:r w:rsidRPr="00FD2AC7">
        <w:rPr>
          <w:rFonts w:eastAsia="Arial"/>
          <w:b/>
          <w:bCs/>
          <w:spacing w:val="-6"/>
        </w:rPr>
        <w:t>n</w:t>
      </w:r>
      <w:r w:rsidRPr="00FD2AC7">
        <w:rPr>
          <w:rFonts w:eastAsia="Arial"/>
          <w:b/>
          <w:bCs/>
          <w:spacing w:val="-2"/>
        </w:rPr>
        <w:t>s</w:t>
      </w:r>
      <w:r w:rsidRPr="00FD2AC7">
        <w:rPr>
          <w:rFonts w:eastAsia="Arial"/>
          <w:b/>
          <w:bCs/>
        </w:rPr>
        <w:t xml:space="preserve">er: </w:t>
      </w:r>
      <w:r w:rsidRPr="00FD2AC7">
        <w:t>Each</w:t>
      </w:r>
      <w:r w:rsidRPr="00FD2AC7">
        <w:rPr>
          <w:spacing w:val="1"/>
        </w:rPr>
        <w:t xml:space="preserve"> </w:t>
      </w:r>
      <w:r w:rsidR="00FD2AC7">
        <w:rPr>
          <w:spacing w:val="1"/>
        </w:rPr>
        <w:t xml:space="preserve">HANDWASHING SINK </w:t>
      </w:r>
      <w:r w:rsidRPr="00FD2AC7">
        <w:t>or</w:t>
      </w:r>
      <w:r w:rsidRPr="00FD2AC7">
        <w:rPr>
          <w:spacing w:val="-1"/>
        </w:rPr>
        <w:t xml:space="preserve"> </w:t>
      </w:r>
      <w:r w:rsidRPr="00FD2AC7">
        <w:rPr>
          <w:spacing w:val="-2"/>
        </w:rPr>
        <w:t>g</w:t>
      </w:r>
      <w:r w:rsidRPr="00FD2AC7">
        <w:rPr>
          <w:spacing w:val="-1"/>
        </w:rPr>
        <w:t>r</w:t>
      </w:r>
      <w:r w:rsidRPr="00FD2AC7">
        <w:t>oup</w:t>
      </w:r>
      <w:r w:rsidRPr="00FD2AC7">
        <w:rPr>
          <w:spacing w:val="1"/>
        </w:rPr>
        <w:t xml:space="preserve"> </w:t>
      </w:r>
      <w:r w:rsidRPr="00FD2AC7">
        <w:rPr>
          <w:spacing w:val="-2"/>
        </w:rPr>
        <w:t>o</w:t>
      </w:r>
      <w:r w:rsidRPr="00FD2AC7">
        <w:t>f</w:t>
      </w:r>
      <w:r w:rsidRPr="00FD2AC7">
        <w:rPr>
          <w:spacing w:val="3"/>
        </w:rPr>
        <w:t xml:space="preserve"> </w:t>
      </w:r>
      <w:r w:rsidRPr="00FD2AC7">
        <w:t>t</w:t>
      </w:r>
      <w:r w:rsidRPr="00FD2AC7">
        <w:rPr>
          <w:spacing w:val="-6"/>
        </w:rPr>
        <w:t>w</w:t>
      </w:r>
      <w:r w:rsidRPr="00FD2AC7">
        <w:t>o</w:t>
      </w:r>
      <w:r w:rsidRPr="00FD2AC7">
        <w:rPr>
          <w:spacing w:val="1"/>
        </w:rPr>
        <w:t xml:space="preserve"> </w:t>
      </w:r>
      <w:r w:rsidRPr="00FD2AC7">
        <w:t>ad</w:t>
      </w:r>
      <w:r w:rsidRPr="00FD2AC7">
        <w:rPr>
          <w:spacing w:val="-1"/>
        </w:rPr>
        <w:t>j</w:t>
      </w:r>
      <w:r w:rsidRPr="00FD2AC7">
        <w:t>a</w:t>
      </w:r>
      <w:r w:rsidRPr="00FD2AC7">
        <w:rPr>
          <w:spacing w:val="-3"/>
        </w:rPr>
        <w:t>c</w:t>
      </w:r>
      <w:r w:rsidRPr="00FD2AC7">
        <w:t xml:space="preserve">ent </w:t>
      </w:r>
      <w:r w:rsidR="008763B4" w:rsidRPr="00FD2AC7">
        <w:t>HANDWASHING SINKS</w:t>
      </w:r>
      <w:r w:rsidRPr="00FD2AC7">
        <w:t xml:space="preserve"> sha</w:t>
      </w:r>
      <w:r w:rsidRPr="00FD2AC7">
        <w:rPr>
          <w:spacing w:val="-1"/>
        </w:rPr>
        <w:t>l</w:t>
      </w:r>
      <w:r w:rsidRPr="00FD2AC7">
        <w:t>l be</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 xml:space="preserve">ded </w:t>
      </w:r>
      <w:r w:rsidRPr="00FD2AC7">
        <w:rPr>
          <w:spacing w:val="-6"/>
        </w:rPr>
        <w:t>w</w:t>
      </w:r>
      <w:r w:rsidRPr="00FD2AC7">
        <w:rPr>
          <w:spacing w:val="-1"/>
        </w:rPr>
        <w:t>i</w:t>
      </w:r>
      <w:r w:rsidRPr="00FD2AC7">
        <w:t>th</w:t>
      </w:r>
      <w:r w:rsidRPr="00FD2AC7">
        <w:rPr>
          <w:spacing w:val="1"/>
        </w:rPr>
        <w:t xml:space="preserve"> </w:t>
      </w:r>
      <w:r w:rsidRPr="00FD2AC7">
        <w:t>hand</w:t>
      </w:r>
      <w:r w:rsidRPr="00FD2AC7">
        <w:rPr>
          <w:spacing w:val="1"/>
        </w:rPr>
        <w:t xml:space="preserve"> </w:t>
      </w:r>
      <w:r w:rsidRPr="00FD2AC7">
        <w:t>c</w:t>
      </w:r>
      <w:r w:rsidRPr="00FD2AC7">
        <w:rPr>
          <w:spacing w:val="-1"/>
        </w:rPr>
        <w:t>l</w:t>
      </w:r>
      <w:r w:rsidRPr="00FD2AC7">
        <w:t>ean</w:t>
      </w:r>
      <w:r w:rsidRPr="00FD2AC7">
        <w:rPr>
          <w:spacing w:val="-1"/>
        </w:rPr>
        <w:t>i</w:t>
      </w:r>
      <w:r w:rsidRPr="00FD2AC7">
        <w:t>ng</w:t>
      </w:r>
      <w:r w:rsidRPr="00FD2AC7">
        <w:rPr>
          <w:spacing w:val="-1"/>
        </w:rPr>
        <w:t xml:space="preserve"> li</w:t>
      </w:r>
      <w:r w:rsidRPr="00FD2AC7">
        <w:rPr>
          <w:spacing w:val="-2"/>
        </w:rPr>
        <w:t>q</w:t>
      </w:r>
      <w:r w:rsidRPr="00FD2AC7">
        <w:rPr>
          <w:spacing w:val="3"/>
        </w:rPr>
        <w:t>u</w:t>
      </w:r>
      <w:r w:rsidRPr="00FD2AC7">
        <w:rPr>
          <w:spacing w:val="-1"/>
        </w:rPr>
        <w:t>i</w:t>
      </w:r>
      <w:r w:rsidRPr="00FD2AC7">
        <w:t>d, po</w:t>
      </w:r>
      <w:r w:rsidRPr="00FD2AC7">
        <w:rPr>
          <w:spacing w:val="-6"/>
        </w:rPr>
        <w:t>w</w:t>
      </w:r>
      <w:r w:rsidRPr="00FD2AC7">
        <w:t>d</w:t>
      </w:r>
      <w:r w:rsidRPr="00FD2AC7">
        <w:rPr>
          <w:spacing w:val="3"/>
        </w:rPr>
        <w:t>e</w:t>
      </w:r>
      <w:r w:rsidRPr="00FD2AC7">
        <w:t>r, foam</w:t>
      </w:r>
      <w:r w:rsidRPr="00FD2AC7">
        <w:rPr>
          <w:spacing w:val="-1"/>
        </w:rPr>
        <w:t xml:space="preserve"> </w:t>
      </w:r>
      <w:r w:rsidRPr="00FD2AC7">
        <w:t>or</w:t>
      </w:r>
      <w:r w:rsidRPr="00FD2AC7">
        <w:rPr>
          <w:spacing w:val="-1"/>
        </w:rPr>
        <w:t xml:space="preserve"> </w:t>
      </w:r>
      <w:r w:rsidRPr="00FD2AC7">
        <w:t>bar</w:t>
      </w:r>
      <w:r w:rsidRPr="00FD2AC7">
        <w:rPr>
          <w:spacing w:val="-1"/>
        </w:rPr>
        <w:t xml:space="preserve"> </w:t>
      </w:r>
      <w:r w:rsidRPr="00FD2AC7">
        <w:t>soa</w:t>
      </w:r>
      <w:r w:rsidRPr="00FD2AC7">
        <w:rPr>
          <w:spacing w:val="-2"/>
        </w:rPr>
        <w:t>p</w:t>
      </w:r>
      <w:r w:rsidRPr="00FD2AC7">
        <w:t xml:space="preserve">. </w:t>
      </w:r>
      <w:r w:rsidRPr="00FD2AC7">
        <w:rPr>
          <w:spacing w:val="1"/>
        </w:rPr>
        <w:t xml:space="preserve"> </w:t>
      </w:r>
      <w:r w:rsidRPr="00FD2AC7">
        <w:t>A</w:t>
      </w:r>
      <w:r w:rsidRPr="00FD2AC7">
        <w:rPr>
          <w:spacing w:val="1"/>
        </w:rPr>
        <w:t xml:space="preserve"> </w:t>
      </w:r>
      <w:r w:rsidRPr="00FD2AC7">
        <w:t>d</w:t>
      </w:r>
      <w:r w:rsidRPr="00FD2AC7">
        <w:rPr>
          <w:spacing w:val="-1"/>
        </w:rPr>
        <w:t>i</w:t>
      </w:r>
      <w:r w:rsidRPr="00FD2AC7">
        <w:rPr>
          <w:spacing w:val="-3"/>
        </w:rPr>
        <w:t>s</w:t>
      </w:r>
      <w:r w:rsidRPr="00FD2AC7">
        <w:t>pen</w:t>
      </w:r>
      <w:r w:rsidRPr="00FD2AC7">
        <w:rPr>
          <w:spacing w:val="-3"/>
        </w:rPr>
        <w:t>s</w:t>
      </w:r>
      <w:r w:rsidRPr="00FD2AC7">
        <w:t>er</w:t>
      </w:r>
      <w:r w:rsidRPr="00FD2AC7">
        <w:rPr>
          <w:spacing w:val="-1"/>
        </w:rPr>
        <w:t xml:space="preserve"> </w:t>
      </w:r>
      <w:r w:rsidRPr="00FD2AC7">
        <w:t>sha</w:t>
      </w:r>
      <w:r w:rsidRPr="00FD2AC7">
        <w:rPr>
          <w:spacing w:val="-1"/>
        </w:rPr>
        <w:t>l</w:t>
      </w:r>
      <w:r w:rsidRPr="00FD2AC7">
        <w:t>l be</w:t>
      </w:r>
      <w:r w:rsidRPr="00FD2AC7">
        <w:rPr>
          <w:spacing w:val="-4"/>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1"/>
        </w:rPr>
        <w:t xml:space="preserve"> </w:t>
      </w:r>
      <w:r w:rsidRPr="00FD2AC7">
        <w:rPr>
          <w:spacing w:val="5"/>
        </w:rPr>
        <w:t>f</w:t>
      </w:r>
      <w:r w:rsidRPr="00FD2AC7">
        <w:t>or hand</w:t>
      </w:r>
      <w:r w:rsidRPr="00FD2AC7">
        <w:rPr>
          <w:spacing w:val="-6"/>
        </w:rPr>
        <w:t>w</w:t>
      </w:r>
      <w:r w:rsidRPr="00FD2AC7">
        <w:t>ash</w:t>
      </w:r>
      <w:r w:rsidRPr="00FD2AC7">
        <w:rPr>
          <w:spacing w:val="-1"/>
        </w:rPr>
        <w:t>i</w:t>
      </w:r>
      <w:r w:rsidRPr="00FD2AC7">
        <w:t>ng</w:t>
      </w:r>
      <w:r w:rsidRPr="00FD2AC7">
        <w:rPr>
          <w:spacing w:val="-1"/>
        </w:rPr>
        <w:t xml:space="preserve"> </w:t>
      </w:r>
      <w:r w:rsidRPr="00FD2AC7">
        <w:t>c</w:t>
      </w:r>
      <w:r w:rsidRPr="00FD2AC7">
        <w:rPr>
          <w:spacing w:val="-1"/>
        </w:rPr>
        <w:t>l</w:t>
      </w:r>
      <w:r w:rsidRPr="00FD2AC7">
        <w:t>eanser</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1"/>
        </w:rPr>
        <w:t xml:space="preserve"> </w:t>
      </w:r>
      <w:r w:rsidRPr="00FD2AC7">
        <w:rPr>
          <w:spacing w:val="-1"/>
        </w:rPr>
        <w:t>i</w:t>
      </w:r>
      <w:r w:rsidRPr="00FD2AC7">
        <w:t>n</w:t>
      </w:r>
      <w:r w:rsidRPr="00FD2AC7">
        <w:rPr>
          <w:spacing w:val="1"/>
        </w:rPr>
        <w:t xml:space="preserve"> </w:t>
      </w:r>
      <w:r w:rsidRPr="00FD2AC7">
        <w:rPr>
          <w:spacing w:val="-1"/>
        </w:rPr>
        <w:t>li</w:t>
      </w:r>
      <w:r w:rsidRPr="00FD2AC7">
        <w:rPr>
          <w:spacing w:val="-2"/>
        </w:rPr>
        <w:t>q</w:t>
      </w:r>
      <w:r w:rsidRPr="00FD2AC7">
        <w:rPr>
          <w:spacing w:val="3"/>
        </w:rPr>
        <w:t>u</w:t>
      </w:r>
      <w:r w:rsidRPr="00FD2AC7">
        <w:rPr>
          <w:spacing w:val="-1"/>
        </w:rPr>
        <w:t>i</w:t>
      </w:r>
      <w:r w:rsidRPr="00FD2AC7">
        <w:t>d</w:t>
      </w:r>
      <w:r w:rsidRPr="00FD2AC7">
        <w:rPr>
          <w:spacing w:val="1"/>
        </w:rPr>
        <w:t xml:space="preserve"> </w:t>
      </w:r>
      <w:r w:rsidRPr="00FD2AC7">
        <w:t>or</w:t>
      </w:r>
      <w:r w:rsidRPr="00FD2AC7">
        <w:rPr>
          <w:spacing w:val="-1"/>
        </w:rPr>
        <w:t xml:space="preserve"> </w:t>
      </w:r>
      <w:r w:rsidRPr="00FD2AC7">
        <w:t>po</w:t>
      </w:r>
      <w:r w:rsidRPr="00FD2AC7">
        <w:rPr>
          <w:spacing w:val="-6"/>
        </w:rPr>
        <w:t>w</w:t>
      </w:r>
      <w:r w:rsidRPr="00FD2AC7">
        <w:t>der</w:t>
      </w:r>
      <w:r w:rsidRPr="00FD2AC7">
        <w:rPr>
          <w:spacing w:val="-1"/>
        </w:rPr>
        <w:t xml:space="preserve"> </w:t>
      </w:r>
      <w:r w:rsidRPr="00FD2AC7">
        <w:rPr>
          <w:spacing w:val="5"/>
        </w:rPr>
        <w:t>f</w:t>
      </w:r>
      <w:r w:rsidRPr="00FD2AC7">
        <w:t>o</w:t>
      </w:r>
      <w:r w:rsidRPr="00FD2AC7">
        <w:rPr>
          <w:spacing w:val="-4"/>
        </w:rPr>
        <w:t>r</w:t>
      </w:r>
      <w:r w:rsidRPr="00FD2AC7">
        <w:rPr>
          <w:spacing w:val="1"/>
        </w:rPr>
        <w:t>m</w:t>
      </w:r>
      <w:r w:rsidRPr="00FD2AC7">
        <w:t>.</w:t>
      </w:r>
    </w:p>
    <w:p w14:paraId="39632AD5" w14:textId="77777777" w:rsidR="00833897" w:rsidRPr="00FD2AC7" w:rsidRDefault="00833897" w:rsidP="0092612E">
      <w:pPr>
        <w:pStyle w:val="ListParagraph"/>
        <w:numPr>
          <w:ilvl w:val="1"/>
          <w:numId w:val="21"/>
        </w:numPr>
        <w:spacing w:after="0" w:line="240" w:lineRule="auto"/>
        <w:ind w:left="360"/>
        <w:jc w:val="both"/>
        <w:rPr>
          <w:rFonts w:eastAsia="Arial"/>
        </w:rPr>
      </w:pPr>
      <w:r w:rsidRPr="00FD2AC7">
        <w:rPr>
          <w:rFonts w:eastAsia="Arial"/>
          <w:b/>
          <w:bCs/>
          <w:spacing w:val="-1"/>
        </w:rPr>
        <w:t>H</w:t>
      </w:r>
      <w:r w:rsidRPr="00FD2AC7">
        <w:rPr>
          <w:rFonts w:eastAsia="Arial"/>
          <w:b/>
          <w:bCs/>
        </w:rPr>
        <w:t>a</w:t>
      </w:r>
      <w:r w:rsidRPr="00FD2AC7">
        <w:rPr>
          <w:rFonts w:eastAsia="Arial"/>
          <w:b/>
          <w:bCs/>
          <w:spacing w:val="-1"/>
        </w:rPr>
        <w:t>n</w:t>
      </w:r>
      <w:r w:rsidRPr="00FD2AC7">
        <w:rPr>
          <w:rFonts w:eastAsia="Arial"/>
          <w:b/>
          <w:bCs/>
        </w:rPr>
        <w:t xml:space="preserve">d </w:t>
      </w:r>
      <w:r w:rsidRPr="00FD2AC7">
        <w:rPr>
          <w:rFonts w:eastAsia="Arial"/>
          <w:b/>
          <w:bCs/>
          <w:spacing w:val="-1"/>
        </w:rPr>
        <w:t>d</w:t>
      </w:r>
      <w:r w:rsidRPr="00FD2AC7">
        <w:rPr>
          <w:rFonts w:eastAsia="Arial"/>
          <w:b/>
          <w:bCs/>
          <w:spacing w:val="7"/>
        </w:rPr>
        <w:t>r</w:t>
      </w:r>
      <w:r w:rsidRPr="00FD2AC7">
        <w:rPr>
          <w:rFonts w:eastAsia="Arial"/>
          <w:b/>
          <w:bCs/>
          <w:spacing w:val="-14"/>
        </w:rPr>
        <w:t>y</w:t>
      </w:r>
      <w:r w:rsidRPr="00FD2AC7">
        <w:rPr>
          <w:rFonts w:eastAsia="Arial"/>
          <w:b/>
          <w:bCs/>
        </w:rPr>
        <w:t>i</w:t>
      </w:r>
      <w:r w:rsidRPr="00FD2AC7">
        <w:rPr>
          <w:rFonts w:eastAsia="Arial"/>
          <w:b/>
          <w:bCs/>
          <w:spacing w:val="2"/>
        </w:rPr>
        <w:t>n</w:t>
      </w:r>
      <w:r w:rsidRPr="00FD2AC7">
        <w:rPr>
          <w:rFonts w:eastAsia="Arial"/>
          <w:b/>
          <w:bCs/>
        </w:rPr>
        <w:t xml:space="preserve">g </w:t>
      </w:r>
      <w:r w:rsidRPr="00FD2AC7">
        <w:rPr>
          <w:rFonts w:eastAsia="Arial"/>
          <w:b/>
          <w:bCs/>
          <w:spacing w:val="-1"/>
        </w:rPr>
        <w:t>f</w:t>
      </w:r>
      <w:r w:rsidRPr="00FD2AC7">
        <w:rPr>
          <w:rFonts w:eastAsia="Arial"/>
          <w:b/>
          <w:bCs/>
        </w:rPr>
        <w:t>acili</w:t>
      </w:r>
      <w:r w:rsidRPr="00FD2AC7">
        <w:rPr>
          <w:rFonts w:eastAsia="Arial"/>
          <w:b/>
          <w:bCs/>
          <w:spacing w:val="4"/>
        </w:rPr>
        <w:t>t</w:t>
      </w:r>
      <w:r w:rsidRPr="00FD2AC7">
        <w:rPr>
          <w:rFonts w:eastAsia="Arial"/>
          <w:b/>
          <w:bCs/>
        </w:rPr>
        <w:t xml:space="preserve">y:  </w:t>
      </w:r>
      <w:r w:rsidRPr="00FD2AC7">
        <w:t>Each</w:t>
      </w:r>
      <w:r w:rsidRPr="00FD2AC7">
        <w:rPr>
          <w:spacing w:val="1"/>
        </w:rPr>
        <w:t xml:space="preserve"> </w:t>
      </w:r>
      <w:r w:rsidR="00FD2AC7">
        <w:rPr>
          <w:spacing w:val="1"/>
        </w:rPr>
        <w:t>HANDWASHING SINK</w:t>
      </w:r>
      <w:r w:rsidRPr="00FD2AC7">
        <w:t xml:space="preserve"> or</w:t>
      </w:r>
      <w:r w:rsidRPr="00FD2AC7">
        <w:rPr>
          <w:spacing w:val="-1"/>
        </w:rPr>
        <w:t xml:space="preserve"> </w:t>
      </w:r>
      <w:r w:rsidRPr="00FD2AC7">
        <w:rPr>
          <w:spacing w:val="-2"/>
        </w:rPr>
        <w:t>g</w:t>
      </w:r>
      <w:r w:rsidRPr="00FD2AC7">
        <w:rPr>
          <w:spacing w:val="-1"/>
        </w:rPr>
        <w:t>r</w:t>
      </w:r>
      <w:r w:rsidRPr="00FD2AC7">
        <w:t>oup</w:t>
      </w:r>
      <w:r w:rsidRPr="00FD2AC7">
        <w:rPr>
          <w:spacing w:val="1"/>
        </w:rPr>
        <w:t xml:space="preserve"> </w:t>
      </w:r>
      <w:r w:rsidRPr="00FD2AC7">
        <w:rPr>
          <w:spacing w:val="-2"/>
        </w:rPr>
        <w:t>o</w:t>
      </w:r>
      <w:r w:rsidRPr="00FD2AC7">
        <w:t>f ad</w:t>
      </w:r>
      <w:r w:rsidRPr="00FD2AC7">
        <w:rPr>
          <w:spacing w:val="-1"/>
        </w:rPr>
        <w:t>j</w:t>
      </w:r>
      <w:r w:rsidRPr="00FD2AC7">
        <w:t>acent</w:t>
      </w:r>
      <w:r w:rsidRPr="00FD2AC7">
        <w:rPr>
          <w:spacing w:val="-4"/>
        </w:rPr>
        <w:t xml:space="preserve"> </w:t>
      </w:r>
      <w:r w:rsidR="008763B4" w:rsidRPr="00FD2AC7">
        <w:t>HANDWASHING SINKS</w:t>
      </w:r>
      <w:r w:rsidRPr="00FD2AC7">
        <w:t xml:space="preserve"> sha</w:t>
      </w:r>
      <w:r w:rsidRPr="00FD2AC7">
        <w:rPr>
          <w:spacing w:val="-1"/>
        </w:rPr>
        <w:t>l</w:t>
      </w:r>
      <w:r w:rsidRPr="00FD2AC7">
        <w:t>l be</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3"/>
        </w:rPr>
        <w:t xml:space="preserve"> </w:t>
      </w:r>
      <w:r w:rsidRPr="00FD2AC7">
        <w:rPr>
          <w:spacing w:val="-6"/>
        </w:rPr>
        <w:t>w</w:t>
      </w:r>
      <w:r w:rsidRPr="00FD2AC7">
        <w:rPr>
          <w:spacing w:val="-1"/>
        </w:rPr>
        <w:t>i</w:t>
      </w:r>
      <w:r w:rsidRPr="00FD2AC7">
        <w:t xml:space="preserve">th </w:t>
      </w:r>
      <w:r w:rsidRPr="00FD2AC7">
        <w:rPr>
          <w:spacing w:val="-1"/>
        </w:rPr>
        <w:t>i</w:t>
      </w:r>
      <w:r w:rsidRPr="00FD2AC7">
        <w:t>nd</w:t>
      </w:r>
      <w:r w:rsidRPr="00FD2AC7">
        <w:rPr>
          <w:spacing w:val="1"/>
        </w:rPr>
        <w:t>i</w:t>
      </w:r>
      <w:r w:rsidRPr="00FD2AC7">
        <w:rPr>
          <w:spacing w:val="-5"/>
        </w:rPr>
        <w:t>v</w:t>
      </w:r>
      <w:r w:rsidRPr="00FD2AC7">
        <w:rPr>
          <w:spacing w:val="-1"/>
        </w:rPr>
        <w:t>i</w:t>
      </w:r>
      <w:r w:rsidRPr="00FD2AC7">
        <w:t>dua</w:t>
      </w:r>
      <w:r w:rsidRPr="00FD2AC7">
        <w:rPr>
          <w:spacing w:val="-1"/>
        </w:rPr>
        <w:t>l</w:t>
      </w:r>
      <w:r w:rsidRPr="00FD2AC7">
        <w:t>, d</w:t>
      </w:r>
      <w:r w:rsidRPr="00FD2AC7">
        <w:rPr>
          <w:spacing w:val="-1"/>
        </w:rPr>
        <w:t>i</w:t>
      </w:r>
      <w:r w:rsidRPr="00FD2AC7">
        <w:rPr>
          <w:spacing w:val="2"/>
        </w:rPr>
        <w:t>s</w:t>
      </w:r>
      <w:r w:rsidRPr="00FD2AC7">
        <w:t>po</w:t>
      </w:r>
      <w:r w:rsidRPr="00FD2AC7">
        <w:rPr>
          <w:spacing w:val="-3"/>
        </w:rPr>
        <w:t>s</w:t>
      </w:r>
      <w:r w:rsidRPr="00FD2AC7">
        <w:t>ab</w:t>
      </w:r>
      <w:r w:rsidRPr="00FD2AC7">
        <w:rPr>
          <w:spacing w:val="-1"/>
        </w:rPr>
        <w:t>l</w:t>
      </w:r>
      <w:r w:rsidRPr="00FD2AC7">
        <w:t>e</w:t>
      </w:r>
      <w:r w:rsidRPr="00FD2AC7">
        <w:rPr>
          <w:spacing w:val="1"/>
        </w:rPr>
        <w:t xml:space="preserve"> </w:t>
      </w:r>
      <w:r w:rsidRPr="00FD2AC7">
        <w:rPr>
          <w:spacing w:val="-2"/>
        </w:rPr>
        <w:t>t</w:t>
      </w:r>
      <w:r w:rsidRPr="00FD2AC7">
        <w:t>o</w:t>
      </w:r>
      <w:r w:rsidRPr="00FD2AC7">
        <w:rPr>
          <w:spacing w:val="-6"/>
        </w:rPr>
        <w:t>w</w:t>
      </w:r>
      <w:r w:rsidRPr="00FD2AC7">
        <w:t>e</w:t>
      </w:r>
      <w:r w:rsidRPr="00FD2AC7">
        <w:rPr>
          <w:spacing w:val="-1"/>
        </w:rPr>
        <w:t>l</w:t>
      </w:r>
      <w:r w:rsidRPr="00FD2AC7">
        <w:t>s; a</w:t>
      </w:r>
      <w:r w:rsidRPr="00FD2AC7">
        <w:rPr>
          <w:spacing w:val="1"/>
        </w:rPr>
        <w:t xml:space="preserve"> </w:t>
      </w:r>
      <w:r w:rsidRPr="00FD2AC7">
        <w:t>cont</w:t>
      </w:r>
      <w:r w:rsidRPr="00FD2AC7">
        <w:rPr>
          <w:spacing w:val="-1"/>
        </w:rPr>
        <w:t>i</w:t>
      </w:r>
      <w:r w:rsidRPr="00FD2AC7">
        <w:t xml:space="preserve">nuous </w:t>
      </w:r>
      <w:r w:rsidRPr="00FD2AC7">
        <w:rPr>
          <w:spacing w:val="-2"/>
        </w:rPr>
        <w:t>to</w:t>
      </w:r>
      <w:r w:rsidRPr="00FD2AC7">
        <w:rPr>
          <w:spacing w:val="-6"/>
        </w:rPr>
        <w:t>w</w:t>
      </w:r>
      <w:r w:rsidRPr="00FD2AC7">
        <w:t xml:space="preserve">el </w:t>
      </w:r>
      <w:r w:rsidRPr="00FD2AC7">
        <w:rPr>
          <w:spacing w:val="4"/>
        </w:rPr>
        <w:t>s</w:t>
      </w:r>
      <w:r w:rsidRPr="00FD2AC7">
        <w:rPr>
          <w:spacing w:val="-5"/>
        </w:rPr>
        <w:t>y</w:t>
      </w:r>
      <w:r w:rsidRPr="00FD2AC7">
        <w:t>stem</w:t>
      </w:r>
      <w:r w:rsidRPr="00FD2AC7">
        <w:rPr>
          <w:spacing w:val="4"/>
        </w:rPr>
        <w:t xml:space="preserve"> </w:t>
      </w:r>
      <w:r w:rsidRPr="00FD2AC7">
        <w:t xml:space="preserve">that </w:t>
      </w:r>
      <w:r w:rsidRPr="00FD2AC7">
        <w:rPr>
          <w:spacing w:val="-3"/>
        </w:rPr>
        <w:t>s</w:t>
      </w:r>
      <w:r w:rsidRPr="00FD2AC7">
        <w:t>upp</w:t>
      </w:r>
      <w:r w:rsidRPr="00FD2AC7">
        <w:rPr>
          <w:spacing w:val="-1"/>
        </w:rPr>
        <w:t>l</w:t>
      </w:r>
      <w:r w:rsidRPr="00FD2AC7">
        <w:rPr>
          <w:spacing w:val="-6"/>
        </w:rPr>
        <w:t>i</w:t>
      </w:r>
      <w:r w:rsidRPr="00FD2AC7">
        <w:t>es t</w:t>
      </w:r>
      <w:r w:rsidRPr="00FD2AC7">
        <w:rPr>
          <w:spacing w:val="-2"/>
        </w:rPr>
        <w:t>h</w:t>
      </w:r>
      <w:r w:rsidRPr="00FD2AC7">
        <w:t>e</w:t>
      </w:r>
      <w:r w:rsidRPr="00FD2AC7">
        <w:rPr>
          <w:spacing w:val="1"/>
        </w:rPr>
        <w:t xml:space="preserve"> </w:t>
      </w:r>
      <w:r w:rsidRPr="00FD2AC7">
        <w:t>u</w:t>
      </w:r>
      <w:r w:rsidRPr="00FD2AC7">
        <w:rPr>
          <w:spacing w:val="-3"/>
        </w:rPr>
        <w:t>s</w:t>
      </w:r>
      <w:r w:rsidRPr="00FD2AC7">
        <w:t>er</w:t>
      </w:r>
      <w:r w:rsidRPr="00FD2AC7">
        <w:rPr>
          <w:spacing w:val="-1"/>
        </w:rPr>
        <w:t xml:space="preserve"> </w:t>
      </w:r>
      <w:r w:rsidRPr="00FD2AC7">
        <w:rPr>
          <w:spacing w:val="-6"/>
        </w:rPr>
        <w:t>w</w:t>
      </w:r>
      <w:r w:rsidRPr="00FD2AC7">
        <w:rPr>
          <w:spacing w:val="-1"/>
        </w:rPr>
        <w:t>i</w:t>
      </w:r>
      <w:r w:rsidRPr="00FD2AC7">
        <w:t>th</w:t>
      </w:r>
      <w:r w:rsidRPr="00FD2AC7">
        <w:rPr>
          <w:spacing w:val="1"/>
        </w:rPr>
        <w:t xml:space="preserve"> </w:t>
      </w:r>
      <w:r w:rsidRPr="00FD2AC7">
        <w:t>a c</w:t>
      </w:r>
      <w:r w:rsidRPr="00FD2AC7">
        <w:rPr>
          <w:spacing w:val="-1"/>
        </w:rPr>
        <w:t>l</w:t>
      </w:r>
      <w:r w:rsidRPr="00FD2AC7">
        <w:t>ean</w:t>
      </w:r>
      <w:r w:rsidRPr="00FD2AC7">
        <w:rPr>
          <w:spacing w:val="1"/>
        </w:rPr>
        <w:t xml:space="preserve"> </w:t>
      </w:r>
      <w:r w:rsidRPr="00FD2AC7">
        <w:rPr>
          <w:spacing w:val="-2"/>
        </w:rPr>
        <w:t>t</w:t>
      </w:r>
      <w:r w:rsidRPr="00FD2AC7">
        <w:t>o</w:t>
      </w:r>
      <w:r w:rsidRPr="00FD2AC7">
        <w:rPr>
          <w:spacing w:val="-6"/>
        </w:rPr>
        <w:t>w</w:t>
      </w:r>
      <w:r w:rsidRPr="00FD2AC7">
        <w:t>e</w:t>
      </w:r>
      <w:r w:rsidRPr="00FD2AC7">
        <w:rPr>
          <w:spacing w:val="-1"/>
        </w:rPr>
        <w:t>l</w:t>
      </w:r>
      <w:r w:rsidRPr="00FD2AC7">
        <w:t>;</w:t>
      </w:r>
      <w:r w:rsidRPr="00FD2AC7">
        <w:rPr>
          <w:spacing w:val="-1"/>
        </w:rPr>
        <w:t xml:space="preserve"> </w:t>
      </w:r>
      <w:r w:rsidRPr="00FD2AC7">
        <w:t>heated</w:t>
      </w:r>
      <w:r w:rsidRPr="00FD2AC7">
        <w:rPr>
          <w:spacing w:val="-4"/>
        </w:rPr>
        <w:t>-</w:t>
      </w:r>
      <w:r w:rsidRPr="00FD2AC7">
        <w:t>a</w:t>
      </w:r>
      <w:r w:rsidRPr="00FD2AC7">
        <w:rPr>
          <w:spacing w:val="-1"/>
        </w:rPr>
        <w:t>i</w:t>
      </w:r>
      <w:r w:rsidRPr="00FD2AC7">
        <w:t>r</w:t>
      </w:r>
      <w:r w:rsidRPr="00FD2AC7">
        <w:rPr>
          <w:spacing w:val="-1"/>
        </w:rPr>
        <w:t xml:space="preserve"> </w:t>
      </w:r>
      <w:r w:rsidRPr="00FD2AC7">
        <w:t>hand</w:t>
      </w:r>
      <w:r w:rsidRPr="00FD2AC7">
        <w:rPr>
          <w:spacing w:val="1"/>
        </w:rPr>
        <w:t xml:space="preserve"> </w:t>
      </w:r>
      <w:r w:rsidRPr="00FD2AC7">
        <w:t>d</w:t>
      </w:r>
      <w:r w:rsidRPr="00FD2AC7">
        <w:rPr>
          <w:spacing w:val="-1"/>
        </w:rPr>
        <w:t>r</w:t>
      </w:r>
      <w:r w:rsidRPr="00FD2AC7">
        <w:rPr>
          <w:spacing w:val="-5"/>
        </w:rPr>
        <w:t>y</w:t>
      </w:r>
      <w:r w:rsidRPr="00FD2AC7">
        <w:rPr>
          <w:spacing w:val="-1"/>
        </w:rPr>
        <w:t>i</w:t>
      </w:r>
      <w:r w:rsidRPr="00FD2AC7">
        <w:t>ng</w:t>
      </w:r>
      <w:r w:rsidRPr="00FD2AC7">
        <w:rPr>
          <w:spacing w:val="-1"/>
        </w:rPr>
        <w:t xml:space="preserve"> </w:t>
      </w:r>
      <w:r w:rsidRPr="00FD2AC7">
        <w:t>d</w:t>
      </w:r>
      <w:r w:rsidRPr="00FD2AC7">
        <w:rPr>
          <w:spacing w:val="3"/>
        </w:rPr>
        <w:t>e</w:t>
      </w:r>
      <w:r w:rsidRPr="00FD2AC7">
        <w:rPr>
          <w:spacing w:val="-5"/>
        </w:rPr>
        <w:t>v</w:t>
      </w:r>
      <w:r w:rsidRPr="00FD2AC7">
        <w:rPr>
          <w:spacing w:val="-1"/>
        </w:rPr>
        <w:t>i</w:t>
      </w:r>
      <w:r w:rsidRPr="00FD2AC7">
        <w:t xml:space="preserve">ce; or hand drying device with air-knife, high velocity air at ambient temperatures. </w:t>
      </w:r>
    </w:p>
    <w:p w14:paraId="2C6EF6E3" w14:textId="77777777" w:rsidR="00833897" w:rsidRPr="00FD2AC7" w:rsidRDefault="00833897" w:rsidP="0092612E">
      <w:pPr>
        <w:pStyle w:val="ListParagraph"/>
        <w:numPr>
          <w:ilvl w:val="1"/>
          <w:numId w:val="21"/>
        </w:numPr>
        <w:spacing w:after="0" w:line="240" w:lineRule="auto"/>
        <w:ind w:left="360"/>
        <w:jc w:val="both"/>
        <w:rPr>
          <w:rFonts w:eastAsia="Arial"/>
        </w:rPr>
      </w:pPr>
      <w:r w:rsidRPr="00FD2AC7">
        <w:rPr>
          <w:rFonts w:eastAsia="Arial"/>
          <w:b/>
          <w:bCs/>
          <w:spacing w:val="-1"/>
        </w:rPr>
        <w:t>To</w:t>
      </w:r>
      <w:r w:rsidRPr="00FD2AC7">
        <w:rPr>
          <w:rFonts w:eastAsia="Arial"/>
          <w:b/>
          <w:bCs/>
        </w:rPr>
        <w:t>ilet</w:t>
      </w:r>
      <w:r w:rsidRPr="00FD2AC7">
        <w:rPr>
          <w:rFonts w:eastAsia="Arial"/>
          <w:b/>
          <w:bCs/>
          <w:spacing w:val="-1"/>
        </w:rPr>
        <w:t xml:space="preserve"> p</w:t>
      </w:r>
      <w:r w:rsidRPr="00FD2AC7">
        <w:rPr>
          <w:rFonts w:eastAsia="Arial"/>
          <w:b/>
          <w:bCs/>
        </w:rPr>
        <w:t>a</w:t>
      </w:r>
      <w:r w:rsidRPr="00FD2AC7">
        <w:rPr>
          <w:rFonts w:eastAsia="Arial"/>
          <w:b/>
          <w:bCs/>
          <w:spacing w:val="-1"/>
        </w:rPr>
        <w:t>p</w:t>
      </w:r>
      <w:r w:rsidRPr="00FD2AC7">
        <w:rPr>
          <w:rFonts w:eastAsia="Arial"/>
          <w:b/>
          <w:bCs/>
        </w:rPr>
        <w:t xml:space="preserve">er: </w:t>
      </w:r>
      <w:r w:rsidRPr="00FD2AC7">
        <w:t>A</w:t>
      </w:r>
      <w:r w:rsidRPr="00FD2AC7">
        <w:rPr>
          <w:spacing w:val="1"/>
        </w:rPr>
        <w:t xml:space="preserve"> </w:t>
      </w:r>
      <w:r w:rsidRPr="00FD2AC7">
        <w:t>supp</w:t>
      </w:r>
      <w:r w:rsidRPr="00FD2AC7">
        <w:rPr>
          <w:spacing w:val="-1"/>
        </w:rPr>
        <w:t>l</w:t>
      </w:r>
      <w:r w:rsidRPr="00FD2AC7">
        <w:t>y</w:t>
      </w:r>
      <w:r w:rsidRPr="00FD2AC7">
        <w:rPr>
          <w:spacing w:val="-5"/>
        </w:rPr>
        <w:t xml:space="preserve"> </w:t>
      </w:r>
      <w:r w:rsidRPr="00FD2AC7">
        <w:t>of</w:t>
      </w:r>
      <w:r w:rsidRPr="00FD2AC7">
        <w:rPr>
          <w:spacing w:val="3"/>
        </w:rPr>
        <w:t xml:space="preserve"> </w:t>
      </w:r>
      <w:r w:rsidRPr="00FD2AC7">
        <w:t>to</w:t>
      </w:r>
      <w:r w:rsidRPr="00FD2AC7">
        <w:rPr>
          <w:spacing w:val="-1"/>
        </w:rPr>
        <w:t>il</w:t>
      </w:r>
      <w:r w:rsidRPr="00FD2AC7">
        <w:t xml:space="preserve">et </w:t>
      </w:r>
      <w:r w:rsidRPr="00FD2AC7">
        <w:rPr>
          <w:spacing w:val="-2"/>
        </w:rPr>
        <w:t>p</w:t>
      </w:r>
      <w:r w:rsidRPr="00FD2AC7">
        <w:t>aper</w:t>
      </w:r>
      <w:r w:rsidRPr="00FD2AC7">
        <w:rPr>
          <w:spacing w:val="-6"/>
        </w:rPr>
        <w:t xml:space="preserve"> </w:t>
      </w:r>
      <w:r w:rsidRPr="00FD2AC7">
        <w:t>sha</w:t>
      </w:r>
      <w:r w:rsidRPr="00FD2AC7">
        <w:rPr>
          <w:spacing w:val="-1"/>
        </w:rPr>
        <w:t>l</w:t>
      </w:r>
      <w:r w:rsidRPr="00FD2AC7">
        <w:t>l be</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1"/>
        </w:rPr>
        <w:t xml:space="preserve"> </w:t>
      </w:r>
      <w:r w:rsidRPr="00FD2AC7">
        <w:rPr>
          <w:spacing w:val="-1"/>
        </w:rPr>
        <w:t>i</w:t>
      </w:r>
      <w:r w:rsidRPr="00FD2AC7">
        <w:t>n</w:t>
      </w:r>
      <w:r w:rsidRPr="00FD2AC7">
        <w:rPr>
          <w:spacing w:val="1"/>
        </w:rPr>
        <w:t xml:space="preserve"> </w:t>
      </w:r>
      <w:r w:rsidRPr="00FD2AC7">
        <w:t>a</w:t>
      </w:r>
      <w:r w:rsidRPr="00FD2AC7">
        <w:rPr>
          <w:spacing w:val="-4"/>
        </w:rPr>
        <w:t xml:space="preserve"> </w:t>
      </w:r>
      <w:r w:rsidRPr="00FD2AC7">
        <w:t>d</w:t>
      </w:r>
      <w:r w:rsidRPr="00FD2AC7">
        <w:rPr>
          <w:spacing w:val="-1"/>
        </w:rPr>
        <w:t>i</w:t>
      </w:r>
      <w:r w:rsidRPr="00FD2AC7">
        <w:t>spen</w:t>
      </w:r>
      <w:r w:rsidRPr="00FD2AC7">
        <w:rPr>
          <w:spacing w:val="-3"/>
        </w:rPr>
        <w:t>s</w:t>
      </w:r>
      <w:r w:rsidRPr="00FD2AC7">
        <w:t>er</w:t>
      </w:r>
      <w:r w:rsidRPr="00FD2AC7">
        <w:rPr>
          <w:spacing w:val="-1"/>
        </w:rPr>
        <w:t xml:space="preserve"> </w:t>
      </w:r>
      <w:r w:rsidRPr="00FD2AC7">
        <w:t>at ea</w:t>
      </w:r>
      <w:r w:rsidRPr="00FD2AC7">
        <w:rPr>
          <w:spacing w:val="-3"/>
        </w:rPr>
        <w:t>c</w:t>
      </w:r>
      <w:r w:rsidRPr="00FD2AC7">
        <w:t>h</w:t>
      </w:r>
      <w:r w:rsidRPr="00FD2AC7">
        <w:rPr>
          <w:spacing w:val="1"/>
        </w:rPr>
        <w:t xml:space="preserve"> </w:t>
      </w:r>
      <w:r w:rsidRPr="00FD2AC7">
        <w:t>to</w:t>
      </w:r>
      <w:r w:rsidRPr="00FD2AC7">
        <w:rPr>
          <w:spacing w:val="-1"/>
        </w:rPr>
        <w:t>il</w:t>
      </w:r>
      <w:r w:rsidRPr="00FD2AC7">
        <w:rPr>
          <w:spacing w:val="-2"/>
        </w:rPr>
        <w:t>e</w:t>
      </w:r>
      <w:r w:rsidRPr="00FD2AC7">
        <w:t>t.</w:t>
      </w:r>
    </w:p>
    <w:p w14:paraId="38021D36" w14:textId="77777777" w:rsidR="00833897" w:rsidRPr="00FD2AC7" w:rsidRDefault="00833897" w:rsidP="0092612E">
      <w:pPr>
        <w:pStyle w:val="ListParagraph"/>
        <w:numPr>
          <w:ilvl w:val="0"/>
          <w:numId w:val="20"/>
        </w:numPr>
        <w:spacing w:after="0" w:line="240" w:lineRule="auto"/>
        <w:ind w:left="360"/>
        <w:jc w:val="both"/>
        <w:rPr>
          <w:rFonts w:eastAsia="Arial"/>
        </w:rPr>
      </w:pPr>
      <w:r w:rsidRPr="00FD2AC7">
        <w:rPr>
          <w:rFonts w:eastAsia="Arial"/>
          <w:b/>
          <w:bCs/>
          <w:spacing w:val="1"/>
        </w:rPr>
        <w:t>W</w:t>
      </w:r>
      <w:r w:rsidRPr="00FD2AC7">
        <w:rPr>
          <w:rFonts w:eastAsia="Arial"/>
          <w:b/>
          <w:bCs/>
        </w:rPr>
        <w:t>as</w:t>
      </w:r>
      <w:r w:rsidRPr="00FD2AC7">
        <w:rPr>
          <w:rFonts w:eastAsia="Arial"/>
          <w:b/>
          <w:bCs/>
          <w:spacing w:val="-1"/>
        </w:rPr>
        <w:t>t</w:t>
      </w:r>
      <w:r w:rsidRPr="00FD2AC7">
        <w:rPr>
          <w:rFonts w:eastAsia="Arial"/>
          <w:b/>
          <w:bCs/>
        </w:rPr>
        <w:t>e</w:t>
      </w:r>
      <w:r w:rsidRPr="00FD2AC7">
        <w:rPr>
          <w:rFonts w:eastAsia="Arial"/>
          <w:b/>
          <w:bCs/>
          <w:spacing w:val="1"/>
        </w:rPr>
        <w:t xml:space="preserve"> </w:t>
      </w:r>
      <w:r w:rsidRPr="00FD2AC7">
        <w:rPr>
          <w:rFonts w:eastAsia="Arial"/>
          <w:b/>
          <w:bCs/>
          <w:spacing w:val="-3"/>
        </w:rPr>
        <w:t>r</w:t>
      </w:r>
      <w:r w:rsidRPr="00FD2AC7">
        <w:rPr>
          <w:rFonts w:eastAsia="Arial"/>
          <w:b/>
          <w:bCs/>
        </w:rPr>
        <w:t>ece</w:t>
      </w:r>
      <w:r w:rsidRPr="00FD2AC7">
        <w:rPr>
          <w:rFonts w:eastAsia="Arial"/>
          <w:b/>
          <w:bCs/>
          <w:spacing w:val="-1"/>
        </w:rPr>
        <w:t>pt</w:t>
      </w:r>
      <w:r w:rsidRPr="00FD2AC7">
        <w:rPr>
          <w:rFonts w:eastAsia="Arial"/>
          <w:b/>
          <w:bCs/>
        </w:rPr>
        <w:t>ac</w:t>
      </w:r>
      <w:r w:rsidRPr="00FD2AC7">
        <w:rPr>
          <w:rFonts w:eastAsia="Arial"/>
          <w:b/>
          <w:bCs/>
          <w:spacing w:val="-2"/>
        </w:rPr>
        <w:t>l</w:t>
      </w:r>
      <w:r w:rsidRPr="00FD2AC7">
        <w:rPr>
          <w:rFonts w:eastAsia="Arial"/>
          <w:b/>
          <w:bCs/>
        </w:rPr>
        <w:t xml:space="preserve">e: </w:t>
      </w:r>
      <w:r w:rsidRPr="00FD2AC7">
        <w:t>If</w:t>
      </w:r>
      <w:r w:rsidRPr="00FD2AC7">
        <w:rPr>
          <w:spacing w:val="3"/>
        </w:rPr>
        <w:t xml:space="preserve"> </w:t>
      </w:r>
      <w:r w:rsidRPr="00FD2AC7">
        <w:t>d</w:t>
      </w:r>
      <w:r w:rsidRPr="00FD2AC7">
        <w:rPr>
          <w:spacing w:val="-1"/>
        </w:rPr>
        <w:t>i</w:t>
      </w:r>
      <w:r w:rsidRPr="00FD2AC7">
        <w:rPr>
          <w:spacing w:val="-3"/>
        </w:rPr>
        <w:t>s</w:t>
      </w:r>
      <w:r w:rsidRPr="00FD2AC7">
        <w:t>posab</w:t>
      </w:r>
      <w:r w:rsidRPr="00FD2AC7">
        <w:rPr>
          <w:spacing w:val="-1"/>
        </w:rPr>
        <w:t>l</w:t>
      </w:r>
      <w:r w:rsidRPr="00FD2AC7">
        <w:t>e</w:t>
      </w:r>
      <w:r w:rsidRPr="00FD2AC7">
        <w:rPr>
          <w:spacing w:val="-1"/>
        </w:rPr>
        <w:t xml:space="preserve"> </w:t>
      </w:r>
      <w:r w:rsidRPr="00FD2AC7">
        <w:t>to</w:t>
      </w:r>
      <w:r w:rsidRPr="00FD2AC7">
        <w:rPr>
          <w:spacing w:val="-6"/>
        </w:rPr>
        <w:t>w</w:t>
      </w:r>
      <w:r w:rsidRPr="00FD2AC7">
        <w:t>e</w:t>
      </w:r>
      <w:r w:rsidRPr="00FD2AC7">
        <w:rPr>
          <w:spacing w:val="-1"/>
        </w:rPr>
        <w:t>l</w:t>
      </w:r>
      <w:r w:rsidRPr="00FD2AC7">
        <w:t>s a</w:t>
      </w:r>
      <w:r w:rsidRPr="00FD2AC7">
        <w:rPr>
          <w:spacing w:val="-4"/>
        </w:rPr>
        <w:t>r</w:t>
      </w:r>
      <w:r w:rsidRPr="00FD2AC7">
        <w:t>e</w:t>
      </w:r>
      <w:r w:rsidRPr="00FD2AC7">
        <w:rPr>
          <w:spacing w:val="1"/>
        </w:rPr>
        <w:t xml:space="preserve"> </w:t>
      </w:r>
      <w:r w:rsidRPr="00FD2AC7">
        <w:t>used,</w:t>
      </w:r>
      <w:r w:rsidRPr="00FD2AC7">
        <w:rPr>
          <w:spacing w:val="-2"/>
        </w:rPr>
        <w:t xml:space="preserve"> </w:t>
      </w:r>
      <w:r w:rsidRPr="00FD2AC7">
        <w:t>a</w:t>
      </w:r>
      <w:r w:rsidRPr="00FD2AC7">
        <w:rPr>
          <w:spacing w:val="1"/>
        </w:rPr>
        <w:t xml:space="preserve"> </w:t>
      </w:r>
      <w:r w:rsidRPr="00FD2AC7">
        <w:rPr>
          <w:spacing w:val="-6"/>
        </w:rPr>
        <w:t>w</w:t>
      </w:r>
      <w:r w:rsidRPr="00FD2AC7">
        <w:t>aste</w:t>
      </w:r>
      <w:r w:rsidRPr="00FD2AC7">
        <w:rPr>
          <w:spacing w:val="1"/>
        </w:rPr>
        <w:t xml:space="preserve"> </w:t>
      </w:r>
      <w:r w:rsidRPr="00FD2AC7">
        <w:rPr>
          <w:spacing w:val="-1"/>
        </w:rPr>
        <w:t>r</w:t>
      </w:r>
      <w:r w:rsidRPr="00FD2AC7">
        <w:t>ecep</w:t>
      </w:r>
      <w:r w:rsidRPr="00FD2AC7">
        <w:rPr>
          <w:spacing w:val="-5"/>
        </w:rPr>
        <w:t>t</w:t>
      </w:r>
      <w:r w:rsidRPr="00FD2AC7">
        <w:t>ac</w:t>
      </w:r>
      <w:r w:rsidRPr="00FD2AC7">
        <w:rPr>
          <w:spacing w:val="-1"/>
        </w:rPr>
        <w:t>l</w:t>
      </w:r>
      <w:r w:rsidRPr="00FD2AC7">
        <w:t>e</w:t>
      </w:r>
      <w:r w:rsidRPr="00FD2AC7">
        <w:rPr>
          <w:spacing w:val="1"/>
        </w:rPr>
        <w:t xml:space="preserve"> </w:t>
      </w:r>
      <w:r w:rsidRPr="00FD2AC7">
        <w:t>sha</w:t>
      </w:r>
      <w:r w:rsidRPr="00FD2AC7">
        <w:rPr>
          <w:spacing w:val="-1"/>
        </w:rPr>
        <w:t>l</w:t>
      </w:r>
      <w:r w:rsidRPr="00FD2AC7">
        <w:t>l be</w:t>
      </w:r>
      <w:r w:rsidRPr="00FD2AC7">
        <w:rPr>
          <w:spacing w:val="1"/>
        </w:rPr>
        <w:t xml:space="preserve"> </w:t>
      </w:r>
      <w:r w:rsidRPr="00FD2AC7">
        <w:rPr>
          <w:spacing w:val="-1"/>
        </w:rPr>
        <w:t>l</w:t>
      </w:r>
      <w:r w:rsidRPr="00FD2AC7">
        <w:t>o</w:t>
      </w:r>
      <w:r w:rsidRPr="00FD2AC7">
        <w:rPr>
          <w:spacing w:val="-3"/>
        </w:rPr>
        <w:t>c</w:t>
      </w:r>
      <w:r w:rsidRPr="00FD2AC7">
        <w:t>at</w:t>
      </w:r>
      <w:r w:rsidRPr="00FD2AC7">
        <w:rPr>
          <w:spacing w:val="-2"/>
        </w:rPr>
        <w:t>e</w:t>
      </w:r>
      <w:r w:rsidRPr="00FD2AC7">
        <w:t>d</w:t>
      </w:r>
      <w:r w:rsidRPr="00FD2AC7">
        <w:rPr>
          <w:spacing w:val="1"/>
        </w:rPr>
        <w:t xml:space="preserve"> </w:t>
      </w:r>
      <w:r w:rsidRPr="00FD2AC7">
        <w:t>at</w:t>
      </w:r>
      <w:r w:rsidRPr="00FD2AC7">
        <w:rPr>
          <w:spacing w:val="-2"/>
        </w:rPr>
        <w:t xml:space="preserve"> </w:t>
      </w:r>
      <w:r w:rsidRPr="00FD2AC7">
        <w:t>each</w:t>
      </w:r>
      <w:r w:rsidRPr="00FD2AC7">
        <w:rPr>
          <w:spacing w:val="-1"/>
        </w:rPr>
        <w:t xml:space="preserve"> </w:t>
      </w:r>
      <w:r w:rsidRPr="00FD2AC7">
        <w:t>s</w:t>
      </w:r>
      <w:r w:rsidRPr="00FD2AC7">
        <w:rPr>
          <w:spacing w:val="-1"/>
        </w:rPr>
        <w:t>i</w:t>
      </w:r>
      <w:r w:rsidRPr="00FD2AC7">
        <w:t>nk or</w:t>
      </w:r>
      <w:r w:rsidRPr="00FD2AC7">
        <w:rPr>
          <w:spacing w:val="-1"/>
        </w:rPr>
        <w:t xml:space="preserve"> </w:t>
      </w:r>
      <w:r w:rsidRPr="00FD2AC7">
        <w:rPr>
          <w:spacing w:val="-2"/>
        </w:rPr>
        <w:t>g</w:t>
      </w:r>
      <w:r w:rsidRPr="00FD2AC7">
        <w:rPr>
          <w:spacing w:val="-1"/>
        </w:rPr>
        <w:t>r</w:t>
      </w:r>
      <w:r w:rsidRPr="00FD2AC7">
        <w:t>oup</w:t>
      </w:r>
      <w:r w:rsidRPr="00FD2AC7">
        <w:rPr>
          <w:spacing w:val="-1"/>
        </w:rPr>
        <w:t xml:space="preserve"> </w:t>
      </w:r>
      <w:r w:rsidRPr="00FD2AC7">
        <w:rPr>
          <w:spacing w:val="-2"/>
        </w:rPr>
        <w:t>o</w:t>
      </w:r>
      <w:r w:rsidRPr="00FD2AC7">
        <w:t>f s</w:t>
      </w:r>
      <w:r w:rsidRPr="00FD2AC7">
        <w:rPr>
          <w:spacing w:val="-1"/>
        </w:rPr>
        <w:t>i</w:t>
      </w:r>
      <w:r w:rsidRPr="00FD2AC7">
        <w:t xml:space="preserve">nks. </w:t>
      </w:r>
      <w:r w:rsidRPr="00FD2AC7">
        <w:rPr>
          <w:spacing w:val="1"/>
        </w:rPr>
        <w:t xml:space="preserve"> </w:t>
      </w:r>
      <w:r w:rsidRPr="00FD2AC7">
        <w:t xml:space="preserve">At </w:t>
      </w:r>
      <w:r w:rsidRPr="00FD2AC7">
        <w:rPr>
          <w:spacing w:val="-1"/>
        </w:rPr>
        <w:t>l</w:t>
      </w:r>
      <w:r w:rsidRPr="00FD2AC7">
        <w:t xml:space="preserve">east </w:t>
      </w:r>
      <w:r w:rsidRPr="00FD2AC7">
        <w:rPr>
          <w:spacing w:val="-2"/>
        </w:rPr>
        <w:t>o</w:t>
      </w:r>
      <w:r w:rsidRPr="00FD2AC7">
        <w:t>ne</w:t>
      </w:r>
      <w:r w:rsidRPr="00FD2AC7">
        <w:rPr>
          <w:spacing w:val="1"/>
        </w:rPr>
        <w:t xml:space="preserve"> </w:t>
      </w:r>
      <w:r w:rsidRPr="00FD2AC7">
        <w:t>c</w:t>
      </w:r>
      <w:r w:rsidRPr="00FD2AC7">
        <w:rPr>
          <w:spacing w:val="-2"/>
        </w:rPr>
        <w:t>o</w:t>
      </w:r>
      <w:r w:rsidRPr="00FD2AC7">
        <w:rPr>
          <w:spacing w:val="-5"/>
        </w:rPr>
        <w:t>v</w:t>
      </w:r>
      <w:r w:rsidRPr="00FD2AC7">
        <w:t>e</w:t>
      </w:r>
      <w:r w:rsidRPr="00FD2AC7">
        <w:rPr>
          <w:spacing w:val="-1"/>
        </w:rPr>
        <w:t>r</w:t>
      </w:r>
      <w:r w:rsidRPr="00FD2AC7">
        <w:t>ed</w:t>
      </w:r>
      <w:r w:rsidRPr="00FD2AC7">
        <w:rPr>
          <w:spacing w:val="3"/>
        </w:rPr>
        <w:t xml:space="preserve"> </w:t>
      </w:r>
      <w:r w:rsidRPr="00FD2AC7">
        <w:rPr>
          <w:spacing w:val="-6"/>
        </w:rPr>
        <w:t>w</w:t>
      </w:r>
      <w:r w:rsidRPr="00FD2AC7">
        <w:t>aste</w:t>
      </w:r>
      <w:r w:rsidRPr="00FD2AC7">
        <w:rPr>
          <w:spacing w:val="1"/>
        </w:rPr>
        <w:t xml:space="preserve"> </w:t>
      </w:r>
      <w:r w:rsidRPr="00FD2AC7">
        <w:rPr>
          <w:spacing w:val="-1"/>
        </w:rPr>
        <w:t>r</w:t>
      </w:r>
      <w:r w:rsidRPr="00FD2AC7">
        <w:t>eceptac</w:t>
      </w:r>
      <w:r w:rsidRPr="00FD2AC7">
        <w:rPr>
          <w:spacing w:val="-3"/>
        </w:rPr>
        <w:t>l</w:t>
      </w:r>
      <w:r w:rsidRPr="00FD2AC7">
        <w:t>e</w:t>
      </w:r>
      <w:r w:rsidRPr="00FD2AC7">
        <w:rPr>
          <w:spacing w:val="1"/>
        </w:rPr>
        <w:t xml:space="preserve"> </w:t>
      </w:r>
      <w:r w:rsidRPr="00FD2AC7">
        <w:t>sha</w:t>
      </w:r>
      <w:r w:rsidRPr="00FD2AC7">
        <w:rPr>
          <w:spacing w:val="-1"/>
        </w:rPr>
        <w:t>l</w:t>
      </w:r>
      <w:r w:rsidRPr="00FD2AC7">
        <w:t>l be</w:t>
      </w:r>
      <w:r w:rsidRPr="00FD2AC7">
        <w:rPr>
          <w:spacing w:val="-1"/>
        </w:rPr>
        <w:t xml:space="preserve"> </w:t>
      </w:r>
      <w:r w:rsidRPr="00FD2AC7">
        <w:t>p</w:t>
      </w:r>
      <w:r w:rsidRPr="00FD2AC7">
        <w:rPr>
          <w:spacing w:val="-1"/>
        </w:rPr>
        <w:t>r</w:t>
      </w:r>
      <w:r w:rsidRPr="00FD2AC7">
        <w:t>o</w:t>
      </w:r>
      <w:r w:rsidRPr="00FD2AC7">
        <w:rPr>
          <w:spacing w:val="-5"/>
        </w:rPr>
        <w:t>v</w:t>
      </w:r>
      <w:r w:rsidRPr="00FD2AC7">
        <w:rPr>
          <w:spacing w:val="-1"/>
        </w:rPr>
        <w:t>i</w:t>
      </w:r>
      <w:r w:rsidRPr="00FD2AC7">
        <w:t>ded</w:t>
      </w:r>
      <w:r w:rsidRPr="00FD2AC7">
        <w:rPr>
          <w:spacing w:val="1"/>
        </w:rPr>
        <w:t xml:space="preserve"> </w:t>
      </w:r>
      <w:r w:rsidRPr="00FD2AC7">
        <w:rPr>
          <w:spacing w:val="-1"/>
        </w:rPr>
        <w:t>i</w:t>
      </w:r>
      <w:r w:rsidRPr="00FD2AC7">
        <w:t>n</w:t>
      </w:r>
      <w:r w:rsidRPr="00FD2AC7">
        <w:rPr>
          <w:spacing w:val="1"/>
        </w:rPr>
        <w:t xml:space="preserve"> </w:t>
      </w:r>
      <w:r w:rsidRPr="00FD2AC7">
        <w:t>to</w:t>
      </w:r>
      <w:r w:rsidRPr="00FD2AC7">
        <w:rPr>
          <w:spacing w:val="-1"/>
        </w:rPr>
        <w:t>i</w:t>
      </w:r>
      <w:r w:rsidRPr="00FD2AC7">
        <w:rPr>
          <w:spacing w:val="-3"/>
        </w:rPr>
        <w:t>l</w:t>
      </w:r>
      <w:r w:rsidRPr="00FD2AC7">
        <w:t xml:space="preserve">et </w:t>
      </w:r>
      <w:r w:rsidRPr="00FD2AC7">
        <w:rPr>
          <w:spacing w:val="-1"/>
        </w:rPr>
        <w:t>r</w:t>
      </w:r>
      <w:r w:rsidRPr="00FD2AC7">
        <w:t>oo</w:t>
      </w:r>
      <w:r w:rsidRPr="00FD2AC7">
        <w:rPr>
          <w:spacing w:val="4"/>
        </w:rPr>
        <w:t>m</w:t>
      </w:r>
      <w:r w:rsidRPr="00FD2AC7">
        <w:t>s</w:t>
      </w:r>
      <w:r w:rsidRPr="00FD2AC7">
        <w:rPr>
          <w:spacing w:val="-5"/>
        </w:rPr>
        <w:t xml:space="preserve"> </w:t>
      </w:r>
      <w:r w:rsidRPr="00FD2AC7">
        <w:t>used</w:t>
      </w:r>
      <w:r w:rsidRPr="00FD2AC7">
        <w:rPr>
          <w:spacing w:val="1"/>
        </w:rPr>
        <w:t xml:space="preserve"> </w:t>
      </w:r>
      <w:r w:rsidRPr="00FD2AC7">
        <w:t xml:space="preserve">by </w:t>
      </w:r>
      <w:r w:rsidRPr="00FD2AC7">
        <w:rPr>
          <w:spacing w:val="2"/>
        </w:rPr>
        <w:t>f</w:t>
      </w:r>
      <w:r w:rsidRPr="00FD2AC7">
        <w:rPr>
          <w:spacing w:val="-2"/>
        </w:rPr>
        <w:t>e</w:t>
      </w:r>
      <w:r w:rsidRPr="00FD2AC7">
        <w:rPr>
          <w:spacing w:val="1"/>
        </w:rPr>
        <w:t>m</w:t>
      </w:r>
      <w:r w:rsidRPr="00FD2AC7">
        <w:t>a</w:t>
      </w:r>
      <w:r w:rsidRPr="00FD2AC7">
        <w:rPr>
          <w:spacing w:val="-1"/>
        </w:rPr>
        <w:t>l</w:t>
      </w:r>
      <w:r w:rsidRPr="00FD2AC7">
        <w:t>es.</w:t>
      </w:r>
    </w:p>
    <w:p w14:paraId="442763AE" w14:textId="77777777" w:rsidR="00833897" w:rsidRPr="00FD2AC7" w:rsidRDefault="00833897" w:rsidP="0092612E">
      <w:pPr>
        <w:pStyle w:val="ListParagraph"/>
        <w:numPr>
          <w:ilvl w:val="0"/>
          <w:numId w:val="20"/>
        </w:numPr>
        <w:spacing w:after="0" w:line="240" w:lineRule="auto"/>
        <w:ind w:left="360"/>
        <w:jc w:val="both"/>
      </w:pPr>
      <w:r w:rsidRPr="00FD2AC7">
        <w:rPr>
          <w:rFonts w:eastAsia="Arial"/>
          <w:b/>
          <w:bCs/>
        </w:rPr>
        <w:t>Ve</w:t>
      </w:r>
      <w:r w:rsidRPr="00FD2AC7">
        <w:rPr>
          <w:rFonts w:eastAsia="Arial"/>
          <w:b/>
          <w:bCs/>
          <w:spacing w:val="-1"/>
        </w:rPr>
        <w:t>nt</w:t>
      </w:r>
      <w:r w:rsidRPr="00FD2AC7">
        <w:rPr>
          <w:rFonts w:eastAsia="Arial"/>
          <w:b/>
          <w:bCs/>
        </w:rPr>
        <w:t>ila</w:t>
      </w:r>
      <w:r w:rsidRPr="00FD2AC7">
        <w:rPr>
          <w:rFonts w:eastAsia="Arial"/>
          <w:b/>
          <w:bCs/>
          <w:spacing w:val="-1"/>
        </w:rPr>
        <w:t>t</w:t>
      </w:r>
      <w:r w:rsidRPr="00FD2AC7">
        <w:rPr>
          <w:rFonts w:eastAsia="Arial"/>
          <w:b/>
          <w:bCs/>
        </w:rPr>
        <w:t>i</w:t>
      </w:r>
      <w:r w:rsidRPr="00FD2AC7">
        <w:rPr>
          <w:rFonts w:eastAsia="Arial"/>
          <w:b/>
          <w:bCs/>
          <w:spacing w:val="-1"/>
        </w:rPr>
        <w:t>on</w:t>
      </w:r>
      <w:r w:rsidR="00FD2AC7" w:rsidRPr="00FD2AC7">
        <w:rPr>
          <w:rFonts w:eastAsia="Arial"/>
          <w:b/>
          <w:bCs/>
          <w:spacing w:val="-1"/>
        </w:rPr>
        <w:t>:</w:t>
      </w:r>
      <w:r w:rsidR="00FD2AC7">
        <w:rPr>
          <w:rFonts w:eastAsia="Arial"/>
          <w:b/>
          <w:bCs/>
          <w:spacing w:val="-1"/>
        </w:rPr>
        <w:t xml:space="preserve"> </w:t>
      </w:r>
      <w:r w:rsidRPr="00633050">
        <w:rPr>
          <w:spacing w:val="4"/>
        </w:rPr>
        <w:t>T</w:t>
      </w:r>
      <w:r w:rsidRPr="00633050">
        <w:t>o</w:t>
      </w:r>
      <w:r w:rsidRPr="00633050">
        <w:rPr>
          <w:spacing w:val="-1"/>
        </w:rPr>
        <w:t>il</w:t>
      </w:r>
      <w:r w:rsidRPr="00633050">
        <w:t>et</w:t>
      </w:r>
      <w:r w:rsidRPr="00633050">
        <w:rPr>
          <w:spacing w:val="36"/>
        </w:rPr>
        <w:t xml:space="preserve"> </w:t>
      </w:r>
      <w:r w:rsidRPr="00633050">
        <w:rPr>
          <w:spacing w:val="-1"/>
        </w:rPr>
        <w:t>r</w:t>
      </w:r>
      <w:r w:rsidRPr="00633050">
        <w:rPr>
          <w:spacing w:val="-2"/>
        </w:rPr>
        <w:t>oo</w:t>
      </w:r>
      <w:r w:rsidRPr="00633050">
        <w:rPr>
          <w:spacing w:val="4"/>
        </w:rPr>
        <w:t>m</w:t>
      </w:r>
      <w:r w:rsidRPr="00633050">
        <w:t>s</w:t>
      </w:r>
      <w:r w:rsidRPr="00633050">
        <w:rPr>
          <w:spacing w:val="34"/>
        </w:rPr>
        <w:t xml:space="preserve"> </w:t>
      </w:r>
      <w:r w:rsidRPr="00633050">
        <w:rPr>
          <w:spacing w:val="4"/>
        </w:rPr>
        <w:t>m</w:t>
      </w:r>
      <w:r w:rsidRPr="00633050">
        <w:t>ust</w:t>
      </w:r>
      <w:r w:rsidRPr="00633050">
        <w:rPr>
          <w:spacing w:val="37"/>
        </w:rPr>
        <w:t xml:space="preserve"> </w:t>
      </w:r>
      <w:r w:rsidRPr="00633050">
        <w:rPr>
          <w:spacing w:val="-2"/>
        </w:rPr>
        <w:t xml:space="preserve">be </w:t>
      </w:r>
      <w:r w:rsidRPr="00633050">
        <w:rPr>
          <w:spacing w:val="-5"/>
        </w:rPr>
        <w:t>v</w:t>
      </w:r>
      <w:r w:rsidRPr="00633050">
        <w:t>ented</w:t>
      </w:r>
      <w:r w:rsidRPr="00633050">
        <w:rPr>
          <w:spacing w:val="23"/>
        </w:rPr>
        <w:t xml:space="preserve"> </w:t>
      </w:r>
      <w:r w:rsidRPr="00633050">
        <w:rPr>
          <w:spacing w:val="-2"/>
        </w:rPr>
        <w:t>t</w:t>
      </w:r>
      <w:r w:rsidRPr="00633050">
        <w:t>o</w:t>
      </w:r>
      <w:r w:rsidRPr="00633050">
        <w:rPr>
          <w:spacing w:val="23"/>
        </w:rPr>
        <w:t xml:space="preserve"> </w:t>
      </w:r>
      <w:r w:rsidRPr="00633050">
        <w:t>t</w:t>
      </w:r>
      <w:r w:rsidRPr="00633050">
        <w:rPr>
          <w:spacing w:val="-2"/>
        </w:rPr>
        <w:t>h</w:t>
      </w:r>
      <w:r w:rsidRPr="00633050">
        <w:t>e</w:t>
      </w:r>
      <w:r w:rsidRPr="00633050">
        <w:rPr>
          <w:spacing w:val="23"/>
        </w:rPr>
        <w:t xml:space="preserve"> </w:t>
      </w:r>
      <w:r w:rsidRPr="00633050">
        <w:t>o</w:t>
      </w:r>
      <w:r w:rsidRPr="00633050">
        <w:rPr>
          <w:spacing w:val="-2"/>
        </w:rPr>
        <w:t>u</w:t>
      </w:r>
      <w:r w:rsidRPr="00633050">
        <w:t>ts</w:t>
      </w:r>
      <w:r w:rsidRPr="00633050">
        <w:rPr>
          <w:spacing w:val="-1"/>
        </w:rPr>
        <w:t>i</w:t>
      </w:r>
      <w:r w:rsidRPr="00633050">
        <w:t>d</w:t>
      </w:r>
      <w:r w:rsidRPr="00633050">
        <w:rPr>
          <w:spacing w:val="-2"/>
        </w:rPr>
        <w:t>e</w:t>
      </w:r>
      <w:r w:rsidRPr="00633050">
        <w:t xml:space="preserve">. </w:t>
      </w:r>
      <w:r w:rsidRPr="00633050">
        <w:rPr>
          <w:spacing w:val="-1"/>
        </w:rPr>
        <w:t>M</w:t>
      </w:r>
      <w:r w:rsidRPr="00633050">
        <w:t>echan</w:t>
      </w:r>
      <w:r w:rsidRPr="00633050">
        <w:rPr>
          <w:spacing w:val="-1"/>
        </w:rPr>
        <w:t>i</w:t>
      </w:r>
      <w:r w:rsidR="00D07516" w:rsidRPr="00633050">
        <w:t>cal V</w:t>
      </w:r>
      <w:r w:rsidRPr="00633050">
        <w:t>ent</w:t>
      </w:r>
      <w:r w:rsidRPr="00633050">
        <w:rPr>
          <w:spacing w:val="-1"/>
        </w:rPr>
        <w:t>i</w:t>
      </w:r>
      <w:r w:rsidRPr="00633050">
        <w:rPr>
          <w:spacing w:val="1"/>
        </w:rPr>
        <w:t>l</w:t>
      </w:r>
      <w:r w:rsidRPr="00633050">
        <w:t>at</w:t>
      </w:r>
      <w:r w:rsidRPr="00633050">
        <w:rPr>
          <w:spacing w:val="-1"/>
        </w:rPr>
        <w:t>i</w:t>
      </w:r>
      <w:r w:rsidRPr="00633050">
        <w:t>on</w:t>
      </w:r>
      <w:r w:rsidRPr="00633050">
        <w:rPr>
          <w:spacing w:val="1"/>
        </w:rPr>
        <w:t xml:space="preserve"> </w:t>
      </w:r>
      <w:r w:rsidRPr="00633050">
        <w:t>sha</w:t>
      </w:r>
      <w:r w:rsidRPr="00633050">
        <w:rPr>
          <w:spacing w:val="-1"/>
        </w:rPr>
        <w:t>l</w:t>
      </w:r>
      <w:r w:rsidRPr="00633050">
        <w:t xml:space="preserve">l be </w:t>
      </w:r>
      <w:r w:rsidRPr="00633050">
        <w:rPr>
          <w:spacing w:val="-1"/>
        </w:rPr>
        <w:t>i</w:t>
      </w:r>
      <w:r w:rsidRPr="00633050">
        <w:t>nsta</w:t>
      </w:r>
      <w:r w:rsidRPr="00633050">
        <w:rPr>
          <w:spacing w:val="-1"/>
        </w:rPr>
        <w:t>ll</w:t>
      </w:r>
      <w:r w:rsidRPr="00633050">
        <w:t>ed</w:t>
      </w:r>
      <w:r w:rsidRPr="00633050">
        <w:rPr>
          <w:spacing w:val="1"/>
        </w:rPr>
        <w:t xml:space="preserve"> </w:t>
      </w:r>
      <w:r w:rsidRPr="00633050">
        <w:rPr>
          <w:spacing w:val="-1"/>
        </w:rPr>
        <w:t>i</w:t>
      </w:r>
      <w:r w:rsidRPr="00633050">
        <w:t>n</w:t>
      </w:r>
      <w:r w:rsidRPr="00633050">
        <w:rPr>
          <w:spacing w:val="1"/>
        </w:rPr>
        <w:t xml:space="preserve"> </w:t>
      </w:r>
      <w:r w:rsidRPr="00633050">
        <w:t>to</w:t>
      </w:r>
      <w:r w:rsidRPr="00633050">
        <w:rPr>
          <w:spacing w:val="-1"/>
        </w:rPr>
        <w:t>il</w:t>
      </w:r>
      <w:r w:rsidRPr="00633050">
        <w:t xml:space="preserve">et </w:t>
      </w:r>
      <w:r w:rsidRPr="00633050">
        <w:rPr>
          <w:spacing w:val="-1"/>
        </w:rPr>
        <w:t>r</w:t>
      </w:r>
      <w:r w:rsidRPr="00633050">
        <w:t>oo</w:t>
      </w:r>
      <w:r w:rsidRPr="00633050">
        <w:rPr>
          <w:spacing w:val="4"/>
        </w:rPr>
        <w:t>m</w:t>
      </w:r>
      <w:r w:rsidRPr="00633050">
        <w:t>s</w:t>
      </w:r>
      <w:r w:rsidRPr="00633050">
        <w:rPr>
          <w:spacing w:val="-2"/>
        </w:rPr>
        <w:t xml:space="preserve"> </w:t>
      </w:r>
      <w:r w:rsidRPr="00633050">
        <w:t>acco</w:t>
      </w:r>
      <w:r w:rsidRPr="00633050">
        <w:rPr>
          <w:spacing w:val="-1"/>
        </w:rPr>
        <w:t>r</w:t>
      </w:r>
      <w:r w:rsidRPr="00633050">
        <w:t>d</w:t>
      </w:r>
      <w:r w:rsidRPr="00633050">
        <w:rPr>
          <w:spacing w:val="-1"/>
        </w:rPr>
        <w:t>i</w:t>
      </w:r>
      <w:r w:rsidRPr="00633050">
        <w:t>ng</w:t>
      </w:r>
      <w:r w:rsidRPr="00633050">
        <w:rPr>
          <w:spacing w:val="-1"/>
        </w:rPr>
        <w:t xml:space="preserve"> </w:t>
      </w:r>
      <w:r w:rsidRPr="00633050">
        <w:rPr>
          <w:spacing w:val="-2"/>
        </w:rPr>
        <w:t>t</w:t>
      </w:r>
      <w:r w:rsidRPr="00633050">
        <w:t xml:space="preserve">o </w:t>
      </w:r>
      <w:r w:rsidRPr="00633050">
        <w:rPr>
          <w:spacing w:val="-1"/>
        </w:rPr>
        <w:t>l</w:t>
      </w:r>
      <w:r w:rsidRPr="00633050">
        <w:t>a</w:t>
      </w:r>
      <w:r w:rsidRPr="00633050">
        <w:rPr>
          <w:spacing w:val="-6"/>
        </w:rPr>
        <w:t>w</w:t>
      </w:r>
      <w:r w:rsidRPr="00633050">
        <w:t xml:space="preserve">. </w:t>
      </w:r>
      <w:r w:rsidRPr="00633050">
        <w:rPr>
          <w:spacing w:val="1"/>
        </w:rPr>
        <w:t xml:space="preserve"> </w:t>
      </w:r>
      <w:r w:rsidRPr="00633050">
        <w:t>If</w:t>
      </w:r>
      <w:r w:rsidRPr="00633050">
        <w:rPr>
          <w:spacing w:val="3"/>
        </w:rPr>
        <w:t xml:space="preserve"> </w:t>
      </w:r>
      <w:r w:rsidRPr="00633050">
        <w:t>a</w:t>
      </w:r>
      <w:r w:rsidRPr="00633050">
        <w:rPr>
          <w:spacing w:val="-1"/>
        </w:rPr>
        <w:t>ll</w:t>
      </w:r>
      <w:r w:rsidRPr="00633050">
        <w:t>o</w:t>
      </w:r>
      <w:r w:rsidRPr="00633050">
        <w:rPr>
          <w:spacing w:val="-6"/>
        </w:rPr>
        <w:t>w</w:t>
      </w:r>
      <w:r w:rsidRPr="00633050">
        <w:t>ed</w:t>
      </w:r>
      <w:r w:rsidRPr="00633050">
        <w:rPr>
          <w:spacing w:val="1"/>
        </w:rPr>
        <w:t xml:space="preserve"> </w:t>
      </w:r>
      <w:r w:rsidRPr="00633050">
        <w:rPr>
          <w:spacing w:val="3"/>
        </w:rPr>
        <w:t>b</w:t>
      </w:r>
      <w:r w:rsidRPr="00633050">
        <w:t xml:space="preserve">y </w:t>
      </w:r>
      <w:r w:rsidRPr="00633050">
        <w:rPr>
          <w:spacing w:val="-1"/>
        </w:rPr>
        <w:t>l</w:t>
      </w:r>
      <w:r w:rsidRPr="00633050">
        <w:t>a</w:t>
      </w:r>
      <w:r w:rsidRPr="00633050">
        <w:rPr>
          <w:spacing w:val="-6"/>
        </w:rPr>
        <w:t>w</w:t>
      </w:r>
      <w:r w:rsidRPr="00633050">
        <w:t xml:space="preserve">, </w:t>
      </w:r>
      <w:r w:rsidR="00E8582B" w:rsidRPr="00633050">
        <w:t>operab</w:t>
      </w:r>
      <w:r w:rsidR="00E8582B" w:rsidRPr="00633050">
        <w:rPr>
          <w:spacing w:val="-1"/>
        </w:rPr>
        <w:t>le</w:t>
      </w:r>
      <w:r w:rsidRPr="00633050">
        <w:rPr>
          <w:spacing w:val="-1"/>
        </w:rPr>
        <w:t xml:space="preserve"> </w:t>
      </w:r>
      <w:r w:rsidRPr="00633050">
        <w:t>sc</w:t>
      </w:r>
      <w:r w:rsidRPr="00633050">
        <w:rPr>
          <w:spacing w:val="-1"/>
        </w:rPr>
        <w:t>r</w:t>
      </w:r>
      <w:r w:rsidRPr="00633050">
        <w:t>eened</w:t>
      </w:r>
      <w:r w:rsidRPr="00633050">
        <w:rPr>
          <w:spacing w:val="1"/>
        </w:rPr>
        <w:t xml:space="preserve"> </w:t>
      </w:r>
      <w:r w:rsidRPr="00633050">
        <w:rPr>
          <w:spacing w:val="-6"/>
        </w:rPr>
        <w:t>w</w:t>
      </w:r>
      <w:r w:rsidRPr="00633050">
        <w:rPr>
          <w:spacing w:val="-1"/>
        </w:rPr>
        <w:t>i</w:t>
      </w:r>
      <w:r w:rsidRPr="00633050">
        <w:t>ndo</w:t>
      </w:r>
      <w:r w:rsidRPr="00633050">
        <w:rPr>
          <w:spacing w:val="-6"/>
        </w:rPr>
        <w:t>w</w:t>
      </w:r>
      <w:r w:rsidRPr="00633050">
        <w:t xml:space="preserve">s </w:t>
      </w:r>
      <w:r w:rsidRPr="00633050">
        <w:rPr>
          <w:spacing w:val="4"/>
        </w:rPr>
        <w:t>m</w:t>
      </w:r>
      <w:r w:rsidRPr="00633050">
        <w:t>ay</w:t>
      </w:r>
      <w:r w:rsidRPr="00633050">
        <w:rPr>
          <w:spacing w:val="-5"/>
        </w:rPr>
        <w:t xml:space="preserve"> </w:t>
      </w:r>
      <w:r w:rsidRPr="00633050">
        <w:t>be</w:t>
      </w:r>
      <w:r w:rsidRPr="00633050">
        <w:rPr>
          <w:spacing w:val="1"/>
        </w:rPr>
        <w:t xml:space="preserve"> </w:t>
      </w:r>
      <w:r w:rsidRPr="00633050">
        <w:t>used</w:t>
      </w:r>
      <w:r w:rsidRPr="00633050">
        <w:rPr>
          <w:spacing w:val="-1"/>
        </w:rPr>
        <w:t xml:space="preserve"> i</w:t>
      </w:r>
      <w:r w:rsidRPr="00633050">
        <w:t>n</w:t>
      </w:r>
      <w:r w:rsidRPr="00633050">
        <w:rPr>
          <w:spacing w:val="1"/>
        </w:rPr>
        <w:t xml:space="preserve"> </w:t>
      </w:r>
      <w:r w:rsidRPr="00633050">
        <w:rPr>
          <w:spacing w:val="-1"/>
        </w:rPr>
        <w:t>li</w:t>
      </w:r>
      <w:r w:rsidR="00D07516" w:rsidRPr="00633050">
        <w:t xml:space="preserve">eu </w:t>
      </w:r>
      <w:r w:rsidRPr="00633050">
        <w:rPr>
          <w:spacing w:val="-2"/>
        </w:rPr>
        <w:t>o</w:t>
      </w:r>
      <w:r w:rsidRPr="00633050">
        <w:t xml:space="preserve">f </w:t>
      </w:r>
      <w:r w:rsidRPr="00633050">
        <w:rPr>
          <w:spacing w:val="4"/>
        </w:rPr>
        <w:t>m</w:t>
      </w:r>
      <w:r w:rsidRPr="00633050">
        <w:t>echan</w:t>
      </w:r>
      <w:r w:rsidRPr="00633050">
        <w:rPr>
          <w:spacing w:val="-1"/>
        </w:rPr>
        <w:t>i</w:t>
      </w:r>
      <w:r w:rsidRPr="00633050">
        <w:t xml:space="preserve">cal </w:t>
      </w:r>
      <w:r w:rsidRPr="00633050">
        <w:rPr>
          <w:spacing w:val="-5"/>
        </w:rPr>
        <w:t>v</w:t>
      </w:r>
      <w:r w:rsidRPr="00633050">
        <w:t>ent</w:t>
      </w:r>
      <w:r w:rsidRPr="00633050">
        <w:rPr>
          <w:spacing w:val="-1"/>
        </w:rPr>
        <w:t>i</w:t>
      </w:r>
      <w:r w:rsidRPr="00633050">
        <w:rPr>
          <w:spacing w:val="1"/>
        </w:rPr>
        <w:t>l</w:t>
      </w:r>
      <w:r w:rsidRPr="00633050">
        <w:t>at</w:t>
      </w:r>
      <w:r w:rsidRPr="00633050">
        <w:rPr>
          <w:spacing w:val="-1"/>
        </w:rPr>
        <w:t>i</w:t>
      </w:r>
      <w:r w:rsidRPr="00633050">
        <w:t>on</w:t>
      </w:r>
      <w:r w:rsidRPr="00633050">
        <w:rPr>
          <w:spacing w:val="1"/>
        </w:rPr>
        <w:t xml:space="preserve"> </w:t>
      </w:r>
      <w:r w:rsidRPr="00633050">
        <w:t>de</w:t>
      </w:r>
      <w:r w:rsidRPr="00633050">
        <w:rPr>
          <w:spacing w:val="-5"/>
        </w:rPr>
        <w:t>v</w:t>
      </w:r>
      <w:r w:rsidRPr="00633050">
        <w:rPr>
          <w:spacing w:val="-1"/>
        </w:rPr>
        <w:t>i</w:t>
      </w:r>
      <w:r w:rsidRPr="00633050">
        <w:t>ces.</w:t>
      </w:r>
    </w:p>
    <w:p w14:paraId="3627D37E" w14:textId="77777777" w:rsidR="00833897" w:rsidRDefault="00FD2AC7" w:rsidP="0092612E">
      <w:pPr>
        <w:pStyle w:val="ListParagraph"/>
        <w:numPr>
          <w:ilvl w:val="0"/>
          <w:numId w:val="20"/>
        </w:numPr>
        <w:spacing w:after="0" w:line="240" w:lineRule="auto"/>
        <w:ind w:left="360"/>
        <w:jc w:val="both"/>
        <w:rPr>
          <w:rFonts w:eastAsia="Arial"/>
        </w:rPr>
      </w:pPr>
      <w:r>
        <w:rPr>
          <w:rFonts w:eastAsia="Arial"/>
          <w:b/>
          <w:bCs/>
          <w:spacing w:val="-1"/>
        </w:rPr>
        <w:t>Toil</w:t>
      </w:r>
      <w:r w:rsidR="00833897" w:rsidRPr="00FD2AC7">
        <w:rPr>
          <w:rFonts w:eastAsia="Arial"/>
          <w:b/>
          <w:bCs/>
        </w:rPr>
        <w:t>et</w:t>
      </w:r>
      <w:r w:rsidR="00833897" w:rsidRPr="00FD2AC7">
        <w:rPr>
          <w:rFonts w:eastAsia="Arial"/>
          <w:b/>
          <w:bCs/>
          <w:spacing w:val="-1"/>
        </w:rPr>
        <w:t xml:space="preserve"> </w:t>
      </w:r>
      <w:r w:rsidR="00833897" w:rsidRPr="00FD2AC7">
        <w:rPr>
          <w:rFonts w:eastAsia="Arial"/>
          <w:b/>
          <w:bCs/>
        </w:rPr>
        <w:t>r</w:t>
      </w:r>
      <w:r w:rsidR="00833897" w:rsidRPr="00FD2AC7">
        <w:rPr>
          <w:rFonts w:eastAsia="Arial"/>
          <w:b/>
          <w:bCs/>
          <w:spacing w:val="-1"/>
        </w:rPr>
        <w:t>oo</w:t>
      </w:r>
      <w:r w:rsidR="00833897" w:rsidRPr="00FD2AC7">
        <w:rPr>
          <w:rFonts w:eastAsia="Arial"/>
          <w:b/>
          <w:bCs/>
        </w:rPr>
        <w:t xml:space="preserve">m </w:t>
      </w:r>
      <w:r w:rsidR="00833897" w:rsidRPr="00FD2AC7">
        <w:rPr>
          <w:rFonts w:eastAsia="Arial"/>
          <w:b/>
          <w:bCs/>
          <w:spacing w:val="-1"/>
        </w:rPr>
        <w:t>doo</w:t>
      </w:r>
      <w:r w:rsidR="00833897" w:rsidRPr="00FD2AC7">
        <w:rPr>
          <w:rFonts w:eastAsia="Arial"/>
          <w:b/>
          <w:bCs/>
        </w:rPr>
        <w:t>rs</w:t>
      </w:r>
      <w:r>
        <w:rPr>
          <w:rFonts w:eastAsia="Arial"/>
          <w:b/>
          <w:bCs/>
        </w:rPr>
        <w:t xml:space="preserve">: </w:t>
      </w:r>
      <w:r w:rsidR="00833897" w:rsidRPr="00FD2AC7">
        <w:rPr>
          <w:rFonts w:eastAsia="Arial"/>
          <w:b/>
          <w:bCs/>
        </w:rPr>
        <w:t xml:space="preserve"> </w:t>
      </w:r>
      <w:r w:rsidR="00833897" w:rsidRPr="00FD2AC7">
        <w:rPr>
          <w:rFonts w:eastAsia="Arial"/>
          <w:spacing w:val="4"/>
        </w:rPr>
        <w:t>T</w:t>
      </w:r>
      <w:r w:rsidR="00833897" w:rsidRPr="00FD2AC7">
        <w:rPr>
          <w:rFonts w:eastAsia="Arial"/>
        </w:rPr>
        <w:t>o</w:t>
      </w:r>
      <w:r w:rsidR="00833897" w:rsidRPr="00FD2AC7">
        <w:rPr>
          <w:rFonts w:eastAsia="Arial"/>
          <w:spacing w:val="-1"/>
        </w:rPr>
        <w:t>il</w:t>
      </w:r>
      <w:r w:rsidR="00833897" w:rsidRPr="00FD2AC7">
        <w:rPr>
          <w:rFonts w:eastAsia="Arial"/>
        </w:rPr>
        <w:t>et</w:t>
      </w:r>
      <w:r w:rsidR="00833897" w:rsidRPr="00FD2AC7">
        <w:rPr>
          <w:rFonts w:eastAsia="Arial"/>
          <w:spacing w:val="-2"/>
        </w:rPr>
        <w:t xml:space="preserve"> </w:t>
      </w:r>
      <w:r w:rsidR="00833897" w:rsidRPr="00FD2AC7">
        <w:rPr>
          <w:rFonts w:eastAsia="Arial"/>
          <w:spacing w:val="-1"/>
        </w:rPr>
        <w:t>r</w:t>
      </w:r>
      <w:r w:rsidR="00833897" w:rsidRPr="00FD2AC7">
        <w:rPr>
          <w:rFonts w:eastAsia="Arial"/>
        </w:rPr>
        <w:t>o</w:t>
      </w:r>
      <w:r w:rsidR="00833897" w:rsidRPr="00FD2AC7">
        <w:rPr>
          <w:rFonts w:eastAsia="Arial"/>
          <w:spacing w:val="-2"/>
        </w:rPr>
        <w:t>o</w:t>
      </w:r>
      <w:r w:rsidR="00833897" w:rsidRPr="00FD2AC7">
        <w:rPr>
          <w:rFonts w:eastAsia="Arial"/>
        </w:rPr>
        <w:t>m</w:t>
      </w:r>
      <w:r w:rsidR="00833897" w:rsidRPr="00FD2AC7">
        <w:rPr>
          <w:rFonts w:eastAsia="Arial"/>
          <w:spacing w:val="2"/>
        </w:rPr>
        <w:t xml:space="preserve"> </w:t>
      </w:r>
      <w:r w:rsidR="00833897" w:rsidRPr="00FD2AC7">
        <w:rPr>
          <w:rFonts w:eastAsia="Arial"/>
        </w:rPr>
        <w:t>doo</w:t>
      </w:r>
      <w:r w:rsidR="00833897" w:rsidRPr="00FD2AC7">
        <w:rPr>
          <w:rFonts w:eastAsia="Arial"/>
          <w:spacing w:val="-1"/>
        </w:rPr>
        <w:t>r</w:t>
      </w:r>
      <w:r w:rsidR="00833897" w:rsidRPr="00FD2AC7">
        <w:rPr>
          <w:rFonts w:eastAsia="Arial"/>
        </w:rPr>
        <w:t>s sha</w:t>
      </w:r>
      <w:r w:rsidR="00833897" w:rsidRPr="00FD2AC7">
        <w:rPr>
          <w:rFonts w:eastAsia="Arial"/>
          <w:spacing w:val="-1"/>
        </w:rPr>
        <w:t>l</w:t>
      </w:r>
      <w:r w:rsidR="00833897" w:rsidRPr="00FD2AC7">
        <w:rPr>
          <w:rFonts w:eastAsia="Arial"/>
        </w:rPr>
        <w:t>l be</w:t>
      </w:r>
      <w:r w:rsidR="00833897" w:rsidRPr="00FD2AC7">
        <w:rPr>
          <w:rFonts w:eastAsia="Arial"/>
          <w:spacing w:val="1"/>
        </w:rPr>
        <w:t xml:space="preserve"> </w:t>
      </w:r>
      <w:r w:rsidR="00833897" w:rsidRPr="00FD2AC7">
        <w:rPr>
          <w:rFonts w:eastAsia="Arial"/>
        </w:rPr>
        <w:t>t</w:t>
      </w:r>
      <w:r w:rsidR="00833897" w:rsidRPr="00FD2AC7">
        <w:rPr>
          <w:rFonts w:eastAsia="Arial"/>
          <w:spacing w:val="-1"/>
        </w:rPr>
        <w:t>i</w:t>
      </w:r>
      <w:r w:rsidR="00833897" w:rsidRPr="00FD2AC7">
        <w:rPr>
          <w:rFonts w:eastAsia="Arial"/>
          <w:spacing w:val="-2"/>
        </w:rPr>
        <w:t>g</w:t>
      </w:r>
      <w:r w:rsidR="00833897" w:rsidRPr="00FD2AC7">
        <w:rPr>
          <w:rFonts w:eastAsia="Arial"/>
        </w:rPr>
        <w:t>ht</w:t>
      </w:r>
      <w:r w:rsidR="00833897" w:rsidRPr="00FD2AC7">
        <w:rPr>
          <w:rFonts w:eastAsia="Arial"/>
          <w:spacing w:val="-4"/>
        </w:rPr>
        <w:t>-</w:t>
      </w:r>
      <w:r w:rsidR="00833897" w:rsidRPr="00FD2AC7">
        <w:rPr>
          <w:rFonts w:eastAsia="Arial"/>
          <w:spacing w:val="5"/>
        </w:rPr>
        <w:t>f</w:t>
      </w:r>
      <w:r w:rsidR="00833897" w:rsidRPr="00FD2AC7">
        <w:rPr>
          <w:rFonts w:eastAsia="Arial"/>
          <w:spacing w:val="-1"/>
        </w:rPr>
        <w:t>i</w:t>
      </w:r>
      <w:r w:rsidR="00833897" w:rsidRPr="00FD2AC7">
        <w:rPr>
          <w:rFonts w:eastAsia="Arial"/>
          <w:spacing w:val="-2"/>
        </w:rPr>
        <w:t>t</w:t>
      </w:r>
      <w:r w:rsidR="00833897" w:rsidRPr="00FD2AC7">
        <w:rPr>
          <w:rFonts w:eastAsia="Arial"/>
        </w:rPr>
        <w:t>t</w:t>
      </w:r>
      <w:r w:rsidR="00833897" w:rsidRPr="00FD2AC7">
        <w:rPr>
          <w:rFonts w:eastAsia="Arial"/>
          <w:spacing w:val="-1"/>
        </w:rPr>
        <w:t>i</w:t>
      </w:r>
      <w:r w:rsidR="00833897" w:rsidRPr="00FD2AC7">
        <w:rPr>
          <w:rFonts w:eastAsia="Arial"/>
        </w:rPr>
        <w:t>ng and</w:t>
      </w:r>
      <w:r w:rsidR="00833897" w:rsidRPr="00FD2AC7">
        <w:rPr>
          <w:rFonts w:eastAsia="Arial"/>
          <w:spacing w:val="1"/>
        </w:rPr>
        <w:t xml:space="preserve"> </w:t>
      </w:r>
      <w:r w:rsidR="00833897" w:rsidRPr="00FD2AC7">
        <w:rPr>
          <w:rFonts w:eastAsia="Arial"/>
          <w:spacing w:val="-3"/>
        </w:rPr>
        <w:t>s</w:t>
      </w:r>
      <w:r w:rsidR="00833897" w:rsidRPr="00FD2AC7">
        <w:rPr>
          <w:rFonts w:eastAsia="Arial"/>
        </w:rPr>
        <w:t>e</w:t>
      </w:r>
      <w:r w:rsidR="00833897" w:rsidRPr="00FD2AC7">
        <w:rPr>
          <w:rFonts w:eastAsia="Arial"/>
          <w:spacing w:val="-3"/>
        </w:rPr>
        <w:t>l</w:t>
      </w:r>
      <w:r w:rsidR="00833897" w:rsidRPr="00FD2AC7">
        <w:rPr>
          <w:rFonts w:eastAsia="Arial"/>
          <w:spacing w:val="5"/>
        </w:rPr>
        <w:t>f</w:t>
      </w:r>
      <w:r w:rsidR="00833897" w:rsidRPr="00FD2AC7">
        <w:rPr>
          <w:rFonts w:eastAsia="Arial"/>
          <w:spacing w:val="-1"/>
        </w:rPr>
        <w:t>-</w:t>
      </w:r>
      <w:r w:rsidR="00833897" w:rsidRPr="00FD2AC7">
        <w:rPr>
          <w:rFonts w:eastAsia="Arial"/>
        </w:rPr>
        <w:t>c</w:t>
      </w:r>
      <w:r w:rsidR="00833897" w:rsidRPr="00FD2AC7">
        <w:rPr>
          <w:rFonts w:eastAsia="Arial"/>
          <w:spacing w:val="-1"/>
        </w:rPr>
        <w:t>l</w:t>
      </w:r>
      <w:r w:rsidR="00833897" w:rsidRPr="00FD2AC7">
        <w:rPr>
          <w:rFonts w:eastAsia="Arial"/>
        </w:rPr>
        <w:t>os</w:t>
      </w:r>
      <w:r w:rsidR="00833897" w:rsidRPr="00FD2AC7">
        <w:rPr>
          <w:rFonts w:eastAsia="Arial"/>
          <w:spacing w:val="-1"/>
        </w:rPr>
        <w:t>i</w:t>
      </w:r>
      <w:r w:rsidR="00833897" w:rsidRPr="00FD2AC7">
        <w:rPr>
          <w:rFonts w:eastAsia="Arial"/>
        </w:rPr>
        <w:t>n</w:t>
      </w:r>
      <w:r w:rsidR="00833897" w:rsidRPr="00FD2AC7">
        <w:rPr>
          <w:rFonts w:eastAsia="Arial"/>
          <w:spacing w:val="-2"/>
        </w:rPr>
        <w:t>g</w:t>
      </w:r>
      <w:r w:rsidR="00833897" w:rsidRPr="00FD2AC7">
        <w:rPr>
          <w:rFonts w:eastAsia="Arial"/>
        </w:rPr>
        <w:t>.</w:t>
      </w:r>
    </w:p>
    <w:p w14:paraId="30E954FA" w14:textId="77777777" w:rsidR="00FD2AC7" w:rsidRPr="00633050" w:rsidRDefault="00FD2AC7" w:rsidP="0092612E">
      <w:pPr>
        <w:pStyle w:val="ListParagraph"/>
        <w:numPr>
          <w:ilvl w:val="0"/>
          <w:numId w:val="20"/>
        </w:numPr>
        <w:spacing w:after="0" w:line="240" w:lineRule="auto"/>
        <w:ind w:left="360"/>
        <w:jc w:val="both"/>
        <w:rPr>
          <w:rFonts w:eastAsia="Arial"/>
          <w:sz w:val="28"/>
        </w:rPr>
      </w:pPr>
      <w:r w:rsidRPr="00FD2AC7">
        <w:rPr>
          <w:rFonts w:eastAsia="Arial"/>
          <w:b/>
          <w:bCs/>
          <w:spacing w:val="-1"/>
        </w:rPr>
        <w:t>L</w:t>
      </w:r>
      <w:r w:rsidRPr="00FD2AC7">
        <w:rPr>
          <w:rFonts w:eastAsia="Arial"/>
          <w:b/>
          <w:bCs/>
        </w:rPr>
        <w:t>i</w:t>
      </w:r>
      <w:r w:rsidRPr="00FD2AC7">
        <w:rPr>
          <w:rFonts w:eastAsia="Arial"/>
          <w:b/>
          <w:bCs/>
          <w:spacing w:val="-1"/>
        </w:rPr>
        <w:t>ght</w:t>
      </w:r>
      <w:r w:rsidRPr="00FD2AC7">
        <w:rPr>
          <w:rFonts w:eastAsia="Arial"/>
          <w:b/>
          <w:bCs/>
        </w:rPr>
        <w:t>i</w:t>
      </w:r>
      <w:r w:rsidRPr="00FD2AC7">
        <w:rPr>
          <w:rFonts w:eastAsia="Arial"/>
          <w:b/>
          <w:bCs/>
          <w:spacing w:val="-1"/>
        </w:rPr>
        <w:t>ng</w:t>
      </w:r>
      <w:r>
        <w:rPr>
          <w:rFonts w:eastAsia="Arial"/>
          <w:b/>
          <w:bCs/>
          <w:spacing w:val="-1"/>
        </w:rPr>
        <w:t xml:space="preserve">: </w:t>
      </w:r>
      <w:r w:rsidRPr="00633050">
        <w:t xml:space="preserve">At </w:t>
      </w:r>
      <w:r w:rsidRPr="00633050">
        <w:rPr>
          <w:spacing w:val="-1"/>
        </w:rPr>
        <w:t>l</w:t>
      </w:r>
      <w:r w:rsidRPr="00633050">
        <w:t>east 2</w:t>
      </w:r>
      <w:r w:rsidRPr="00633050">
        <w:rPr>
          <w:spacing w:val="-2"/>
        </w:rPr>
        <w:t>1</w:t>
      </w:r>
      <w:r w:rsidRPr="00633050">
        <w:t>5</w:t>
      </w:r>
      <w:r w:rsidRPr="00633050">
        <w:rPr>
          <w:spacing w:val="1"/>
        </w:rPr>
        <w:t xml:space="preserve"> </w:t>
      </w:r>
      <w:r w:rsidRPr="00633050">
        <w:rPr>
          <w:spacing w:val="-1"/>
        </w:rPr>
        <w:t>l</w:t>
      </w:r>
      <w:r w:rsidRPr="00633050">
        <w:t>ux</w:t>
      </w:r>
      <w:r w:rsidRPr="00633050">
        <w:rPr>
          <w:spacing w:val="-5"/>
        </w:rPr>
        <w:t xml:space="preserve"> </w:t>
      </w:r>
      <w:r w:rsidRPr="00633050">
        <w:rPr>
          <w:spacing w:val="-1"/>
        </w:rPr>
        <w:t>(</w:t>
      </w:r>
      <w:r w:rsidRPr="00633050">
        <w:t xml:space="preserve">20 </w:t>
      </w:r>
      <w:r w:rsidRPr="00633050">
        <w:rPr>
          <w:spacing w:val="2"/>
        </w:rPr>
        <w:t>f</w:t>
      </w:r>
      <w:r w:rsidRPr="00633050">
        <w:t xml:space="preserve">oot </w:t>
      </w:r>
      <w:r w:rsidRPr="00633050">
        <w:rPr>
          <w:spacing w:val="-3"/>
        </w:rPr>
        <w:t>c</w:t>
      </w:r>
      <w:r w:rsidRPr="00633050">
        <w:rPr>
          <w:spacing w:val="-2"/>
        </w:rPr>
        <w:t>a</w:t>
      </w:r>
      <w:r w:rsidRPr="00633050">
        <w:t>nd</w:t>
      </w:r>
      <w:r w:rsidRPr="00633050">
        <w:rPr>
          <w:spacing w:val="-1"/>
        </w:rPr>
        <w:t>l</w:t>
      </w:r>
      <w:r w:rsidRPr="00633050">
        <w:t>es)</w:t>
      </w:r>
      <w:r w:rsidRPr="00633050">
        <w:rPr>
          <w:spacing w:val="-1"/>
        </w:rPr>
        <w:t xml:space="preserve"> </w:t>
      </w:r>
      <w:r w:rsidRPr="00633050">
        <w:t>sha</w:t>
      </w:r>
      <w:r w:rsidRPr="00633050">
        <w:rPr>
          <w:spacing w:val="-1"/>
        </w:rPr>
        <w:t>l</w:t>
      </w:r>
      <w:r w:rsidRPr="00633050">
        <w:t>l</w:t>
      </w:r>
      <w:r w:rsidRPr="00633050">
        <w:rPr>
          <w:spacing w:val="-3"/>
        </w:rPr>
        <w:t xml:space="preserve"> </w:t>
      </w:r>
      <w:r w:rsidRPr="00633050">
        <w:t>be p</w:t>
      </w:r>
      <w:r w:rsidRPr="00633050">
        <w:rPr>
          <w:spacing w:val="-1"/>
        </w:rPr>
        <w:t>r</w:t>
      </w:r>
      <w:r w:rsidRPr="00633050">
        <w:t>o</w:t>
      </w:r>
      <w:r w:rsidRPr="00633050">
        <w:rPr>
          <w:spacing w:val="-5"/>
        </w:rPr>
        <w:t>v</w:t>
      </w:r>
      <w:r w:rsidRPr="00633050">
        <w:rPr>
          <w:spacing w:val="-1"/>
        </w:rPr>
        <w:t>i</w:t>
      </w:r>
      <w:r w:rsidRPr="00633050">
        <w:t>ded</w:t>
      </w:r>
      <w:r w:rsidRPr="00633050">
        <w:rPr>
          <w:spacing w:val="1"/>
        </w:rPr>
        <w:t xml:space="preserve"> </w:t>
      </w:r>
      <w:r w:rsidRPr="00633050">
        <w:rPr>
          <w:spacing w:val="-1"/>
        </w:rPr>
        <w:t>i</w:t>
      </w:r>
      <w:r w:rsidRPr="00633050">
        <w:t>n</w:t>
      </w:r>
      <w:r w:rsidRPr="00633050">
        <w:rPr>
          <w:spacing w:val="1"/>
        </w:rPr>
        <w:t xml:space="preserve"> </w:t>
      </w:r>
      <w:r w:rsidRPr="00633050">
        <w:rPr>
          <w:spacing w:val="-2"/>
        </w:rPr>
        <w:t>t</w:t>
      </w:r>
      <w:r w:rsidRPr="00633050">
        <w:t>o</w:t>
      </w:r>
      <w:r w:rsidRPr="00633050">
        <w:rPr>
          <w:spacing w:val="1"/>
        </w:rPr>
        <w:t>i</w:t>
      </w:r>
      <w:r w:rsidRPr="00633050">
        <w:rPr>
          <w:spacing w:val="-1"/>
        </w:rPr>
        <w:t>l</w:t>
      </w:r>
      <w:r w:rsidRPr="00633050">
        <w:t xml:space="preserve">et </w:t>
      </w:r>
      <w:r w:rsidRPr="00633050">
        <w:rPr>
          <w:spacing w:val="-1"/>
        </w:rPr>
        <w:t>r</w:t>
      </w:r>
      <w:r w:rsidRPr="00633050">
        <w:t>oo</w:t>
      </w:r>
      <w:r w:rsidRPr="00633050">
        <w:rPr>
          <w:spacing w:val="4"/>
        </w:rPr>
        <w:t>m</w:t>
      </w:r>
      <w:r w:rsidRPr="00633050">
        <w:t>s.</w:t>
      </w:r>
    </w:p>
    <w:p w14:paraId="026DCA40" w14:textId="77777777" w:rsidR="00FD2AC7" w:rsidRDefault="00FD2AC7" w:rsidP="0063005A">
      <w:pPr>
        <w:spacing w:after="0" w:line="240" w:lineRule="auto"/>
        <w:ind w:right="2967"/>
        <w:jc w:val="both"/>
        <w:rPr>
          <w:rFonts w:eastAsia="Arial"/>
          <w:b/>
          <w:bCs/>
          <w:spacing w:val="1"/>
          <w:u w:val="thick" w:color="000000"/>
        </w:rPr>
      </w:pPr>
    </w:p>
    <w:p w14:paraId="614775F1" w14:textId="77777777" w:rsidR="00052B39" w:rsidRDefault="00052B39" w:rsidP="0063005A">
      <w:pPr>
        <w:spacing w:after="0" w:line="240" w:lineRule="auto"/>
        <w:ind w:right="2967"/>
        <w:jc w:val="both"/>
        <w:rPr>
          <w:rFonts w:eastAsia="Arial"/>
          <w:b/>
          <w:bCs/>
          <w:spacing w:val="1"/>
          <w:u w:val="thick" w:color="000000"/>
        </w:rPr>
      </w:pPr>
    </w:p>
    <w:p w14:paraId="48F49B0B" w14:textId="77777777" w:rsidR="00030821" w:rsidRPr="000D6067" w:rsidRDefault="00030821" w:rsidP="0063005A">
      <w:pPr>
        <w:spacing w:after="0" w:line="240" w:lineRule="auto"/>
        <w:ind w:right="2967"/>
        <w:jc w:val="both"/>
        <w:rPr>
          <w:rFonts w:eastAsia="Arial"/>
          <w:b/>
          <w:bCs/>
          <w:spacing w:val="1"/>
          <w:sz w:val="28"/>
          <w:szCs w:val="28"/>
          <w:u w:val="thick" w:color="000000"/>
        </w:rPr>
      </w:pPr>
      <w:r w:rsidRPr="000D6067">
        <w:rPr>
          <w:rFonts w:eastAsia="Arial"/>
          <w:b/>
          <w:bCs/>
          <w:spacing w:val="1"/>
          <w:sz w:val="28"/>
          <w:szCs w:val="28"/>
          <w:u w:val="thick" w:color="000000"/>
        </w:rPr>
        <w:t xml:space="preserve">STORAGE </w:t>
      </w:r>
    </w:p>
    <w:p w14:paraId="6AECCBC3" w14:textId="77777777" w:rsidR="00030821" w:rsidRPr="008E511D" w:rsidRDefault="00030821" w:rsidP="0063005A">
      <w:pPr>
        <w:spacing w:after="0" w:line="240" w:lineRule="auto"/>
        <w:ind w:right="2967"/>
        <w:jc w:val="both"/>
        <w:rPr>
          <w:rFonts w:eastAsia="Arial"/>
          <w:b/>
          <w:bCs/>
          <w:spacing w:val="1"/>
          <w:u w:val="thick" w:color="000000"/>
        </w:rPr>
      </w:pPr>
    </w:p>
    <w:p w14:paraId="1951F5B9" w14:textId="37B16F9A" w:rsidR="00030821" w:rsidRPr="008E511D" w:rsidRDefault="00030821" w:rsidP="0092612E">
      <w:pPr>
        <w:pStyle w:val="BodyText"/>
        <w:numPr>
          <w:ilvl w:val="0"/>
          <w:numId w:val="3"/>
        </w:numPr>
        <w:ind w:left="720" w:hanging="720"/>
        <w:jc w:val="both"/>
        <w:rPr>
          <w:rFonts w:ascii="Cambria" w:hAnsi="Cambria"/>
          <w:b/>
        </w:rPr>
      </w:pPr>
      <w:r w:rsidRPr="008E511D">
        <w:rPr>
          <w:rFonts w:ascii="Cambria" w:hAnsi="Cambria"/>
          <w:b/>
          <w:spacing w:val="-1"/>
          <w:u w:color="000000"/>
        </w:rPr>
        <w:t>D</w:t>
      </w:r>
      <w:r w:rsidR="00B5619D" w:rsidRPr="008E511D">
        <w:rPr>
          <w:rFonts w:ascii="Cambria" w:hAnsi="Cambria"/>
          <w:b/>
          <w:spacing w:val="4"/>
          <w:u w:color="000000"/>
        </w:rPr>
        <w:t>ry Storage</w:t>
      </w:r>
      <w:r w:rsidR="00D4673C">
        <w:rPr>
          <w:rFonts w:ascii="Cambria" w:hAnsi="Cambria"/>
          <w:b/>
          <w:spacing w:val="4"/>
          <w:u w:color="000000"/>
        </w:rPr>
        <w:t>-</w:t>
      </w:r>
    </w:p>
    <w:p w14:paraId="784C73AD" w14:textId="77777777" w:rsidR="000D6067" w:rsidRDefault="000D6067" w:rsidP="0063005A">
      <w:pPr>
        <w:pStyle w:val="BodyText"/>
        <w:ind w:left="0"/>
        <w:jc w:val="both"/>
        <w:rPr>
          <w:rFonts w:ascii="Cambria" w:hAnsi="Cambria"/>
          <w:spacing w:val="2"/>
        </w:rPr>
      </w:pPr>
    </w:p>
    <w:p w14:paraId="27FE99E7" w14:textId="55B904E6" w:rsidR="00030821" w:rsidRPr="008E511D" w:rsidRDefault="00030821" w:rsidP="0063005A">
      <w:pPr>
        <w:pStyle w:val="BodyText"/>
        <w:ind w:left="0"/>
        <w:jc w:val="both"/>
        <w:rPr>
          <w:rFonts w:ascii="Cambria" w:hAnsi="Cambria"/>
        </w:rPr>
      </w:pP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rPr>
        <w:t>d</w:t>
      </w:r>
      <w:r w:rsidRPr="008E511D">
        <w:rPr>
          <w:rFonts w:ascii="Cambria" w:hAnsi="Cambria"/>
          <w:spacing w:val="-1"/>
        </w:rPr>
        <w:t>r</w:t>
      </w:r>
      <w:r w:rsidRPr="008E511D">
        <w:rPr>
          <w:rFonts w:ascii="Cambria" w:hAnsi="Cambria"/>
        </w:rPr>
        <w:t>y</w:t>
      </w:r>
      <w:r w:rsidRPr="008E511D">
        <w:rPr>
          <w:rFonts w:ascii="Cambria" w:hAnsi="Cambria"/>
          <w:spacing w:val="-5"/>
        </w:rPr>
        <w:t xml:space="preserve"> </w:t>
      </w:r>
      <w:r w:rsidRPr="008E511D">
        <w:rPr>
          <w:rFonts w:ascii="Cambria" w:hAnsi="Cambria"/>
        </w:rPr>
        <w:t>sto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spa</w:t>
      </w:r>
      <w:r w:rsidRPr="008E511D">
        <w:rPr>
          <w:rFonts w:ascii="Cambria" w:hAnsi="Cambria"/>
          <w:spacing w:val="-3"/>
        </w:rPr>
        <w:t>c</w:t>
      </w:r>
      <w:r w:rsidRPr="008E511D">
        <w:rPr>
          <w:rFonts w:ascii="Cambria" w:hAnsi="Cambria"/>
        </w:rPr>
        <w:t>e</w:t>
      </w:r>
      <w:r w:rsidRPr="008E511D">
        <w:rPr>
          <w:rFonts w:ascii="Cambria" w:hAnsi="Cambria"/>
          <w:spacing w:val="-1"/>
        </w:rPr>
        <w:t xml:space="preserve"> </w:t>
      </w:r>
      <w:r w:rsidRPr="008E511D">
        <w:rPr>
          <w:rFonts w:ascii="Cambria" w:hAnsi="Cambria"/>
        </w:rPr>
        <w:t>needed</w:t>
      </w:r>
      <w:r w:rsidRPr="008E511D">
        <w:rPr>
          <w:rFonts w:ascii="Cambria" w:hAnsi="Cambria"/>
          <w:spacing w:val="-1"/>
        </w:rPr>
        <w:t xml:space="preserve"> </w:t>
      </w:r>
      <w:r w:rsidRPr="008E511D">
        <w:rPr>
          <w:rFonts w:ascii="Cambria" w:hAnsi="Cambria"/>
        </w:rPr>
        <w:t>dep</w:t>
      </w:r>
      <w:r w:rsidRPr="008E511D">
        <w:rPr>
          <w:rFonts w:ascii="Cambria" w:hAnsi="Cambria"/>
          <w:spacing w:val="-2"/>
        </w:rPr>
        <w:t>e</w:t>
      </w:r>
      <w:r w:rsidRPr="008E511D">
        <w:rPr>
          <w:rFonts w:ascii="Cambria" w:hAnsi="Cambria"/>
        </w:rPr>
        <w:t>nds</w:t>
      </w:r>
      <w:r w:rsidRPr="008E511D">
        <w:rPr>
          <w:rFonts w:ascii="Cambria" w:hAnsi="Cambria"/>
          <w:spacing w:val="-2"/>
        </w:rPr>
        <w:t xml:space="preserve"> </w:t>
      </w:r>
      <w:r w:rsidRPr="008E511D">
        <w:rPr>
          <w:rFonts w:ascii="Cambria" w:hAnsi="Cambria"/>
        </w:rPr>
        <w:t>on</w:t>
      </w:r>
      <w:r w:rsidRPr="008E511D">
        <w:rPr>
          <w:rFonts w:ascii="Cambria" w:hAnsi="Cambria"/>
          <w:spacing w:val="1"/>
        </w:rPr>
        <w:t xml:space="preserve"> </w:t>
      </w:r>
      <w:r w:rsidRPr="008E511D">
        <w:rPr>
          <w:rFonts w:ascii="Cambria" w:hAnsi="Cambria"/>
          <w:spacing w:val="-5"/>
        </w:rPr>
        <w:t>t</w:t>
      </w:r>
      <w:r w:rsidRPr="008E511D">
        <w:rPr>
          <w:rFonts w:ascii="Cambria" w:hAnsi="Cambria"/>
          <w:spacing w:val="-2"/>
        </w:rPr>
        <w:t>h</w:t>
      </w:r>
      <w:r w:rsidRPr="008E511D">
        <w:rPr>
          <w:rFonts w:ascii="Cambria" w:hAnsi="Cambria"/>
        </w:rPr>
        <w:t>e</w:t>
      </w:r>
      <w:r w:rsidRPr="008E511D">
        <w:rPr>
          <w:rFonts w:ascii="Cambria" w:hAnsi="Cambria"/>
          <w:spacing w:val="1"/>
        </w:rPr>
        <w:t xml:space="preserve"> m</w:t>
      </w:r>
      <w:r w:rsidRPr="008E511D">
        <w:rPr>
          <w:rFonts w:ascii="Cambria" w:hAnsi="Cambria"/>
        </w:rPr>
        <w:t>e</w:t>
      </w:r>
      <w:r w:rsidRPr="008E511D">
        <w:rPr>
          <w:rFonts w:ascii="Cambria" w:hAnsi="Cambria"/>
          <w:spacing w:val="-2"/>
        </w:rPr>
        <w:t>n</w:t>
      </w:r>
      <w:r w:rsidRPr="008E511D">
        <w:rPr>
          <w:rFonts w:ascii="Cambria" w:hAnsi="Cambria"/>
        </w:rPr>
        <w:t>u,</w:t>
      </w:r>
      <w:r w:rsidRPr="008E511D">
        <w:rPr>
          <w:rFonts w:ascii="Cambria" w:hAnsi="Cambria"/>
          <w:spacing w:val="-2"/>
        </w:rPr>
        <w:t xml:space="preserve"> </w:t>
      </w:r>
      <w:r w:rsidRPr="008E511D">
        <w:rPr>
          <w:rFonts w:ascii="Cambria" w:hAnsi="Cambria"/>
        </w:rPr>
        <w:t>n</w:t>
      </w:r>
      <w:r w:rsidRPr="008E511D">
        <w:rPr>
          <w:rFonts w:ascii="Cambria" w:hAnsi="Cambria"/>
          <w:spacing w:val="-2"/>
        </w:rPr>
        <w:t>u</w:t>
      </w:r>
      <w:r w:rsidRPr="008E511D">
        <w:rPr>
          <w:rFonts w:ascii="Cambria" w:hAnsi="Cambria"/>
          <w:spacing w:val="1"/>
        </w:rPr>
        <w:t>m</w:t>
      </w:r>
      <w:r w:rsidRPr="008E511D">
        <w:rPr>
          <w:rFonts w:ascii="Cambria" w:hAnsi="Cambria"/>
        </w:rPr>
        <w:t>ber</w:t>
      </w:r>
      <w:r w:rsidRPr="008E511D">
        <w:rPr>
          <w:rFonts w:ascii="Cambria" w:hAnsi="Cambria"/>
          <w:spacing w:val="-3"/>
        </w:rPr>
        <w:t xml:space="preserve"> </w:t>
      </w:r>
      <w:r w:rsidRPr="008E511D">
        <w:rPr>
          <w:rFonts w:ascii="Cambria" w:hAnsi="Cambria"/>
          <w:spacing w:val="-2"/>
        </w:rPr>
        <w:t>o</w:t>
      </w:r>
      <w:r w:rsidRPr="008E511D">
        <w:rPr>
          <w:rFonts w:ascii="Cambria" w:hAnsi="Cambria"/>
        </w:rPr>
        <w:t xml:space="preserve">f </w:t>
      </w:r>
      <w:r w:rsidRPr="008E511D">
        <w:rPr>
          <w:rFonts w:ascii="Cambria" w:hAnsi="Cambria"/>
          <w:spacing w:val="1"/>
        </w:rPr>
        <w:t>m</w:t>
      </w:r>
      <w:r w:rsidRPr="008E511D">
        <w:rPr>
          <w:rFonts w:ascii="Cambria" w:hAnsi="Cambria"/>
          <w:spacing w:val="-2"/>
        </w:rPr>
        <w:t>e</w:t>
      </w:r>
      <w:r w:rsidRPr="008E511D">
        <w:rPr>
          <w:rFonts w:ascii="Cambria" w:hAnsi="Cambria"/>
        </w:rPr>
        <w:t>a</w:t>
      </w:r>
      <w:r w:rsidRPr="008E511D">
        <w:rPr>
          <w:rFonts w:ascii="Cambria" w:hAnsi="Cambria"/>
          <w:spacing w:val="-1"/>
        </w:rPr>
        <w:t>l</w:t>
      </w:r>
      <w:r w:rsidRPr="008E511D">
        <w:rPr>
          <w:rFonts w:ascii="Cambria" w:hAnsi="Cambria"/>
        </w:rPr>
        <w:t>s se</w:t>
      </w:r>
      <w:r w:rsidRPr="008E511D">
        <w:rPr>
          <w:rFonts w:ascii="Cambria" w:hAnsi="Cambria"/>
          <w:spacing w:val="-1"/>
        </w:rPr>
        <w:t>r</w:t>
      </w:r>
      <w:r w:rsidRPr="008E511D">
        <w:rPr>
          <w:rFonts w:ascii="Cambria" w:hAnsi="Cambria"/>
          <w:spacing w:val="-5"/>
        </w:rPr>
        <w:t>v</w:t>
      </w:r>
      <w:r w:rsidRPr="008E511D">
        <w:rPr>
          <w:rFonts w:ascii="Cambria" w:hAnsi="Cambria"/>
        </w:rPr>
        <w:t>ed bet</w:t>
      </w:r>
      <w:r w:rsidRPr="008E511D">
        <w:rPr>
          <w:rFonts w:ascii="Cambria" w:hAnsi="Cambria"/>
          <w:spacing w:val="-6"/>
        </w:rPr>
        <w:t>w</w:t>
      </w:r>
      <w:r w:rsidRPr="008E511D">
        <w:rPr>
          <w:rFonts w:ascii="Cambria" w:hAnsi="Cambria"/>
        </w:rPr>
        <w:t>een</w:t>
      </w:r>
      <w:r w:rsidRPr="008E511D">
        <w:rPr>
          <w:rFonts w:ascii="Cambria" w:hAnsi="Cambria"/>
          <w:spacing w:val="1"/>
        </w:rPr>
        <w:t xml:space="preserve"> </w:t>
      </w:r>
      <w:r w:rsidRPr="008E511D">
        <w:rPr>
          <w:rFonts w:ascii="Cambria" w:hAnsi="Cambria"/>
        </w:rPr>
        <w:t>de</w:t>
      </w:r>
      <w:r w:rsidRPr="008E511D">
        <w:rPr>
          <w:rFonts w:ascii="Cambria" w:hAnsi="Cambria"/>
          <w:spacing w:val="-1"/>
        </w:rPr>
        <w:t>l</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ri</w:t>
      </w:r>
      <w:r w:rsidRPr="008E511D">
        <w:rPr>
          <w:rFonts w:ascii="Cambria" w:hAnsi="Cambria"/>
        </w:rPr>
        <w:t>es, f</w:t>
      </w:r>
      <w:r w:rsidRPr="008E511D">
        <w:rPr>
          <w:rFonts w:ascii="Cambria" w:hAnsi="Cambria"/>
          <w:spacing w:val="-1"/>
        </w:rPr>
        <w:t>r</w:t>
      </w:r>
      <w:r w:rsidRPr="008E511D">
        <w:rPr>
          <w:rFonts w:ascii="Cambria" w:hAnsi="Cambria"/>
          <w:spacing w:val="-2"/>
        </w:rPr>
        <w:t>eq</w:t>
      </w:r>
      <w:r w:rsidRPr="008E511D">
        <w:rPr>
          <w:rFonts w:ascii="Cambria" w:hAnsi="Cambria"/>
        </w:rPr>
        <w:t>uency</w:t>
      </w:r>
      <w:r w:rsidRPr="008E511D">
        <w:rPr>
          <w:rFonts w:ascii="Cambria" w:hAnsi="Cambria"/>
          <w:spacing w:val="-5"/>
        </w:rPr>
        <w:t xml:space="preserve"> </w:t>
      </w:r>
      <w:r w:rsidRPr="008E511D">
        <w:rPr>
          <w:rFonts w:ascii="Cambria" w:hAnsi="Cambria"/>
        </w:rPr>
        <w:t>of</w:t>
      </w:r>
      <w:r w:rsidRPr="008E511D">
        <w:rPr>
          <w:rFonts w:ascii="Cambria" w:hAnsi="Cambria"/>
          <w:spacing w:val="3"/>
        </w:rPr>
        <w:t xml:space="preserve"> </w:t>
      </w:r>
      <w:r w:rsidRPr="008E511D">
        <w:rPr>
          <w:rFonts w:ascii="Cambria" w:hAnsi="Cambria"/>
        </w:rPr>
        <w:t>de</w:t>
      </w:r>
      <w:r w:rsidRPr="008E511D">
        <w:rPr>
          <w:rFonts w:ascii="Cambria" w:hAnsi="Cambria"/>
          <w:spacing w:val="-1"/>
        </w:rPr>
        <w:t>l</w:t>
      </w:r>
      <w:r w:rsidRPr="008E511D">
        <w:rPr>
          <w:rFonts w:ascii="Cambria" w:hAnsi="Cambria"/>
          <w:spacing w:val="1"/>
        </w:rPr>
        <w:t>i</w:t>
      </w:r>
      <w:r w:rsidRPr="008E511D">
        <w:rPr>
          <w:rFonts w:ascii="Cambria" w:hAnsi="Cambria"/>
          <w:spacing w:val="-5"/>
        </w:rPr>
        <w:t>v</w:t>
      </w:r>
      <w:r w:rsidRPr="008E511D">
        <w:rPr>
          <w:rFonts w:ascii="Cambria" w:hAnsi="Cambria"/>
        </w:rPr>
        <w:t>e</w:t>
      </w:r>
      <w:r w:rsidRPr="008E511D">
        <w:rPr>
          <w:rFonts w:ascii="Cambria" w:hAnsi="Cambria"/>
          <w:spacing w:val="-1"/>
        </w:rPr>
        <w:t>ri</w:t>
      </w:r>
      <w:r w:rsidRPr="008E511D">
        <w:rPr>
          <w:rFonts w:ascii="Cambria" w:hAnsi="Cambria"/>
        </w:rPr>
        <w:t>es, and</w:t>
      </w:r>
      <w:r w:rsidRPr="008E511D">
        <w:rPr>
          <w:rFonts w:ascii="Cambria" w:hAnsi="Cambria"/>
          <w:spacing w:val="1"/>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2"/>
        </w:rPr>
        <w:t>a</w:t>
      </w:r>
      <w:r w:rsidRPr="008E511D">
        <w:rPr>
          <w:rFonts w:ascii="Cambria" w:hAnsi="Cambria"/>
          <w:spacing w:val="1"/>
        </w:rPr>
        <w:t>m</w:t>
      </w:r>
      <w:r w:rsidRPr="008E511D">
        <w:rPr>
          <w:rFonts w:ascii="Cambria" w:hAnsi="Cambria"/>
        </w:rPr>
        <w:t>o</w:t>
      </w:r>
      <w:r w:rsidRPr="008E511D">
        <w:rPr>
          <w:rFonts w:ascii="Cambria" w:hAnsi="Cambria"/>
          <w:spacing w:val="-2"/>
        </w:rPr>
        <w:t>u</w:t>
      </w:r>
      <w:r w:rsidRPr="008E511D">
        <w:rPr>
          <w:rFonts w:ascii="Cambria" w:hAnsi="Cambria"/>
        </w:rPr>
        <w:t>nt</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t</w:t>
      </w:r>
      <w:r w:rsidRPr="008E511D">
        <w:rPr>
          <w:rFonts w:ascii="Cambria" w:hAnsi="Cambria"/>
          <w:spacing w:val="-5"/>
        </w:rPr>
        <w:t>y</w:t>
      </w:r>
      <w:r w:rsidRPr="008E511D">
        <w:rPr>
          <w:rFonts w:ascii="Cambria" w:hAnsi="Cambria"/>
          <w:spacing w:val="-2"/>
        </w:rPr>
        <w:t>p</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000D6067">
        <w:rPr>
          <w:rFonts w:ascii="Cambria" w:hAnsi="Cambria"/>
        </w:rPr>
        <w:t xml:space="preserve">f SINGLE-SERVICE ARTICLES </w:t>
      </w:r>
      <w:r w:rsidRPr="008E511D">
        <w:rPr>
          <w:rFonts w:ascii="Cambria" w:hAnsi="Cambria"/>
        </w:rPr>
        <w:t>to</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s</w:t>
      </w:r>
      <w:r w:rsidRPr="008E511D">
        <w:rPr>
          <w:rFonts w:ascii="Cambria" w:hAnsi="Cambria"/>
          <w:spacing w:val="-2"/>
        </w:rPr>
        <w:t>to</w:t>
      </w:r>
      <w:r w:rsidRPr="008E511D">
        <w:rPr>
          <w:rFonts w:ascii="Cambria" w:hAnsi="Cambria"/>
          <w:spacing w:val="-1"/>
        </w:rPr>
        <w:t>r</w:t>
      </w:r>
      <w:r w:rsidRPr="008E511D">
        <w:rPr>
          <w:rFonts w:ascii="Cambria" w:hAnsi="Cambria"/>
        </w:rPr>
        <w:t>ed.</w:t>
      </w:r>
      <w:r w:rsidRPr="008E511D">
        <w:rPr>
          <w:rFonts w:ascii="Cambria" w:hAnsi="Cambria"/>
          <w:spacing w:val="65"/>
        </w:rPr>
        <w:t xml:space="preserve"> </w:t>
      </w:r>
      <w:r w:rsidRPr="008E511D">
        <w:rPr>
          <w:rFonts w:ascii="Cambria" w:hAnsi="Cambria"/>
          <w:spacing w:val="2"/>
        </w:rPr>
        <w:t>T</w:t>
      </w:r>
      <w:r w:rsidRPr="008E511D">
        <w:rPr>
          <w:rFonts w:ascii="Cambria" w:hAnsi="Cambria"/>
        </w:rPr>
        <w:t>he</w:t>
      </w:r>
      <w:r w:rsidRPr="008E511D">
        <w:rPr>
          <w:rFonts w:ascii="Cambria" w:hAnsi="Cambria"/>
          <w:spacing w:val="1"/>
        </w:rPr>
        <w:t xml:space="preserve"> </w:t>
      </w:r>
      <w:r w:rsidRPr="008E511D">
        <w:rPr>
          <w:rFonts w:ascii="Cambria" w:hAnsi="Cambria"/>
          <w:spacing w:val="-1"/>
        </w:rPr>
        <w:t>l</w:t>
      </w:r>
      <w:r w:rsidRPr="008E511D">
        <w:rPr>
          <w:rFonts w:ascii="Cambria" w:hAnsi="Cambria"/>
        </w:rPr>
        <w:t>o</w:t>
      </w:r>
      <w:r w:rsidRPr="008E511D">
        <w:rPr>
          <w:rFonts w:ascii="Cambria" w:hAnsi="Cambria"/>
          <w:spacing w:val="-3"/>
        </w:rPr>
        <w:t>c</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d</w:t>
      </w:r>
      <w:r w:rsidRPr="008E511D">
        <w:rPr>
          <w:rFonts w:ascii="Cambria" w:hAnsi="Cambria"/>
          <w:spacing w:val="-4"/>
        </w:rPr>
        <w:t>r</w:t>
      </w:r>
      <w:r w:rsidRPr="008E511D">
        <w:rPr>
          <w:rFonts w:ascii="Cambria" w:hAnsi="Cambria"/>
        </w:rPr>
        <w:t>y</w:t>
      </w:r>
      <w:r w:rsidRPr="008E511D">
        <w:rPr>
          <w:rFonts w:ascii="Cambria" w:hAnsi="Cambria"/>
          <w:spacing w:val="-5"/>
        </w:rPr>
        <w:t xml:space="preserve"> </w:t>
      </w:r>
      <w:r w:rsidRPr="008E511D">
        <w:rPr>
          <w:rFonts w:ascii="Cambria" w:hAnsi="Cambria"/>
        </w:rPr>
        <w:t>sto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rPr>
        <w:t>shou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spacing w:val="-2"/>
        </w:rPr>
        <w:t>ad</w:t>
      </w:r>
      <w:r w:rsidRPr="008E511D">
        <w:rPr>
          <w:rFonts w:ascii="Cambria" w:hAnsi="Cambria"/>
          <w:spacing w:val="-1"/>
        </w:rPr>
        <w:t>j</w:t>
      </w:r>
      <w:r w:rsidRPr="008E511D">
        <w:rPr>
          <w:rFonts w:ascii="Cambria" w:hAnsi="Cambria"/>
        </w:rPr>
        <w:t>acent to</w:t>
      </w:r>
      <w:r w:rsidRPr="008E511D">
        <w:rPr>
          <w:rFonts w:ascii="Cambria" w:hAnsi="Cambria"/>
          <w:spacing w:val="1"/>
        </w:rPr>
        <w:t xml:space="preserve"> </w:t>
      </w:r>
      <w:r w:rsidRPr="008E511D">
        <w:rPr>
          <w:rFonts w:ascii="Cambria" w:hAnsi="Cambria"/>
          <w:spacing w:val="-2"/>
        </w:rPr>
        <w:t>t</w:t>
      </w:r>
      <w:r w:rsidRPr="008E511D">
        <w:rPr>
          <w:rFonts w:ascii="Cambria" w:hAnsi="Cambria"/>
        </w:rPr>
        <w:t xml:space="preserve">he </w:t>
      </w:r>
      <w:r w:rsidR="00402F65">
        <w:rPr>
          <w:rFonts w:ascii="Cambria" w:hAnsi="Cambria"/>
          <w:spacing w:val="2"/>
        </w:rPr>
        <w:t>FOOD</w:t>
      </w:r>
      <w:r w:rsidR="000D6067">
        <w:rPr>
          <w:rFonts w:ascii="Cambria" w:hAnsi="Cambria"/>
          <w:spacing w:val="2"/>
        </w:rPr>
        <w:t xml:space="preserve"> </w:t>
      </w:r>
      <w:r w:rsidRPr="008E511D">
        <w:rPr>
          <w:rFonts w:ascii="Cambria" w:hAnsi="Cambria"/>
        </w:rPr>
        <w:t>p</w:t>
      </w:r>
      <w:r w:rsidRPr="008E511D">
        <w:rPr>
          <w:rFonts w:ascii="Cambria" w:hAnsi="Cambria"/>
          <w:spacing w:val="-1"/>
        </w:rPr>
        <w:t>r</w:t>
      </w:r>
      <w:r w:rsidRPr="008E511D">
        <w:rPr>
          <w:rFonts w:ascii="Cambria" w:hAnsi="Cambria"/>
          <w:spacing w:val="-2"/>
        </w:rPr>
        <w:t>e</w:t>
      </w:r>
      <w:r w:rsidRPr="008E511D">
        <w:rPr>
          <w:rFonts w:ascii="Cambria" w:hAnsi="Cambria"/>
        </w:rPr>
        <w:t>pa</w:t>
      </w:r>
      <w:r w:rsidRPr="008E511D">
        <w:rPr>
          <w:rFonts w:ascii="Cambria" w:hAnsi="Cambria"/>
          <w:spacing w:val="-1"/>
        </w:rPr>
        <w:t>r</w:t>
      </w:r>
      <w:r w:rsidRPr="008E511D">
        <w:rPr>
          <w:rFonts w:ascii="Cambria" w:hAnsi="Cambria"/>
        </w:rPr>
        <w:t>at</w:t>
      </w:r>
      <w:r w:rsidRPr="008E511D">
        <w:rPr>
          <w:rFonts w:ascii="Cambria" w:hAnsi="Cambria"/>
          <w:spacing w:val="-3"/>
        </w:rPr>
        <w:t>i</w:t>
      </w:r>
      <w:r w:rsidRPr="008E511D">
        <w:rPr>
          <w:rFonts w:ascii="Cambria" w:hAnsi="Cambria"/>
        </w:rPr>
        <w:t>on</w:t>
      </w:r>
      <w:r w:rsidRPr="008E511D">
        <w:rPr>
          <w:rFonts w:ascii="Cambria" w:hAnsi="Cambria"/>
          <w:spacing w:val="1"/>
        </w:rPr>
        <w:t xml:space="preserve"> </w:t>
      </w:r>
      <w:r w:rsidRPr="008E511D">
        <w:rPr>
          <w:rFonts w:ascii="Cambria" w:hAnsi="Cambria"/>
        </w:rPr>
        <w:t>a</w:t>
      </w:r>
      <w:r w:rsidRPr="008E511D">
        <w:rPr>
          <w:rFonts w:ascii="Cambria" w:hAnsi="Cambria"/>
          <w:spacing w:val="-4"/>
        </w:rPr>
        <w:t>r</w:t>
      </w:r>
      <w:r w:rsidRPr="008E511D">
        <w:rPr>
          <w:rFonts w:ascii="Cambria" w:hAnsi="Cambria"/>
        </w:rPr>
        <w:t>ea</w:t>
      </w:r>
      <w:r w:rsidRPr="008E511D">
        <w:rPr>
          <w:rFonts w:ascii="Cambria" w:hAnsi="Cambria"/>
          <w:spacing w:val="-4"/>
        </w:rPr>
        <w:t xml:space="preserve"> </w:t>
      </w:r>
      <w:r w:rsidRPr="008E511D">
        <w:rPr>
          <w:rFonts w:ascii="Cambria" w:hAnsi="Cambria"/>
        </w:rPr>
        <w:lastRenderedPageBreak/>
        <w:t>and</w:t>
      </w:r>
      <w:r w:rsidRPr="008E511D">
        <w:rPr>
          <w:rFonts w:ascii="Cambria" w:hAnsi="Cambria"/>
          <w:spacing w:val="1"/>
        </w:rPr>
        <w:t xml:space="preserve"> </w:t>
      </w:r>
      <w:r w:rsidRPr="008E511D">
        <w:rPr>
          <w:rFonts w:ascii="Cambria" w:hAnsi="Cambria"/>
          <w:spacing w:val="-3"/>
        </w:rPr>
        <w:t>c</w:t>
      </w:r>
      <w:r w:rsidRPr="008E511D">
        <w:rPr>
          <w:rFonts w:ascii="Cambria" w:hAnsi="Cambria"/>
        </w:rPr>
        <w:t>on</w:t>
      </w:r>
      <w:r w:rsidRPr="008E511D">
        <w:rPr>
          <w:rFonts w:ascii="Cambria" w:hAnsi="Cambria"/>
          <w:spacing w:val="-5"/>
        </w:rPr>
        <w:t>v</w:t>
      </w:r>
      <w:r w:rsidRPr="008E511D">
        <w:rPr>
          <w:rFonts w:ascii="Cambria" w:hAnsi="Cambria"/>
        </w:rPr>
        <w:t>e</w:t>
      </w:r>
      <w:r w:rsidRPr="008E511D">
        <w:rPr>
          <w:rFonts w:ascii="Cambria" w:hAnsi="Cambria"/>
          <w:spacing w:val="3"/>
        </w:rPr>
        <w:t>n</w:t>
      </w:r>
      <w:r w:rsidRPr="008E511D">
        <w:rPr>
          <w:rFonts w:ascii="Cambria" w:hAnsi="Cambria"/>
          <w:spacing w:val="-1"/>
        </w:rPr>
        <w:t>i</w:t>
      </w:r>
      <w:r w:rsidRPr="008E511D">
        <w:rPr>
          <w:rFonts w:ascii="Cambria" w:hAnsi="Cambria"/>
        </w:rPr>
        <w:t>ent to</w:t>
      </w:r>
      <w:r w:rsidRPr="008E511D">
        <w:rPr>
          <w:rFonts w:ascii="Cambria" w:hAnsi="Cambria"/>
          <w:spacing w:val="-1"/>
        </w:rPr>
        <w:t xml:space="preserve"> r</w:t>
      </w:r>
      <w:r w:rsidRPr="008E511D">
        <w:rPr>
          <w:rFonts w:ascii="Cambria" w:hAnsi="Cambria"/>
        </w:rPr>
        <w:t>ec</w:t>
      </w:r>
      <w:r w:rsidRPr="008E511D">
        <w:rPr>
          <w:rFonts w:ascii="Cambria" w:hAnsi="Cambria"/>
          <w:spacing w:val="-2"/>
        </w:rPr>
        <w:t>e</w:t>
      </w:r>
      <w:r w:rsidRPr="008E511D">
        <w:rPr>
          <w:rFonts w:ascii="Cambria" w:hAnsi="Cambria"/>
          <w:spacing w:val="-1"/>
        </w:rPr>
        <w:t>i</w:t>
      </w:r>
      <w:r w:rsidRPr="008E511D">
        <w:rPr>
          <w:rFonts w:ascii="Cambria" w:hAnsi="Cambria"/>
          <w:spacing w:val="-3"/>
        </w:rPr>
        <w:t>v</w:t>
      </w:r>
      <w:r w:rsidRPr="008E511D">
        <w:rPr>
          <w:rFonts w:ascii="Cambria" w:hAnsi="Cambria"/>
          <w:spacing w:val="-1"/>
        </w:rPr>
        <w:t>i</w:t>
      </w:r>
      <w:r w:rsidRPr="008E511D">
        <w:rPr>
          <w:rFonts w:ascii="Cambria" w:hAnsi="Cambria"/>
          <w:spacing w:val="3"/>
        </w:rPr>
        <w:t>n</w:t>
      </w:r>
      <w:r w:rsidRPr="008E511D">
        <w:rPr>
          <w:rFonts w:ascii="Cambria" w:hAnsi="Cambria"/>
          <w:spacing w:val="-2"/>
        </w:rPr>
        <w:t>g</w:t>
      </w:r>
      <w:r w:rsidRPr="008E511D">
        <w:rPr>
          <w:rFonts w:ascii="Cambria" w:hAnsi="Cambria"/>
        </w:rPr>
        <w:t xml:space="preserve">. </w:t>
      </w:r>
      <w:r w:rsidRPr="008E511D">
        <w:rPr>
          <w:rFonts w:ascii="Cambria" w:hAnsi="Cambria"/>
          <w:spacing w:val="1"/>
        </w:rPr>
        <w:t xml:space="preserve"> </w:t>
      </w:r>
      <w:r w:rsidRPr="008E511D">
        <w:rPr>
          <w:rFonts w:ascii="Cambria" w:hAnsi="Cambria"/>
        </w:rPr>
        <w:t>Ade</w:t>
      </w:r>
      <w:r w:rsidRPr="008E511D">
        <w:rPr>
          <w:rFonts w:ascii="Cambria" w:hAnsi="Cambria"/>
          <w:spacing w:val="-2"/>
        </w:rPr>
        <w:t>q</w:t>
      </w:r>
      <w:r w:rsidRPr="008E511D">
        <w:rPr>
          <w:rFonts w:ascii="Cambria" w:hAnsi="Cambria"/>
        </w:rPr>
        <w:t>ua</w:t>
      </w:r>
      <w:r w:rsidRPr="008E511D">
        <w:rPr>
          <w:rFonts w:ascii="Cambria" w:hAnsi="Cambria"/>
          <w:spacing w:val="-2"/>
        </w:rPr>
        <w:t>t</w:t>
      </w:r>
      <w:r w:rsidRPr="008E511D">
        <w:rPr>
          <w:rFonts w:ascii="Cambria" w:hAnsi="Cambria"/>
        </w:rPr>
        <w:t>e</w:t>
      </w:r>
      <w:r w:rsidRPr="008E511D">
        <w:rPr>
          <w:rFonts w:ascii="Cambria" w:hAnsi="Cambria"/>
          <w:spacing w:val="3"/>
        </w:rPr>
        <w:t xml:space="preserve"> </w:t>
      </w:r>
      <w:r w:rsidRPr="008E511D">
        <w:rPr>
          <w:rFonts w:ascii="Cambria" w:hAnsi="Cambria"/>
          <w:spacing w:val="-5"/>
        </w:rPr>
        <w:t>v</w:t>
      </w:r>
      <w:r w:rsidRPr="008E511D">
        <w:rPr>
          <w:rFonts w:ascii="Cambria" w:hAnsi="Cambria"/>
        </w:rPr>
        <w:t>ent</w:t>
      </w:r>
      <w:r w:rsidRPr="008E511D">
        <w:rPr>
          <w:rFonts w:ascii="Cambria" w:hAnsi="Cambria"/>
          <w:spacing w:val="-1"/>
        </w:rPr>
        <w:t>il</w:t>
      </w:r>
      <w:r w:rsidRPr="008E511D">
        <w:rPr>
          <w:rFonts w:ascii="Cambria" w:hAnsi="Cambria"/>
        </w:rPr>
        <w:t>at</w:t>
      </w:r>
      <w:r w:rsidRPr="008E511D">
        <w:rPr>
          <w:rFonts w:ascii="Cambria" w:hAnsi="Cambria"/>
          <w:spacing w:val="-1"/>
        </w:rPr>
        <w:t>i</w:t>
      </w:r>
      <w:r w:rsidRPr="008E511D">
        <w:rPr>
          <w:rFonts w:ascii="Cambria" w:hAnsi="Cambria"/>
        </w:rPr>
        <w:t>on</w:t>
      </w:r>
      <w:r w:rsidRPr="008E511D">
        <w:rPr>
          <w:rFonts w:ascii="Cambria" w:hAnsi="Cambria"/>
          <w:spacing w:val="1"/>
        </w:rPr>
        <w:t xml:space="preserve"> </w:t>
      </w:r>
      <w:r w:rsidRPr="008E511D">
        <w:rPr>
          <w:rFonts w:ascii="Cambria" w:hAnsi="Cambria"/>
          <w:spacing w:val="-3"/>
        </w:rPr>
        <w:t>s</w:t>
      </w:r>
      <w:r w:rsidRPr="008E511D">
        <w:rPr>
          <w:rFonts w:ascii="Cambria" w:hAnsi="Cambria"/>
        </w:rPr>
        <w:t>hou</w:t>
      </w:r>
      <w:r w:rsidRPr="008E511D">
        <w:rPr>
          <w:rFonts w:ascii="Cambria" w:hAnsi="Cambria"/>
          <w:spacing w:val="-3"/>
        </w:rPr>
        <w:t>l</w:t>
      </w:r>
      <w:r w:rsidRPr="008E511D">
        <w:rPr>
          <w:rFonts w:ascii="Cambria" w:hAnsi="Cambria"/>
        </w:rPr>
        <w:t>d be</w:t>
      </w:r>
      <w:r w:rsidRPr="008E511D">
        <w:rPr>
          <w:rFonts w:ascii="Cambria" w:hAnsi="Cambria"/>
          <w:spacing w:val="1"/>
        </w:rPr>
        <w:t xml:space="preserve"> </w:t>
      </w:r>
      <w:r w:rsidRPr="008E511D">
        <w:rPr>
          <w:rFonts w:ascii="Cambria" w:hAnsi="Cambria"/>
        </w:rPr>
        <w:t>p</w:t>
      </w:r>
      <w:r w:rsidRPr="008E511D">
        <w:rPr>
          <w:rFonts w:ascii="Cambria" w:hAnsi="Cambria"/>
          <w:spacing w:val="-1"/>
        </w:rPr>
        <w:t>r</w:t>
      </w:r>
      <w:r w:rsidRPr="008E511D">
        <w:rPr>
          <w:rFonts w:ascii="Cambria" w:hAnsi="Cambria"/>
        </w:rPr>
        <w:t>o</w:t>
      </w:r>
      <w:r w:rsidRPr="008E511D">
        <w:rPr>
          <w:rFonts w:ascii="Cambria" w:hAnsi="Cambria"/>
          <w:spacing w:val="-5"/>
        </w:rPr>
        <w:t>v</w:t>
      </w:r>
      <w:r w:rsidRPr="008E511D">
        <w:rPr>
          <w:rFonts w:ascii="Cambria" w:hAnsi="Cambria"/>
          <w:spacing w:val="-1"/>
        </w:rPr>
        <w:t>i</w:t>
      </w:r>
      <w:r w:rsidRPr="008E511D">
        <w:rPr>
          <w:rFonts w:ascii="Cambria" w:hAnsi="Cambria"/>
        </w:rPr>
        <w:t xml:space="preserve">ded. </w:t>
      </w:r>
      <w:r w:rsidRPr="008E511D">
        <w:rPr>
          <w:rFonts w:ascii="Cambria" w:hAnsi="Cambria"/>
          <w:spacing w:val="1"/>
        </w:rPr>
        <w:t xml:space="preserve"> </w:t>
      </w:r>
      <w:r w:rsidR="00402F65">
        <w:rPr>
          <w:rFonts w:ascii="Cambria" w:hAnsi="Cambria"/>
          <w:spacing w:val="1"/>
        </w:rPr>
        <w:t>FOOD</w:t>
      </w:r>
      <w:r w:rsidRPr="008E511D">
        <w:rPr>
          <w:rFonts w:ascii="Cambria" w:hAnsi="Cambria"/>
          <w:spacing w:val="1"/>
        </w:rPr>
        <w:t xml:space="preserve"> </w:t>
      </w:r>
      <w:r w:rsidRPr="008E511D">
        <w:rPr>
          <w:rFonts w:ascii="Cambria" w:hAnsi="Cambria"/>
          <w:spacing w:val="-3"/>
        </w:rPr>
        <w:t>s</w:t>
      </w:r>
      <w:r w:rsidRPr="008E511D">
        <w:rPr>
          <w:rFonts w:ascii="Cambria" w:hAnsi="Cambria"/>
        </w:rPr>
        <w:t>hou</w:t>
      </w:r>
      <w:r w:rsidRPr="008E511D">
        <w:rPr>
          <w:rFonts w:ascii="Cambria" w:hAnsi="Cambria"/>
          <w:spacing w:val="-1"/>
        </w:rPr>
        <w:t>l</w:t>
      </w:r>
      <w:r w:rsidRPr="008E511D">
        <w:rPr>
          <w:rFonts w:ascii="Cambria" w:hAnsi="Cambria"/>
        </w:rPr>
        <w:t>d</w:t>
      </w:r>
      <w:r w:rsidRPr="008E511D">
        <w:rPr>
          <w:rFonts w:ascii="Cambria" w:hAnsi="Cambria"/>
          <w:spacing w:val="-1"/>
        </w:rPr>
        <w:t xml:space="preserve"> </w:t>
      </w:r>
      <w:r w:rsidRPr="008E511D">
        <w:rPr>
          <w:rFonts w:ascii="Cambria" w:hAnsi="Cambria"/>
        </w:rPr>
        <w:t xml:space="preserve">not </w:t>
      </w:r>
      <w:r w:rsidRPr="008E511D">
        <w:rPr>
          <w:rFonts w:ascii="Cambria" w:hAnsi="Cambria"/>
          <w:spacing w:val="-2"/>
        </w:rPr>
        <w:t>b</w:t>
      </w:r>
      <w:r w:rsidRPr="008E511D">
        <w:rPr>
          <w:rFonts w:ascii="Cambria" w:hAnsi="Cambria"/>
        </w:rPr>
        <w:t>e</w:t>
      </w:r>
      <w:r w:rsidRPr="008E511D">
        <w:rPr>
          <w:rFonts w:ascii="Cambria" w:hAnsi="Cambria"/>
          <w:spacing w:val="1"/>
        </w:rPr>
        <w:t xml:space="preserve"> </w:t>
      </w:r>
      <w:r w:rsidRPr="008E511D">
        <w:rPr>
          <w:rFonts w:ascii="Cambria" w:hAnsi="Cambria"/>
        </w:rPr>
        <w:t>s</w:t>
      </w:r>
      <w:r w:rsidRPr="008E511D">
        <w:rPr>
          <w:rFonts w:ascii="Cambria" w:hAnsi="Cambria"/>
          <w:spacing w:val="-2"/>
        </w:rPr>
        <w:t>t</w:t>
      </w:r>
      <w:r w:rsidRPr="008E511D">
        <w:rPr>
          <w:rFonts w:ascii="Cambria" w:hAnsi="Cambria"/>
        </w:rPr>
        <w:t>o</w:t>
      </w:r>
      <w:r w:rsidRPr="008E511D">
        <w:rPr>
          <w:rFonts w:ascii="Cambria" w:hAnsi="Cambria"/>
          <w:spacing w:val="-1"/>
        </w:rPr>
        <w:t>r</w:t>
      </w:r>
      <w:r w:rsidRPr="008E511D">
        <w:rPr>
          <w:rFonts w:ascii="Cambria" w:hAnsi="Cambria"/>
        </w:rPr>
        <w:t>ed</w:t>
      </w:r>
      <w:r w:rsidRPr="008E511D">
        <w:rPr>
          <w:rFonts w:ascii="Cambria" w:hAnsi="Cambria"/>
          <w:spacing w:val="-1"/>
        </w:rPr>
        <w:t xml:space="preserve"> </w:t>
      </w:r>
      <w:r w:rsidRPr="008E511D">
        <w:rPr>
          <w:rFonts w:ascii="Cambria" w:hAnsi="Cambria"/>
        </w:rPr>
        <w:t>un</w:t>
      </w:r>
      <w:r w:rsidRPr="008E511D">
        <w:rPr>
          <w:rFonts w:ascii="Cambria" w:hAnsi="Cambria"/>
          <w:spacing w:val="-2"/>
        </w:rPr>
        <w:t>d</w:t>
      </w:r>
      <w:r w:rsidRPr="008E511D">
        <w:rPr>
          <w:rFonts w:ascii="Cambria" w:hAnsi="Cambria"/>
        </w:rPr>
        <w:t>er</w:t>
      </w:r>
      <w:r w:rsidRPr="008E511D">
        <w:rPr>
          <w:rFonts w:ascii="Cambria" w:hAnsi="Cambria"/>
          <w:spacing w:val="-1"/>
        </w:rPr>
        <w:t xml:space="preserve"> </w:t>
      </w:r>
      <w:r w:rsidRPr="008E511D">
        <w:rPr>
          <w:rFonts w:ascii="Cambria" w:hAnsi="Cambria"/>
        </w:rPr>
        <w:t>e</w:t>
      </w:r>
      <w:r w:rsidRPr="008E511D">
        <w:rPr>
          <w:rFonts w:ascii="Cambria" w:hAnsi="Cambria"/>
          <w:spacing w:val="-5"/>
        </w:rPr>
        <w:t>x</w:t>
      </w:r>
      <w:r w:rsidRPr="008E511D">
        <w:rPr>
          <w:rFonts w:ascii="Cambria" w:hAnsi="Cambria"/>
        </w:rPr>
        <w:t>posed</w:t>
      </w:r>
      <w:r w:rsidRPr="008E511D">
        <w:rPr>
          <w:rFonts w:ascii="Cambria" w:hAnsi="Cambria"/>
          <w:spacing w:val="1"/>
        </w:rPr>
        <w:t xml:space="preserve"> </w:t>
      </w:r>
      <w:r w:rsidRPr="008E511D">
        <w:rPr>
          <w:rFonts w:ascii="Cambria" w:hAnsi="Cambria"/>
        </w:rPr>
        <w:t>se</w:t>
      </w:r>
      <w:r w:rsidRPr="008E511D">
        <w:rPr>
          <w:rFonts w:ascii="Cambria" w:hAnsi="Cambria"/>
          <w:spacing w:val="-6"/>
        </w:rPr>
        <w:t>w</w:t>
      </w:r>
      <w:r w:rsidRPr="008E511D">
        <w:rPr>
          <w:rFonts w:ascii="Cambria" w:hAnsi="Cambria"/>
          <w:spacing w:val="3"/>
        </w:rPr>
        <w:t>e</w:t>
      </w:r>
      <w:r w:rsidRPr="008E511D">
        <w:rPr>
          <w:rFonts w:ascii="Cambria" w:hAnsi="Cambria"/>
        </w:rPr>
        <w:t>r</w:t>
      </w:r>
      <w:r w:rsidRPr="008E511D">
        <w:rPr>
          <w:rFonts w:ascii="Cambria" w:hAnsi="Cambria"/>
          <w:spacing w:val="-1"/>
        </w:rPr>
        <w:t xml:space="preserve"> li</w:t>
      </w:r>
      <w:r w:rsidRPr="008E511D">
        <w:rPr>
          <w:rFonts w:ascii="Cambria" w:hAnsi="Cambria"/>
        </w:rPr>
        <w:t>n</w:t>
      </w:r>
      <w:r w:rsidRPr="008E511D">
        <w:rPr>
          <w:rFonts w:ascii="Cambria" w:hAnsi="Cambria"/>
          <w:spacing w:val="3"/>
        </w:rPr>
        <w:t>e</w:t>
      </w:r>
      <w:r w:rsidRPr="008E511D">
        <w:rPr>
          <w:rFonts w:ascii="Cambria" w:hAnsi="Cambria"/>
        </w:rPr>
        <w:t xml:space="preserve">s. </w:t>
      </w:r>
      <w:r w:rsidRPr="008E511D">
        <w:rPr>
          <w:rFonts w:ascii="Cambria" w:hAnsi="Cambria"/>
          <w:spacing w:val="1"/>
        </w:rPr>
        <w:t xml:space="preserve"> </w:t>
      </w:r>
      <w:r w:rsidRPr="008E511D">
        <w:rPr>
          <w:rFonts w:ascii="Cambria" w:hAnsi="Cambria"/>
        </w:rPr>
        <w:t>S</w:t>
      </w:r>
      <w:r w:rsidRPr="008E511D">
        <w:rPr>
          <w:rFonts w:ascii="Cambria" w:hAnsi="Cambria"/>
          <w:spacing w:val="-1"/>
        </w:rPr>
        <w:t>i</w:t>
      </w:r>
      <w:r w:rsidRPr="008E511D">
        <w:rPr>
          <w:rFonts w:ascii="Cambria" w:hAnsi="Cambria"/>
          <w:spacing w:val="4"/>
        </w:rPr>
        <w:t>m</w:t>
      </w:r>
      <w:r w:rsidRPr="008E511D">
        <w:rPr>
          <w:rFonts w:ascii="Cambria" w:hAnsi="Cambria"/>
          <w:spacing w:val="-1"/>
        </w:rPr>
        <w:t>il</w:t>
      </w:r>
      <w:r w:rsidRPr="008E511D">
        <w:rPr>
          <w:rFonts w:ascii="Cambria" w:hAnsi="Cambria"/>
        </w:rPr>
        <w:t>a</w:t>
      </w:r>
      <w:r w:rsidRPr="008E511D">
        <w:rPr>
          <w:rFonts w:ascii="Cambria" w:hAnsi="Cambria"/>
          <w:spacing w:val="-1"/>
        </w:rPr>
        <w:t>rl</w:t>
      </w:r>
      <w:r w:rsidRPr="008E511D">
        <w:rPr>
          <w:rFonts w:ascii="Cambria" w:hAnsi="Cambria"/>
          <w:spacing w:val="-5"/>
        </w:rPr>
        <w:t>y</w:t>
      </w:r>
      <w:r w:rsidRPr="008E511D">
        <w:rPr>
          <w:rFonts w:ascii="Cambria" w:hAnsi="Cambria"/>
        </w:rPr>
        <w:t>, a cab</w:t>
      </w:r>
      <w:r w:rsidRPr="008E511D">
        <w:rPr>
          <w:rFonts w:ascii="Cambria" w:hAnsi="Cambria"/>
          <w:spacing w:val="-1"/>
        </w:rPr>
        <w:t>i</w:t>
      </w:r>
      <w:r w:rsidRPr="008E511D">
        <w:rPr>
          <w:rFonts w:ascii="Cambria" w:hAnsi="Cambria"/>
        </w:rPr>
        <w:t>net th</w:t>
      </w:r>
      <w:r w:rsidRPr="008E511D">
        <w:rPr>
          <w:rFonts w:ascii="Cambria" w:hAnsi="Cambria"/>
          <w:spacing w:val="-2"/>
        </w:rPr>
        <w:t>a</w:t>
      </w:r>
      <w:r w:rsidRPr="008E511D">
        <w:rPr>
          <w:rFonts w:ascii="Cambria" w:hAnsi="Cambria"/>
        </w:rPr>
        <w:t xml:space="preserve">t </w:t>
      </w:r>
      <w:r w:rsidRPr="008E511D">
        <w:rPr>
          <w:rFonts w:ascii="Cambria" w:hAnsi="Cambria"/>
          <w:spacing w:val="-1"/>
        </w:rPr>
        <w:t>i</w:t>
      </w:r>
      <w:r w:rsidRPr="008E511D">
        <w:rPr>
          <w:rFonts w:ascii="Cambria" w:hAnsi="Cambria"/>
        </w:rPr>
        <w:t>s</w:t>
      </w:r>
      <w:r w:rsidRPr="008E511D">
        <w:rPr>
          <w:rFonts w:ascii="Cambria" w:hAnsi="Cambria"/>
          <w:spacing w:val="-2"/>
        </w:rPr>
        <w:t xml:space="preserve"> </w:t>
      </w:r>
      <w:r w:rsidRPr="008E511D">
        <w:rPr>
          <w:rFonts w:ascii="Cambria" w:hAnsi="Cambria"/>
        </w:rPr>
        <w:t>used</w:t>
      </w:r>
      <w:r w:rsidRPr="008E511D">
        <w:rPr>
          <w:rFonts w:ascii="Cambria" w:hAnsi="Cambria"/>
          <w:spacing w:val="-1"/>
        </w:rPr>
        <w:t xml:space="preserve"> </w:t>
      </w:r>
      <w:r w:rsidRPr="008E511D">
        <w:rPr>
          <w:rFonts w:ascii="Cambria" w:hAnsi="Cambria"/>
          <w:spacing w:val="2"/>
        </w:rPr>
        <w:t>f</w:t>
      </w:r>
      <w:r w:rsidRPr="008E511D">
        <w:rPr>
          <w:rFonts w:ascii="Cambria" w:hAnsi="Cambria"/>
        </w:rPr>
        <w:t>or</w:t>
      </w:r>
      <w:r w:rsidRPr="008E511D">
        <w:rPr>
          <w:rFonts w:ascii="Cambria" w:hAnsi="Cambria"/>
          <w:spacing w:val="-6"/>
        </w:rPr>
        <w:t xml:space="preserve"> </w:t>
      </w:r>
      <w:r w:rsidRPr="008E511D">
        <w:rPr>
          <w:rFonts w:ascii="Cambria" w:hAnsi="Cambria"/>
        </w:rPr>
        <w:t>the</w:t>
      </w:r>
      <w:r w:rsidRPr="008E511D">
        <w:rPr>
          <w:rFonts w:ascii="Cambria" w:hAnsi="Cambria"/>
          <w:spacing w:val="1"/>
        </w:rPr>
        <w:t xml:space="preserve"> </w:t>
      </w:r>
      <w:r w:rsidRPr="008E511D">
        <w:rPr>
          <w:rFonts w:ascii="Cambria" w:hAnsi="Cambria"/>
          <w:spacing w:val="-3"/>
        </w:rPr>
        <w:t>s</w:t>
      </w:r>
      <w:r w:rsidRPr="008E511D">
        <w:rPr>
          <w:rFonts w:ascii="Cambria" w:hAnsi="Cambria"/>
        </w:rPr>
        <w:t>to</w:t>
      </w:r>
      <w:r w:rsidRPr="008E511D">
        <w:rPr>
          <w:rFonts w:ascii="Cambria" w:hAnsi="Cambria"/>
          <w:spacing w:val="-1"/>
        </w:rPr>
        <w:t>r</w:t>
      </w:r>
      <w:r w:rsidRPr="008E511D">
        <w:rPr>
          <w:rFonts w:ascii="Cambria" w:hAnsi="Cambria"/>
        </w:rPr>
        <w:t>a</w:t>
      </w:r>
      <w:r w:rsidRPr="008E511D">
        <w:rPr>
          <w:rFonts w:ascii="Cambria" w:hAnsi="Cambria"/>
          <w:spacing w:val="-2"/>
        </w:rPr>
        <w:t>g</w:t>
      </w:r>
      <w:r w:rsidRPr="008E511D">
        <w:rPr>
          <w:rFonts w:ascii="Cambria" w:hAnsi="Cambria"/>
        </w:rPr>
        <w:t>e</w:t>
      </w:r>
      <w:r w:rsidRPr="008E511D">
        <w:rPr>
          <w:rFonts w:ascii="Cambria" w:hAnsi="Cambria"/>
          <w:spacing w:val="-1"/>
        </w:rPr>
        <w:t xml:space="preserve"> </w:t>
      </w:r>
      <w:r w:rsidRPr="008E511D">
        <w:rPr>
          <w:rFonts w:ascii="Cambria" w:hAnsi="Cambria"/>
          <w:spacing w:val="-2"/>
        </w:rPr>
        <w:t>o</w:t>
      </w:r>
      <w:r w:rsidRPr="008E511D">
        <w:rPr>
          <w:rFonts w:ascii="Cambria" w:hAnsi="Cambria"/>
        </w:rPr>
        <w:t xml:space="preserve">f </w:t>
      </w:r>
      <w:r w:rsidR="00402F65">
        <w:rPr>
          <w:rFonts w:ascii="Cambria" w:hAnsi="Cambria"/>
        </w:rPr>
        <w:t>FOOD</w:t>
      </w:r>
      <w:r w:rsidRPr="008E511D">
        <w:rPr>
          <w:rFonts w:ascii="Cambria" w:hAnsi="Cambria"/>
        </w:rPr>
        <w:t>,</w:t>
      </w:r>
      <w:r w:rsidRPr="008E511D">
        <w:rPr>
          <w:rFonts w:ascii="Cambria" w:hAnsi="Cambria"/>
          <w:spacing w:val="-2"/>
        </w:rPr>
        <w:t xml:space="preserve"> </w:t>
      </w:r>
      <w:r w:rsidRPr="008E511D">
        <w:rPr>
          <w:rFonts w:ascii="Cambria" w:hAnsi="Cambria"/>
          <w:spacing w:val="-3"/>
        </w:rPr>
        <w:t>s</w:t>
      </w:r>
      <w:r w:rsidRPr="008E511D">
        <w:rPr>
          <w:rFonts w:ascii="Cambria" w:hAnsi="Cambria"/>
          <w:spacing w:val="-2"/>
        </w:rPr>
        <w:t>h</w:t>
      </w:r>
      <w:r w:rsidRPr="008E511D">
        <w:rPr>
          <w:rFonts w:ascii="Cambria" w:hAnsi="Cambria"/>
        </w:rPr>
        <w:t>a</w:t>
      </w:r>
      <w:r w:rsidRPr="008E511D">
        <w:rPr>
          <w:rFonts w:ascii="Cambria" w:hAnsi="Cambria"/>
          <w:spacing w:val="-1"/>
        </w:rPr>
        <w:t>l</w:t>
      </w:r>
      <w:r w:rsidRPr="008E511D">
        <w:rPr>
          <w:rFonts w:ascii="Cambria" w:hAnsi="Cambria"/>
        </w:rPr>
        <w:t>l not be</w:t>
      </w:r>
      <w:r w:rsidRPr="008E511D">
        <w:rPr>
          <w:rFonts w:ascii="Cambria" w:hAnsi="Cambria"/>
          <w:spacing w:val="1"/>
        </w:rPr>
        <w:t xml:space="preserve"> </w:t>
      </w:r>
      <w:r w:rsidRPr="008E511D">
        <w:rPr>
          <w:rFonts w:ascii="Cambria" w:hAnsi="Cambria"/>
          <w:spacing w:val="-1"/>
        </w:rPr>
        <w:t>l</w:t>
      </w:r>
      <w:r w:rsidRPr="008E511D">
        <w:rPr>
          <w:rFonts w:ascii="Cambria" w:hAnsi="Cambria"/>
        </w:rPr>
        <w:t>o</w:t>
      </w:r>
      <w:r w:rsidRPr="008E511D">
        <w:rPr>
          <w:rFonts w:ascii="Cambria" w:hAnsi="Cambria"/>
          <w:spacing w:val="-3"/>
        </w:rPr>
        <w:t>c</w:t>
      </w:r>
      <w:r w:rsidRPr="008E511D">
        <w:rPr>
          <w:rFonts w:ascii="Cambria" w:hAnsi="Cambria"/>
        </w:rPr>
        <w:t>at</w:t>
      </w:r>
      <w:r w:rsidRPr="008E511D">
        <w:rPr>
          <w:rFonts w:ascii="Cambria" w:hAnsi="Cambria"/>
          <w:spacing w:val="-2"/>
        </w:rPr>
        <w:t>e</w:t>
      </w:r>
      <w:r w:rsidRPr="008E511D">
        <w:rPr>
          <w:rFonts w:ascii="Cambria" w:hAnsi="Cambria"/>
        </w:rPr>
        <w:t>d</w:t>
      </w:r>
      <w:r w:rsidRPr="008E511D">
        <w:rPr>
          <w:rFonts w:ascii="Cambria" w:hAnsi="Cambria"/>
          <w:spacing w:val="1"/>
        </w:rPr>
        <w:t xml:space="preserve"> </w:t>
      </w:r>
      <w:r w:rsidRPr="008E511D">
        <w:rPr>
          <w:rFonts w:ascii="Cambria" w:hAnsi="Cambria"/>
        </w:rPr>
        <w:t>u</w:t>
      </w:r>
      <w:r w:rsidRPr="008E511D">
        <w:rPr>
          <w:rFonts w:ascii="Cambria" w:hAnsi="Cambria"/>
          <w:spacing w:val="-2"/>
        </w:rPr>
        <w:t>nde</w:t>
      </w:r>
      <w:r w:rsidRPr="008E511D">
        <w:rPr>
          <w:rFonts w:ascii="Cambria" w:hAnsi="Cambria"/>
        </w:rPr>
        <w:t>r</w:t>
      </w:r>
      <w:r w:rsidRPr="008E511D">
        <w:rPr>
          <w:rFonts w:ascii="Cambria" w:hAnsi="Cambria"/>
          <w:spacing w:val="-1"/>
        </w:rPr>
        <w:t xml:space="preserve"> </w:t>
      </w:r>
      <w:r w:rsidRPr="008E511D">
        <w:rPr>
          <w:rFonts w:ascii="Cambria" w:hAnsi="Cambria"/>
        </w:rPr>
        <w:t>e</w:t>
      </w:r>
      <w:r w:rsidRPr="008E511D">
        <w:rPr>
          <w:rFonts w:ascii="Cambria" w:hAnsi="Cambria"/>
          <w:spacing w:val="-5"/>
        </w:rPr>
        <w:t>x</w:t>
      </w:r>
      <w:r w:rsidRPr="008E511D">
        <w:rPr>
          <w:rFonts w:ascii="Cambria" w:hAnsi="Cambria"/>
        </w:rPr>
        <w:t>posed</w:t>
      </w:r>
      <w:r w:rsidRPr="008E511D">
        <w:rPr>
          <w:rFonts w:ascii="Cambria" w:hAnsi="Cambria"/>
          <w:spacing w:val="1"/>
        </w:rPr>
        <w:t xml:space="preserve"> </w:t>
      </w:r>
      <w:r w:rsidRPr="008E511D">
        <w:rPr>
          <w:rFonts w:ascii="Cambria" w:hAnsi="Cambria"/>
          <w:spacing w:val="3"/>
        </w:rPr>
        <w:t>o</w:t>
      </w:r>
      <w:r w:rsidRPr="008E511D">
        <w:rPr>
          <w:rFonts w:ascii="Cambria" w:hAnsi="Cambria"/>
        </w:rPr>
        <w:t>r unp</w:t>
      </w:r>
      <w:r w:rsidRPr="008E511D">
        <w:rPr>
          <w:rFonts w:ascii="Cambria" w:hAnsi="Cambria"/>
          <w:spacing w:val="-1"/>
        </w:rPr>
        <w:t>r</w:t>
      </w:r>
      <w:r w:rsidRPr="008E511D">
        <w:rPr>
          <w:rFonts w:ascii="Cambria" w:hAnsi="Cambria"/>
        </w:rPr>
        <w:t>o</w:t>
      </w:r>
      <w:r w:rsidRPr="008E511D">
        <w:rPr>
          <w:rFonts w:ascii="Cambria" w:hAnsi="Cambria"/>
          <w:spacing w:val="-2"/>
        </w:rPr>
        <w:t>t</w:t>
      </w:r>
      <w:r w:rsidRPr="008E511D">
        <w:rPr>
          <w:rFonts w:ascii="Cambria" w:hAnsi="Cambria"/>
        </w:rPr>
        <w:t>ected</w:t>
      </w:r>
      <w:r w:rsidRPr="008E511D">
        <w:rPr>
          <w:rFonts w:ascii="Cambria" w:hAnsi="Cambria"/>
          <w:spacing w:val="1"/>
        </w:rPr>
        <w:t xml:space="preserve"> </w:t>
      </w:r>
      <w:r w:rsidRPr="008E511D">
        <w:rPr>
          <w:rFonts w:ascii="Cambria" w:hAnsi="Cambria"/>
        </w:rPr>
        <w:t>se</w:t>
      </w:r>
      <w:r w:rsidRPr="008E511D">
        <w:rPr>
          <w:rFonts w:ascii="Cambria" w:hAnsi="Cambria"/>
          <w:spacing w:val="-6"/>
        </w:rPr>
        <w:t>w</w:t>
      </w:r>
      <w:r w:rsidRPr="008E511D">
        <w:rPr>
          <w:rFonts w:ascii="Cambria" w:hAnsi="Cambria"/>
        </w:rPr>
        <w:t>er</w:t>
      </w:r>
      <w:r w:rsidRPr="008E511D">
        <w:rPr>
          <w:rFonts w:ascii="Cambria" w:hAnsi="Cambria"/>
          <w:spacing w:val="-1"/>
        </w:rPr>
        <w:t xml:space="preserve"> li</w:t>
      </w:r>
      <w:r w:rsidRPr="008E511D">
        <w:rPr>
          <w:rFonts w:ascii="Cambria" w:hAnsi="Cambria"/>
        </w:rPr>
        <w:t>nes, open</w:t>
      </w:r>
      <w:r w:rsidRPr="008E511D">
        <w:rPr>
          <w:rFonts w:ascii="Cambria" w:hAnsi="Cambria"/>
          <w:spacing w:val="1"/>
        </w:rPr>
        <w:t xml:space="preserve"> </w:t>
      </w:r>
      <w:r w:rsidRPr="008E511D">
        <w:rPr>
          <w:rFonts w:ascii="Cambria" w:hAnsi="Cambria"/>
        </w:rPr>
        <w:t>s</w:t>
      </w:r>
      <w:r w:rsidRPr="008E511D">
        <w:rPr>
          <w:rFonts w:ascii="Cambria" w:hAnsi="Cambria"/>
          <w:spacing w:val="-2"/>
        </w:rPr>
        <w:t>t</w:t>
      </w:r>
      <w:r w:rsidRPr="008E511D">
        <w:rPr>
          <w:rFonts w:ascii="Cambria" w:hAnsi="Cambria"/>
        </w:rPr>
        <w:t>a</w:t>
      </w:r>
      <w:r w:rsidRPr="008E511D">
        <w:rPr>
          <w:rFonts w:ascii="Cambria" w:hAnsi="Cambria"/>
          <w:spacing w:val="-1"/>
        </w:rPr>
        <w:t>ir</w:t>
      </w:r>
      <w:r w:rsidRPr="008E511D">
        <w:rPr>
          <w:rFonts w:ascii="Cambria" w:hAnsi="Cambria"/>
          <w:spacing w:val="-6"/>
        </w:rPr>
        <w:t>w</w:t>
      </w:r>
      <w:r w:rsidRPr="008E511D">
        <w:rPr>
          <w:rFonts w:ascii="Cambria" w:hAnsi="Cambria"/>
        </w:rPr>
        <w:t>e</w:t>
      </w:r>
      <w:r w:rsidRPr="008E511D">
        <w:rPr>
          <w:rFonts w:ascii="Cambria" w:hAnsi="Cambria"/>
          <w:spacing w:val="-1"/>
        </w:rPr>
        <w:t>ll</w:t>
      </w:r>
      <w:r w:rsidRPr="008E511D">
        <w:rPr>
          <w:rFonts w:ascii="Cambria" w:hAnsi="Cambria"/>
        </w:rPr>
        <w:t>s or</w:t>
      </w:r>
      <w:r w:rsidRPr="008E511D">
        <w:rPr>
          <w:rFonts w:ascii="Cambria" w:hAnsi="Cambria"/>
          <w:spacing w:val="-1"/>
        </w:rPr>
        <w:t xml:space="preserve"> </w:t>
      </w:r>
      <w:r w:rsidRPr="008E511D">
        <w:rPr>
          <w:rFonts w:ascii="Cambria" w:hAnsi="Cambria"/>
        </w:rPr>
        <w:t>other</w:t>
      </w:r>
      <w:r w:rsidRPr="008E511D">
        <w:rPr>
          <w:rFonts w:ascii="Cambria" w:hAnsi="Cambria"/>
          <w:spacing w:val="-1"/>
        </w:rPr>
        <w:t xml:space="preserve"> </w:t>
      </w:r>
      <w:r w:rsidRPr="008E511D">
        <w:rPr>
          <w:rFonts w:ascii="Cambria" w:hAnsi="Cambria"/>
        </w:rPr>
        <w:t>sou</w:t>
      </w:r>
      <w:r w:rsidRPr="008E511D">
        <w:rPr>
          <w:rFonts w:ascii="Cambria" w:hAnsi="Cambria"/>
          <w:spacing w:val="-1"/>
        </w:rPr>
        <w:t>r</w:t>
      </w:r>
      <w:r w:rsidRPr="008E511D">
        <w:rPr>
          <w:rFonts w:ascii="Cambria" w:hAnsi="Cambria"/>
          <w:spacing w:val="-3"/>
        </w:rPr>
        <w:t>c</w:t>
      </w:r>
      <w:r w:rsidRPr="008E511D">
        <w:rPr>
          <w:rFonts w:ascii="Cambria" w:hAnsi="Cambria"/>
        </w:rPr>
        <w:t xml:space="preserve">es </w:t>
      </w:r>
      <w:r w:rsidRPr="008E511D">
        <w:rPr>
          <w:rFonts w:ascii="Cambria" w:hAnsi="Cambria"/>
          <w:spacing w:val="-2"/>
        </w:rPr>
        <w:t>o</w:t>
      </w:r>
      <w:r w:rsidRPr="008E511D">
        <w:rPr>
          <w:rFonts w:ascii="Cambria" w:hAnsi="Cambria"/>
        </w:rPr>
        <w:t>f</w:t>
      </w:r>
      <w:r w:rsidRPr="008E511D">
        <w:rPr>
          <w:rFonts w:ascii="Cambria" w:hAnsi="Cambria"/>
          <w:spacing w:val="3"/>
        </w:rPr>
        <w:t xml:space="preserve"> </w:t>
      </w:r>
      <w:r w:rsidRPr="008E511D">
        <w:rPr>
          <w:rFonts w:ascii="Cambria" w:hAnsi="Cambria"/>
        </w:rPr>
        <w:t>con</w:t>
      </w:r>
      <w:r w:rsidRPr="008E511D">
        <w:rPr>
          <w:rFonts w:ascii="Cambria" w:hAnsi="Cambria"/>
          <w:spacing w:val="-2"/>
        </w:rPr>
        <w:t>ta</w:t>
      </w:r>
      <w:r w:rsidRPr="008E511D">
        <w:rPr>
          <w:rFonts w:ascii="Cambria" w:hAnsi="Cambria"/>
          <w:spacing w:val="4"/>
        </w:rPr>
        <w:t>m</w:t>
      </w:r>
      <w:r w:rsidRPr="008E511D">
        <w:rPr>
          <w:rFonts w:ascii="Cambria" w:hAnsi="Cambria"/>
          <w:spacing w:val="-3"/>
        </w:rPr>
        <w:t>i</w:t>
      </w:r>
      <w:r w:rsidRPr="008E511D">
        <w:rPr>
          <w:rFonts w:ascii="Cambria" w:hAnsi="Cambria"/>
        </w:rPr>
        <w:t>nat</w:t>
      </w:r>
      <w:r w:rsidRPr="008E511D">
        <w:rPr>
          <w:rFonts w:ascii="Cambria" w:hAnsi="Cambria"/>
          <w:spacing w:val="-1"/>
        </w:rPr>
        <w:t>i</w:t>
      </w:r>
      <w:r w:rsidR="00B5619D" w:rsidRPr="008E511D">
        <w:rPr>
          <w:rFonts w:ascii="Cambria" w:hAnsi="Cambria"/>
        </w:rPr>
        <w:t>on.</w:t>
      </w:r>
      <w:r w:rsidR="000D6067" w:rsidRPr="000D6067">
        <w:rPr>
          <w:rFonts w:ascii="Cambria" w:hAnsi="Cambria"/>
          <w:spacing w:val="-1"/>
        </w:rPr>
        <w:t xml:space="preserve"> </w:t>
      </w:r>
      <w:r w:rsidR="000D6067" w:rsidRPr="008E511D">
        <w:rPr>
          <w:rFonts w:ascii="Cambria" w:hAnsi="Cambria"/>
          <w:spacing w:val="-1"/>
        </w:rPr>
        <w:t>Stationary shelving needs to have a m</w:t>
      </w:r>
      <w:r w:rsidR="00E645BF">
        <w:rPr>
          <w:rFonts w:ascii="Cambria" w:hAnsi="Cambria"/>
          <w:spacing w:val="-1"/>
        </w:rPr>
        <w:t>inimum 6” f</w:t>
      </w:r>
      <w:r w:rsidR="000D6067" w:rsidRPr="008E511D">
        <w:rPr>
          <w:rFonts w:ascii="Cambria" w:hAnsi="Cambria"/>
          <w:spacing w:val="-1"/>
        </w:rPr>
        <w:t>loor clearance</w:t>
      </w:r>
      <w:r w:rsidR="000D6067">
        <w:rPr>
          <w:rFonts w:ascii="Cambria" w:hAnsi="Cambria"/>
          <w:spacing w:val="-1"/>
        </w:rPr>
        <w:t>.</w:t>
      </w:r>
    </w:p>
    <w:p w14:paraId="6D62F5AD" w14:textId="77777777" w:rsidR="000D6067" w:rsidRDefault="000D6067" w:rsidP="0063005A">
      <w:pPr>
        <w:pStyle w:val="BodyText"/>
        <w:ind w:left="0"/>
        <w:jc w:val="both"/>
        <w:rPr>
          <w:rFonts w:ascii="Cambria" w:hAnsi="Cambria"/>
        </w:rPr>
      </w:pPr>
    </w:p>
    <w:p w14:paraId="0877E7FC" w14:textId="77777777" w:rsidR="00030821" w:rsidRPr="008E511D" w:rsidRDefault="00030821" w:rsidP="0063005A">
      <w:pPr>
        <w:pStyle w:val="BodyText"/>
        <w:ind w:left="0"/>
        <w:jc w:val="both"/>
        <w:rPr>
          <w:rFonts w:ascii="Cambria" w:hAnsi="Cambria"/>
        </w:rPr>
      </w:pPr>
      <w:r w:rsidRPr="008E511D">
        <w:rPr>
          <w:rFonts w:ascii="Cambria" w:hAnsi="Cambria"/>
        </w:rPr>
        <w:t>She</w:t>
      </w:r>
      <w:r w:rsidRPr="008E511D">
        <w:rPr>
          <w:rFonts w:ascii="Cambria" w:hAnsi="Cambria"/>
          <w:spacing w:val="1"/>
        </w:rPr>
        <w:t>l</w:t>
      </w:r>
      <w:r w:rsidRPr="008E511D">
        <w:rPr>
          <w:rFonts w:ascii="Cambria" w:hAnsi="Cambria"/>
          <w:spacing w:val="-5"/>
        </w:rPr>
        <w:t>v</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do</w:t>
      </w:r>
      <w:r w:rsidRPr="008E511D">
        <w:rPr>
          <w:rFonts w:ascii="Cambria" w:hAnsi="Cambria"/>
          <w:spacing w:val="1"/>
        </w:rPr>
        <w:t>l</w:t>
      </w:r>
      <w:r w:rsidRPr="008E511D">
        <w:rPr>
          <w:rFonts w:ascii="Cambria" w:hAnsi="Cambria"/>
          <w:spacing w:val="-1"/>
        </w:rPr>
        <w:t>li</w:t>
      </w:r>
      <w:r w:rsidRPr="008E511D">
        <w:rPr>
          <w:rFonts w:ascii="Cambria" w:hAnsi="Cambria"/>
        </w:rPr>
        <w:t xml:space="preserve">es, </w:t>
      </w:r>
      <w:r w:rsidRPr="008E511D">
        <w:rPr>
          <w:rFonts w:ascii="Cambria" w:hAnsi="Cambria"/>
          <w:spacing w:val="-1"/>
        </w:rPr>
        <w:t>r</w:t>
      </w:r>
      <w:r w:rsidRPr="008E511D">
        <w:rPr>
          <w:rFonts w:ascii="Cambria" w:hAnsi="Cambria"/>
        </w:rPr>
        <w:t>acks, pa</w:t>
      </w:r>
      <w:r w:rsidRPr="008E511D">
        <w:rPr>
          <w:rFonts w:ascii="Cambria" w:hAnsi="Cambria"/>
          <w:spacing w:val="-1"/>
        </w:rPr>
        <w:t>ll</w:t>
      </w:r>
      <w:r w:rsidRPr="008E511D">
        <w:rPr>
          <w:rFonts w:ascii="Cambria" w:hAnsi="Cambria"/>
        </w:rPr>
        <w:t>ets</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sk</w:t>
      </w:r>
      <w:r w:rsidRPr="008E511D">
        <w:rPr>
          <w:rFonts w:ascii="Cambria" w:hAnsi="Cambria"/>
          <w:spacing w:val="-1"/>
        </w:rPr>
        <w:t>i</w:t>
      </w:r>
      <w:r w:rsidRPr="008E511D">
        <w:rPr>
          <w:rFonts w:ascii="Cambria" w:hAnsi="Cambria"/>
        </w:rPr>
        <w:t xml:space="preserve">ds </w:t>
      </w:r>
      <w:r w:rsidRPr="008E511D">
        <w:rPr>
          <w:rFonts w:ascii="Cambria" w:hAnsi="Cambria"/>
          <w:spacing w:val="-3"/>
        </w:rPr>
        <w:t>s</w:t>
      </w:r>
      <w:r w:rsidRPr="008E511D">
        <w:rPr>
          <w:rFonts w:ascii="Cambria" w:hAnsi="Cambria"/>
        </w:rPr>
        <w:t>ha</w:t>
      </w:r>
      <w:r w:rsidRPr="008E511D">
        <w:rPr>
          <w:rFonts w:ascii="Cambria" w:hAnsi="Cambria"/>
          <w:spacing w:val="-3"/>
        </w:rPr>
        <w:t>l</w:t>
      </w:r>
      <w:r w:rsidRPr="008E511D">
        <w:rPr>
          <w:rFonts w:ascii="Cambria" w:hAnsi="Cambria"/>
        </w:rPr>
        <w:t>l be</w:t>
      </w:r>
      <w:r w:rsidRPr="008E511D">
        <w:rPr>
          <w:rFonts w:ascii="Cambria" w:hAnsi="Cambria"/>
          <w:spacing w:val="1"/>
        </w:rPr>
        <w:t xml:space="preserve"> </w:t>
      </w:r>
      <w:r w:rsidRPr="008E511D">
        <w:rPr>
          <w:rFonts w:ascii="Cambria" w:hAnsi="Cambria"/>
        </w:rPr>
        <w:t>co</w:t>
      </w:r>
      <w:r w:rsidRPr="008E511D">
        <w:rPr>
          <w:rFonts w:ascii="Cambria" w:hAnsi="Cambria"/>
          <w:spacing w:val="-1"/>
        </w:rPr>
        <w:t>rr</w:t>
      </w:r>
      <w:r w:rsidRPr="008E511D">
        <w:rPr>
          <w:rFonts w:ascii="Cambria" w:hAnsi="Cambria"/>
        </w:rPr>
        <w:t>os</w:t>
      </w:r>
      <w:r w:rsidRPr="008E511D">
        <w:rPr>
          <w:rFonts w:ascii="Cambria" w:hAnsi="Cambria"/>
          <w:spacing w:val="-1"/>
        </w:rPr>
        <w:t>i</w:t>
      </w:r>
      <w:r w:rsidRPr="008E511D">
        <w:rPr>
          <w:rFonts w:ascii="Cambria" w:hAnsi="Cambria"/>
        </w:rPr>
        <w:t>on</w:t>
      </w:r>
      <w:r w:rsidRPr="008E511D">
        <w:rPr>
          <w:rFonts w:ascii="Cambria" w:hAnsi="Cambria"/>
          <w:spacing w:val="-1"/>
        </w:rPr>
        <w:t>-r</w:t>
      </w:r>
      <w:r w:rsidRPr="008E511D">
        <w:rPr>
          <w:rFonts w:ascii="Cambria" w:hAnsi="Cambria"/>
        </w:rPr>
        <w:t>es</w:t>
      </w:r>
      <w:r w:rsidRPr="008E511D">
        <w:rPr>
          <w:rFonts w:ascii="Cambria" w:hAnsi="Cambria"/>
          <w:spacing w:val="-1"/>
        </w:rPr>
        <w:t>i</w:t>
      </w:r>
      <w:r w:rsidRPr="008E511D">
        <w:rPr>
          <w:rFonts w:ascii="Cambria" w:hAnsi="Cambria"/>
        </w:rPr>
        <w:t>stan</w:t>
      </w:r>
      <w:r w:rsidRPr="008E511D">
        <w:rPr>
          <w:rFonts w:ascii="Cambria" w:hAnsi="Cambria"/>
          <w:spacing w:val="-5"/>
        </w:rPr>
        <w:t>t</w:t>
      </w:r>
      <w:r w:rsidRPr="008E511D">
        <w:rPr>
          <w:rFonts w:ascii="Cambria" w:hAnsi="Cambria"/>
        </w:rPr>
        <w:t>, non- abso</w:t>
      </w:r>
      <w:r w:rsidRPr="008E511D">
        <w:rPr>
          <w:rFonts w:ascii="Cambria" w:hAnsi="Cambria"/>
          <w:spacing w:val="-1"/>
        </w:rPr>
        <w:t>r</w:t>
      </w:r>
      <w:r w:rsidRPr="008E511D">
        <w:rPr>
          <w:rFonts w:ascii="Cambria" w:hAnsi="Cambria"/>
        </w:rPr>
        <w:t>bent</w:t>
      </w:r>
      <w:r w:rsidRPr="008E511D">
        <w:rPr>
          <w:rFonts w:ascii="Cambria" w:hAnsi="Cambria"/>
          <w:spacing w:val="-2"/>
        </w:rPr>
        <w:t xml:space="preserve"> </w:t>
      </w:r>
      <w:r w:rsidRPr="008E511D">
        <w:rPr>
          <w:rFonts w:ascii="Cambria" w:hAnsi="Cambria"/>
        </w:rPr>
        <w:t>a</w:t>
      </w:r>
      <w:r w:rsidRPr="008E511D">
        <w:rPr>
          <w:rFonts w:ascii="Cambria" w:hAnsi="Cambria"/>
          <w:spacing w:val="-2"/>
        </w:rPr>
        <w:t>n</w:t>
      </w:r>
      <w:r w:rsidRPr="008E511D">
        <w:rPr>
          <w:rFonts w:ascii="Cambria" w:hAnsi="Cambria"/>
        </w:rPr>
        <w:t>d</w:t>
      </w:r>
      <w:r w:rsidRPr="008E511D">
        <w:rPr>
          <w:rFonts w:ascii="Cambria" w:hAnsi="Cambria"/>
          <w:spacing w:val="1"/>
        </w:rPr>
        <w:t xml:space="preserve"> </w:t>
      </w:r>
      <w:r w:rsidR="00A62945" w:rsidRPr="008E511D">
        <w:rPr>
          <w:rFonts w:ascii="Cambria" w:hAnsi="Cambria"/>
          <w:spacing w:val="-3"/>
        </w:rPr>
        <w:t>SMOOTH</w:t>
      </w:r>
      <w:r w:rsidRPr="008E511D">
        <w:rPr>
          <w:rFonts w:ascii="Cambria" w:hAnsi="Cambria"/>
        </w:rPr>
        <w:t>.</w:t>
      </w:r>
      <w:r w:rsidRPr="008E511D">
        <w:rPr>
          <w:rFonts w:ascii="Cambria" w:hAnsi="Cambria"/>
          <w:spacing w:val="1"/>
        </w:rPr>
        <w:t xml:space="preserve"> </w:t>
      </w:r>
      <w:r w:rsidRPr="008E511D">
        <w:rPr>
          <w:rFonts w:ascii="Cambria" w:hAnsi="Cambria"/>
        </w:rPr>
        <w:t xml:space="preserve">Pallets, racks and skids used for bulk cased or overwrapped items shall be designed to be moved by hand or by conveniently located hand trucks or forklifts. </w:t>
      </w:r>
      <w:r w:rsidRPr="008E511D">
        <w:rPr>
          <w:rFonts w:ascii="Cambria" w:hAnsi="Cambria"/>
          <w:spacing w:val="1"/>
        </w:rPr>
        <w:t xml:space="preserve"> </w:t>
      </w:r>
      <w:r w:rsidRPr="008E511D">
        <w:rPr>
          <w:rFonts w:ascii="Cambria" w:hAnsi="Cambria"/>
          <w:spacing w:val="-2"/>
        </w:rPr>
        <w:t>S</w:t>
      </w:r>
      <w:r w:rsidRPr="008E511D">
        <w:rPr>
          <w:rFonts w:ascii="Cambria" w:hAnsi="Cambria"/>
        </w:rPr>
        <w:t>he</w:t>
      </w:r>
      <w:r w:rsidRPr="008E511D">
        <w:rPr>
          <w:rFonts w:ascii="Cambria" w:hAnsi="Cambria"/>
          <w:spacing w:val="-1"/>
        </w:rPr>
        <w:t>l</w:t>
      </w:r>
      <w:r w:rsidRPr="008E511D">
        <w:rPr>
          <w:rFonts w:ascii="Cambria" w:hAnsi="Cambria"/>
          <w:spacing w:val="-5"/>
        </w:rPr>
        <w:t>v</w:t>
      </w:r>
      <w:r w:rsidRPr="008E511D">
        <w:rPr>
          <w:rFonts w:ascii="Cambria" w:hAnsi="Cambria"/>
          <w:spacing w:val="-1"/>
        </w:rPr>
        <w:t>i</w:t>
      </w:r>
      <w:r w:rsidRPr="008E511D">
        <w:rPr>
          <w:rFonts w:ascii="Cambria" w:hAnsi="Cambria"/>
        </w:rPr>
        <w:t>n</w:t>
      </w:r>
      <w:r w:rsidRPr="008E511D">
        <w:rPr>
          <w:rFonts w:ascii="Cambria" w:hAnsi="Cambria"/>
          <w:spacing w:val="-2"/>
        </w:rPr>
        <w:t>g</w:t>
      </w:r>
      <w:r w:rsidRPr="008E511D">
        <w:rPr>
          <w:rFonts w:ascii="Cambria" w:hAnsi="Cambria"/>
        </w:rPr>
        <w:t>, do</w:t>
      </w:r>
      <w:r w:rsidRPr="008E511D">
        <w:rPr>
          <w:rFonts w:ascii="Cambria" w:hAnsi="Cambria"/>
          <w:spacing w:val="1"/>
        </w:rPr>
        <w:t>l</w:t>
      </w:r>
      <w:r w:rsidRPr="008E511D">
        <w:rPr>
          <w:rFonts w:ascii="Cambria" w:hAnsi="Cambria"/>
          <w:spacing w:val="-1"/>
        </w:rPr>
        <w:t>li</w:t>
      </w:r>
      <w:r w:rsidRPr="008E511D">
        <w:rPr>
          <w:rFonts w:ascii="Cambria" w:hAnsi="Cambria"/>
        </w:rPr>
        <w:t xml:space="preserve">es, </w:t>
      </w:r>
      <w:r w:rsidRPr="008E511D">
        <w:rPr>
          <w:rFonts w:ascii="Cambria" w:hAnsi="Cambria"/>
          <w:spacing w:val="-1"/>
        </w:rPr>
        <w:t>r</w:t>
      </w:r>
      <w:r w:rsidRPr="008E511D">
        <w:rPr>
          <w:rFonts w:ascii="Cambria" w:hAnsi="Cambria"/>
        </w:rPr>
        <w:t>acks, pa</w:t>
      </w:r>
      <w:r w:rsidRPr="008E511D">
        <w:rPr>
          <w:rFonts w:ascii="Cambria" w:hAnsi="Cambria"/>
          <w:spacing w:val="-1"/>
        </w:rPr>
        <w:t>ll</w:t>
      </w:r>
      <w:r w:rsidRPr="008E511D">
        <w:rPr>
          <w:rFonts w:ascii="Cambria" w:hAnsi="Cambria"/>
        </w:rPr>
        <w:t>ets</w:t>
      </w:r>
      <w:r w:rsidRPr="008E511D">
        <w:rPr>
          <w:rFonts w:ascii="Cambria" w:hAnsi="Cambria"/>
          <w:spacing w:val="-2"/>
        </w:rPr>
        <w:t xml:space="preserve"> </w:t>
      </w:r>
      <w:r w:rsidRPr="008E511D">
        <w:rPr>
          <w:rFonts w:ascii="Cambria" w:hAnsi="Cambria"/>
        </w:rPr>
        <w:t>and</w:t>
      </w:r>
      <w:r w:rsidRPr="008E511D">
        <w:rPr>
          <w:rFonts w:ascii="Cambria" w:hAnsi="Cambria"/>
          <w:spacing w:val="1"/>
        </w:rPr>
        <w:t xml:space="preserve"> </w:t>
      </w:r>
      <w:r w:rsidRPr="008E511D">
        <w:rPr>
          <w:rFonts w:ascii="Cambria" w:hAnsi="Cambria"/>
        </w:rPr>
        <w:t>sk</w:t>
      </w:r>
      <w:r w:rsidRPr="008E511D">
        <w:rPr>
          <w:rFonts w:ascii="Cambria" w:hAnsi="Cambria"/>
          <w:spacing w:val="-3"/>
        </w:rPr>
        <w:t>i</w:t>
      </w:r>
      <w:r w:rsidRPr="008E511D">
        <w:rPr>
          <w:rFonts w:ascii="Cambria" w:hAnsi="Cambria"/>
        </w:rPr>
        <w:t>ds shou</w:t>
      </w:r>
      <w:r w:rsidRPr="008E511D">
        <w:rPr>
          <w:rFonts w:ascii="Cambria" w:hAnsi="Cambria"/>
          <w:spacing w:val="-6"/>
        </w:rPr>
        <w:t>l</w:t>
      </w:r>
      <w:r w:rsidRPr="008E511D">
        <w:rPr>
          <w:rFonts w:ascii="Cambria" w:hAnsi="Cambria"/>
        </w:rPr>
        <w:t>d</w:t>
      </w:r>
      <w:r w:rsidRPr="008E511D">
        <w:rPr>
          <w:rFonts w:ascii="Cambria" w:hAnsi="Cambria"/>
          <w:spacing w:val="1"/>
        </w:rPr>
        <w:t xml:space="preserve"> </w:t>
      </w:r>
      <w:r w:rsidRPr="008E511D">
        <w:rPr>
          <w:rFonts w:ascii="Cambria" w:hAnsi="Cambria"/>
        </w:rPr>
        <w:t>be</w:t>
      </w:r>
      <w:r w:rsidRPr="008E511D">
        <w:rPr>
          <w:rFonts w:ascii="Cambria" w:hAnsi="Cambria"/>
          <w:spacing w:val="1"/>
        </w:rPr>
        <w:t xml:space="preserve"> </w:t>
      </w:r>
      <w:r w:rsidRPr="008E511D">
        <w:rPr>
          <w:rFonts w:ascii="Cambria" w:hAnsi="Cambria"/>
        </w:rPr>
        <w:t>spa</w:t>
      </w:r>
      <w:r w:rsidRPr="008E511D">
        <w:rPr>
          <w:rFonts w:ascii="Cambria" w:hAnsi="Cambria"/>
          <w:spacing w:val="-3"/>
        </w:rPr>
        <w:t>c</w:t>
      </w:r>
      <w:r w:rsidRPr="008E511D">
        <w:rPr>
          <w:rFonts w:ascii="Cambria" w:hAnsi="Cambria"/>
        </w:rPr>
        <w:t>ed</w:t>
      </w:r>
      <w:r w:rsidRPr="008E511D">
        <w:rPr>
          <w:rFonts w:ascii="Cambria" w:hAnsi="Cambria"/>
          <w:spacing w:val="-1"/>
        </w:rPr>
        <w:t xml:space="preserve"> </w:t>
      </w:r>
      <w:r w:rsidRPr="008E511D">
        <w:rPr>
          <w:rFonts w:ascii="Cambria" w:hAnsi="Cambria"/>
        </w:rPr>
        <w:t>a</w:t>
      </w:r>
      <w:r w:rsidRPr="008E511D">
        <w:rPr>
          <w:rFonts w:ascii="Cambria" w:hAnsi="Cambria"/>
          <w:spacing w:val="-6"/>
        </w:rPr>
        <w:t>w</w:t>
      </w:r>
      <w:r w:rsidRPr="008E511D">
        <w:rPr>
          <w:rFonts w:ascii="Cambria" w:hAnsi="Cambria"/>
        </w:rPr>
        <w:t>ay</w:t>
      </w:r>
      <w:r w:rsidRPr="008E511D">
        <w:rPr>
          <w:rFonts w:ascii="Cambria" w:hAnsi="Cambria"/>
          <w:spacing w:val="-5"/>
        </w:rPr>
        <w:t xml:space="preserve"> </w:t>
      </w:r>
      <w:r w:rsidRPr="008E511D">
        <w:rPr>
          <w:rFonts w:ascii="Cambria" w:hAnsi="Cambria"/>
        </w:rPr>
        <w:t>f</w:t>
      </w:r>
      <w:r w:rsidRPr="008E511D">
        <w:rPr>
          <w:rFonts w:ascii="Cambria" w:hAnsi="Cambria"/>
          <w:spacing w:val="-1"/>
        </w:rPr>
        <w:t>r</w:t>
      </w:r>
      <w:r w:rsidRPr="008E511D">
        <w:rPr>
          <w:rFonts w:ascii="Cambria" w:hAnsi="Cambria"/>
        </w:rPr>
        <w:t>om</w:t>
      </w:r>
      <w:r w:rsidRPr="008E511D">
        <w:rPr>
          <w:rFonts w:ascii="Cambria" w:hAnsi="Cambria"/>
          <w:spacing w:val="4"/>
        </w:rPr>
        <w:t xml:space="preserve"> </w:t>
      </w:r>
      <w:r w:rsidRPr="008E511D">
        <w:rPr>
          <w:rFonts w:ascii="Cambria" w:hAnsi="Cambria"/>
          <w:spacing w:val="-6"/>
        </w:rPr>
        <w:t>w</w:t>
      </w:r>
      <w:r w:rsidRPr="008E511D">
        <w:rPr>
          <w:rFonts w:ascii="Cambria" w:hAnsi="Cambria"/>
        </w:rPr>
        <w:t>a</w:t>
      </w:r>
      <w:r w:rsidRPr="008E511D">
        <w:rPr>
          <w:rFonts w:ascii="Cambria" w:hAnsi="Cambria"/>
          <w:spacing w:val="-1"/>
        </w:rPr>
        <w:t>ll</w:t>
      </w:r>
      <w:r w:rsidRPr="008E511D">
        <w:rPr>
          <w:rFonts w:ascii="Cambria" w:hAnsi="Cambria"/>
        </w:rPr>
        <w:t>s to</w:t>
      </w:r>
      <w:r w:rsidRPr="008E511D">
        <w:rPr>
          <w:rFonts w:ascii="Cambria" w:hAnsi="Cambria"/>
          <w:spacing w:val="1"/>
        </w:rPr>
        <w:t xml:space="preserve"> </w:t>
      </w:r>
      <w:r w:rsidRPr="008E511D">
        <w:rPr>
          <w:rFonts w:ascii="Cambria" w:hAnsi="Cambria"/>
        </w:rPr>
        <w:t>a</w:t>
      </w:r>
      <w:r w:rsidRPr="008E511D">
        <w:rPr>
          <w:rFonts w:ascii="Cambria" w:hAnsi="Cambria"/>
          <w:spacing w:val="-1"/>
        </w:rPr>
        <w:t>ll</w:t>
      </w:r>
      <w:r w:rsidRPr="008E511D">
        <w:rPr>
          <w:rFonts w:ascii="Cambria" w:hAnsi="Cambria"/>
          <w:spacing w:val="3"/>
        </w:rPr>
        <w:t>o</w:t>
      </w:r>
      <w:r w:rsidRPr="008E511D">
        <w:rPr>
          <w:rFonts w:ascii="Cambria" w:hAnsi="Cambria"/>
        </w:rPr>
        <w:t>w</w:t>
      </w:r>
      <w:r w:rsidRPr="008E511D">
        <w:rPr>
          <w:rFonts w:ascii="Cambria" w:hAnsi="Cambria"/>
          <w:spacing w:val="-5"/>
        </w:rPr>
        <w:t xml:space="preserve"> </w:t>
      </w:r>
      <w:r w:rsidRPr="008E511D">
        <w:rPr>
          <w:rFonts w:ascii="Cambria" w:hAnsi="Cambria"/>
          <w:spacing w:val="2"/>
        </w:rPr>
        <w:t>f</w:t>
      </w:r>
      <w:r w:rsidRPr="008E511D">
        <w:rPr>
          <w:rFonts w:ascii="Cambria" w:hAnsi="Cambria"/>
        </w:rPr>
        <w:t>or</w:t>
      </w:r>
      <w:r w:rsidRPr="008E511D">
        <w:rPr>
          <w:rFonts w:ascii="Cambria" w:hAnsi="Cambria"/>
          <w:spacing w:val="-1"/>
        </w:rPr>
        <w:t xml:space="preserve"> </w:t>
      </w:r>
      <w:r w:rsidRPr="008E511D">
        <w:rPr>
          <w:rFonts w:ascii="Cambria" w:hAnsi="Cambria"/>
        </w:rPr>
        <w:t>c</w:t>
      </w:r>
      <w:r w:rsidRPr="008E511D">
        <w:rPr>
          <w:rFonts w:ascii="Cambria" w:hAnsi="Cambria"/>
          <w:spacing w:val="-1"/>
        </w:rPr>
        <w:t>l</w:t>
      </w:r>
      <w:r w:rsidRPr="008E511D">
        <w:rPr>
          <w:rFonts w:ascii="Cambria" w:hAnsi="Cambria"/>
          <w:spacing w:val="-2"/>
        </w:rPr>
        <w:t>e</w:t>
      </w:r>
      <w:r w:rsidRPr="008E511D">
        <w:rPr>
          <w:rFonts w:ascii="Cambria" w:hAnsi="Cambria"/>
        </w:rPr>
        <w:t>an</w:t>
      </w:r>
      <w:r w:rsidRPr="008E511D">
        <w:rPr>
          <w:rFonts w:ascii="Cambria" w:hAnsi="Cambria"/>
          <w:spacing w:val="-1"/>
        </w:rPr>
        <w:t>i</w:t>
      </w:r>
      <w:r w:rsidRPr="008E511D">
        <w:rPr>
          <w:rFonts w:ascii="Cambria" w:hAnsi="Cambria"/>
        </w:rPr>
        <w:t>ng</w:t>
      </w:r>
      <w:r w:rsidRPr="008E511D">
        <w:rPr>
          <w:rFonts w:ascii="Cambria" w:hAnsi="Cambria"/>
          <w:spacing w:val="-1"/>
        </w:rPr>
        <w:t xml:space="preserve"> </w:t>
      </w:r>
      <w:r w:rsidRPr="008E511D">
        <w:rPr>
          <w:rFonts w:ascii="Cambria" w:hAnsi="Cambria"/>
        </w:rPr>
        <w:t>and pest</w:t>
      </w:r>
      <w:r w:rsidRPr="008E511D">
        <w:rPr>
          <w:rFonts w:ascii="Cambria" w:hAnsi="Cambria"/>
          <w:spacing w:val="-2"/>
        </w:rPr>
        <w:t xml:space="preserve"> </w:t>
      </w:r>
      <w:r w:rsidRPr="008E511D">
        <w:rPr>
          <w:rFonts w:ascii="Cambria" w:hAnsi="Cambria"/>
          <w:spacing w:val="4"/>
        </w:rPr>
        <w:t>m</w:t>
      </w:r>
      <w:r w:rsidRPr="008E511D">
        <w:rPr>
          <w:rFonts w:ascii="Cambria" w:hAnsi="Cambria"/>
        </w:rPr>
        <w:t>on</w:t>
      </w:r>
      <w:r w:rsidRPr="008E511D">
        <w:rPr>
          <w:rFonts w:ascii="Cambria" w:hAnsi="Cambria"/>
          <w:spacing w:val="-1"/>
        </w:rPr>
        <w:t>i</w:t>
      </w:r>
      <w:r w:rsidRPr="008E511D">
        <w:rPr>
          <w:rFonts w:ascii="Cambria" w:hAnsi="Cambria"/>
        </w:rPr>
        <w:t>to</w:t>
      </w:r>
      <w:r w:rsidRPr="008E511D">
        <w:rPr>
          <w:rFonts w:ascii="Cambria" w:hAnsi="Cambria"/>
          <w:spacing w:val="-1"/>
        </w:rPr>
        <w:t>ri</w:t>
      </w:r>
      <w:r w:rsidRPr="008E511D">
        <w:rPr>
          <w:rFonts w:ascii="Cambria" w:hAnsi="Cambria"/>
        </w:rPr>
        <w:t>n</w:t>
      </w:r>
      <w:r w:rsidRPr="008E511D">
        <w:rPr>
          <w:rFonts w:ascii="Cambria" w:hAnsi="Cambria"/>
          <w:spacing w:val="-2"/>
        </w:rPr>
        <w:t>g</w:t>
      </w:r>
      <w:r w:rsidRPr="008E511D">
        <w:rPr>
          <w:rFonts w:ascii="Cambria" w:hAnsi="Cambria"/>
        </w:rPr>
        <w:t>/</w:t>
      </w:r>
      <w:r w:rsidRPr="008E511D">
        <w:rPr>
          <w:rFonts w:ascii="Cambria" w:hAnsi="Cambria"/>
          <w:spacing w:val="-1"/>
        </w:rPr>
        <w:t>i</w:t>
      </w:r>
      <w:r w:rsidRPr="008E511D">
        <w:rPr>
          <w:rFonts w:ascii="Cambria" w:hAnsi="Cambria"/>
        </w:rPr>
        <w:t>nspe</w:t>
      </w:r>
      <w:r w:rsidRPr="008E511D">
        <w:rPr>
          <w:rFonts w:ascii="Cambria" w:hAnsi="Cambria"/>
          <w:spacing w:val="-5"/>
        </w:rPr>
        <w:t>c</w:t>
      </w:r>
      <w:r w:rsidRPr="008E511D">
        <w:rPr>
          <w:rFonts w:ascii="Cambria" w:hAnsi="Cambria"/>
        </w:rPr>
        <w:t>t</w:t>
      </w:r>
      <w:r w:rsidRPr="008E511D">
        <w:rPr>
          <w:rFonts w:ascii="Cambria" w:hAnsi="Cambria"/>
          <w:spacing w:val="-1"/>
        </w:rPr>
        <w:t>i</w:t>
      </w:r>
      <w:r w:rsidRPr="008E511D">
        <w:rPr>
          <w:rFonts w:ascii="Cambria" w:hAnsi="Cambria"/>
        </w:rPr>
        <w:t>on.</w:t>
      </w:r>
      <w:r w:rsidR="00B5619D" w:rsidRPr="008E511D">
        <w:rPr>
          <w:rFonts w:ascii="Cambria" w:hAnsi="Cambria"/>
        </w:rPr>
        <w:t xml:space="preserve">  </w:t>
      </w:r>
    </w:p>
    <w:p w14:paraId="7B0B6504" w14:textId="77777777" w:rsidR="000D6067" w:rsidRDefault="000D6067" w:rsidP="0063005A">
      <w:pPr>
        <w:pStyle w:val="BodyText"/>
        <w:ind w:left="0"/>
        <w:jc w:val="both"/>
        <w:rPr>
          <w:rFonts w:ascii="Cambria" w:hAnsi="Cambria"/>
        </w:rPr>
      </w:pPr>
    </w:p>
    <w:p w14:paraId="7F2F4CAD" w14:textId="77777777" w:rsidR="00030821" w:rsidRDefault="007D152B" w:rsidP="0063005A">
      <w:pPr>
        <w:pStyle w:val="BodyText"/>
        <w:ind w:left="0"/>
        <w:jc w:val="both"/>
        <w:rPr>
          <w:rFonts w:ascii="Cambria" w:hAnsi="Cambria"/>
        </w:rPr>
      </w:pPr>
      <w:r w:rsidRPr="008E511D">
        <w:rPr>
          <w:rFonts w:ascii="Cambria" w:hAnsi="Cambria"/>
        </w:rPr>
        <w:t>APPROVED</w:t>
      </w:r>
      <w:r w:rsidR="00030821" w:rsidRPr="008E511D">
        <w:rPr>
          <w:rFonts w:ascii="Cambria" w:hAnsi="Cambria"/>
          <w:spacing w:val="1"/>
        </w:rPr>
        <w:t xml:space="preserve"> </w:t>
      </w:r>
      <w:r w:rsidR="00402F65">
        <w:rPr>
          <w:rFonts w:ascii="Cambria" w:hAnsi="Cambria"/>
          <w:spacing w:val="2"/>
        </w:rPr>
        <w:t>FOOD</w:t>
      </w:r>
      <w:r w:rsidR="000D6067">
        <w:rPr>
          <w:rFonts w:ascii="Cambria" w:hAnsi="Cambria"/>
          <w:spacing w:val="2"/>
        </w:rPr>
        <w:t xml:space="preserve"> </w:t>
      </w:r>
      <w:r w:rsidR="00030821" w:rsidRPr="008E511D">
        <w:rPr>
          <w:rFonts w:ascii="Cambria" w:hAnsi="Cambria"/>
        </w:rPr>
        <w:t>c</w:t>
      </w:r>
      <w:r w:rsidR="00030821" w:rsidRPr="008E511D">
        <w:rPr>
          <w:rFonts w:ascii="Cambria" w:hAnsi="Cambria"/>
          <w:spacing w:val="-2"/>
        </w:rPr>
        <w:t>o</w:t>
      </w:r>
      <w:r w:rsidR="00030821" w:rsidRPr="008E511D">
        <w:rPr>
          <w:rFonts w:ascii="Cambria" w:hAnsi="Cambria"/>
        </w:rPr>
        <w:t>nta</w:t>
      </w:r>
      <w:r w:rsidR="00030821" w:rsidRPr="008E511D">
        <w:rPr>
          <w:rFonts w:ascii="Cambria" w:hAnsi="Cambria"/>
          <w:spacing w:val="-1"/>
        </w:rPr>
        <w:t>i</w:t>
      </w:r>
      <w:r w:rsidR="00030821" w:rsidRPr="008E511D">
        <w:rPr>
          <w:rFonts w:ascii="Cambria" w:hAnsi="Cambria"/>
          <w:spacing w:val="-2"/>
        </w:rPr>
        <w:t>n</w:t>
      </w:r>
      <w:r w:rsidR="00030821" w:rsidRPr="008E511D">
        <w:rPr>
          <w:rFonts w:ascii="Cambria" w:hAnsi="Cambria"/>
        </w:rPr>
        <w:t>e</w:t>
      </w:r>
      <w:r w:rsidR="00030821" w:rsidRPr="008E511D">
        <w:rPr>
          <w:rFonts w:ascii="Cambria" w:hAnsi="Cambria"/>
          <w:spacing w:val="-1"/>
        </w:rPr>
        <w:t>r</w:t>
      </w:r>
      <w:r w:rsidR="00030821" w:rsidRPr="008E511D">
        <w:rPr>
          <w:rFonts w:ascii="Cambria" w:hAnsi="Cambria"/>
        </w:rPr>
        <w:t xml:space="preserve">s </w:t>
      </w:r>
      <w:r w:rsidR="00030821" w:rsidRPr="008E511D">
        <w:rPr>
          <w:rFonts w:ascii="Cambria" w:hAnsi="Cambria"/>
          <w:spacing w:val="-6"/>
        </w:rPr>
        <w:t>w</w:t>
      </w:r>
      <w:r w:rsidR="00030821" w:rsidRPr="008E511D">
        <w:rPr>
          <w:rFonts w:ascii="Cambria" w:hAnsi="Cambria"/>
          <w:spacing w:val="-1"/>
        </w:rPr>
        <w:t>i</w:t>
      </w:r>
      <w:r w:rsidR="00030821" w:rsidRPr="008E511D">
        <w:rPr>
          <w:rFonts w:ascii="Cambria" w:hAnsi="Cambria"/>
        </w:rPr>
        <w:t>th</w:t>
      </w:r>
      <w:r w:rsidR="00030821" w:rsidRPr="008E511D">
        <w:rPr>
          <w:rFonts w:ascii="Cambria" w:hAnsi="Cambria"/>
          <w:spacing w:val="1"/>
        </w:rPr>
        <w:t xml:space="preserve"> </w:t>
      </w:r>
      <w:r w:rsidR="00030821" w:rsidRPr="008E511D">
        <w:rPr>
          <w:rFonts w:ascii="Cambria" w:hAnsi="Cambria"/>
        </w:rPr>
        <w:t>t</w:t>
      </w:r>
      <w:r w:rsidR="00030821" w:rsidRPr="008E511D">
        <w:rPr>
          <w:rFonts w:ascii="Cambria" w:hAnsi="Cambria"/>
          <w:spacing w:val="-1"/>
        </w:rPr>
        <w:t>i</w:t>
      </w:r>
      <w:r w:rsidR="00030821" w:rsidRPr="008E511D">
        <w:rPr>
          <w:rFonts w:ascii="Cambria" w:hAnsi="Cambria"/>
          <w:spacing w:val="-2"/>
        </w:rPr>
        <w:t>g</w:t>
      </w:r>
      <w:r w:rsidR="00030821" w:rsidRPr="008E511D">
        <w:rPr>
          <w:rFonts w:ascii="Cambria" w:hAnsi="Cambria"/>
        </w:rPr>
        <w:t>ht</w:t>
      </w:r>
      <w:r w:rsidR="00030821" w:rsidRPr="008E511D">
        <w:rPr>
          <w:rFonts w:ascii="Cambria" w:hAnsi="Cambria"/>
          <w:spacing w:val="-1"/>
        </w:rPr>
        <w:t>-</w:t>
      </w:r>
      <w:r w:rsidR="00030821" w:rsidRPr="008E511D">
        <w:rPr>
          <w:rFonts w:ascii="Cambria" w:hAnsi="Cambria"/>
        </w:rPr>
        <w:t>f</w:t>
      </w:r>
      <w:r w:rsidR="00030821" w:rsidRPr="008E511D">
        <w:rPr>
          <w:rFonts w:ascii="Cambria" w:hAnsi="Cambria"/>
          <w:spacing w:val="-1"/>
        </w:rPr>
        <w:t>i</w:t>
      </w:r>
      <w:r w:rsidR="00030821" w:rsidRPr="008E511D">
        <w:rPr>
          <w:rFonts w:ascii="Cambria" w:hAnsi="Cambria"/>
        </w:rPr>
        <w:t>tt</w:t>
      </w:r>
      <w:r w:rsidR="00030821" w:rsidRPr="008E511D">
        <w:rPr>
          <w:rFonts w:ascii="Cambria" w:hAnsi="Cambria"/>
          <w:spacing w:val="-1"/>
        </w:rPr>
        <w:t>i</w:t>
      </w:r>
      <w:r w:rsidR="00030821" w:rsidRPr="008E511D">
        <w:rPr>
          <w:rFonts w:ascii="Cambria" w:hAnsi="Cambria"/>
        </w:rPr>
        <w:t>ng</w:t>
      </w:r>
      <w:r w:rsidR="00030821" w:rsidRPr="008E511D">
        <w:rPr>
          <w:rFonts w:ascii="Cambria" w:hAnsi="Cambria"/>
          <w:spacing w:val="-1"/>
        </w:rPr>
        <w:t xml:space="preserve"> </w:t>
      </w:r>
      <w:r w:rsidR="00030821" w:rsidRPr="008E511D">
        <w:rPr>
          <w:rFonts w:ascii="Cambria" w:hAnsi="Cambria"/>
        </w:rPr>
        <w:t>co</w:t>
      </w:r>
      <w:r w:rsidR="00030821" w:rsidRPr="008E511D">
        <w:rPr>
          <w:rFonts w:ascii="Cambria" w:hAnsi="Cambria"/>
          <w:spacing w:val="-3"/>
        </w:rPr>
        <w:t>v</w:t>
      </w:r>
      <w:r w:rsidR="00030821" w:rsidRPr="008E511D">
        <w:rPr>
          <w:rFonts w:ascii="Cambria" w:hAnsi="Cambria"/>
        </w:rPr>
        <w:t>e</w:t>
      </w:r>
      <w:r w:rsidR="00030821" w:rsidRPr="008E511D">
        <w:rPr>
          <w:rFonts w:ascii="Cambria" w:hAnsi="Cambria"/>
          <w:spacing w:val="-1"/>
        </w:rPr>
        <w:t>r</w:t>
      </w:r>
      <w:r w:rsidR="00030821" w:rsidRPr="008E511D">
        <w:rPr>
          <w:rFonts w:ascii="Cambria" w:hAnsi="Cambria"/>
        </w:rPr>
        <w:t>s and</w:t>
      </w:r>
      <w:r w:rsidR="00030821" w:rsidRPr="008E511D">
        <w:rPr>
          <w:rFonts w:ascii="Cambria" w:hAnsi="Cambria"/>
          <w:spacing w:val="1"/>
        </w:rPr>
        <w:t xml:space="preserve"> </w:t>
      </w:r>
      <w:r w:rsidR="00030821" w:rsidRPr="008E511D">
        <w:rPr>
          <w:rFonts w:ascii="Cambria" w:hAnsi="Cambria"/>
        </w:rPr>
        <w:t>do</w:t>
      </w:r>
      <w:r w:rsidR="00030821" w:rsidRPr="008E511D">
        <w:rPr>
          <w:rFonts w:ascii="Cambria" w:hAnsi="Cambria"/>
          <w:spacing w:val="-1"/>
        </w:rPr>
        <w:t>lli</w:t>
      </w:r>
      <w:r w:rsidR="00030821" w:rsidRPr="008E511D">
        <w:rPr>
          <w:rFonts w:ascii="Cambria" w:hAnsi="Cambria"/>
        </w:rPr>
        <w:t xml:space="preserve">es </w:t>
      </w:r>
      <w:r w:rsidR="00030821" w:rsidRPr="008E511D">
        <w:rPr>
          <w:rFonts w:ascii="Cambria" w:hAnsi="Cambria"/>
          <w:spacing w:val="-3"/>
        </w:rPr>
        <w:t>s</w:t>
      </w:r>
      <w:r w:rsidR="00030821" w:rsidRPr="008E511D">
        <w:rPr>
          <w:rFonts w:ascii="Cambria" w:hAnsi="Cambria"/>
        </w:rPr>
        <w:t>hou</w:t>
      </w:r>
      <w:r w:rsidR="00030821" w:rsidRPr="008E511D">
        <w:rPr>
          <w:rFonts w:ascii="Cambria" w:hAnsi="Cambria"/>
          <w:spacing w:val="-3"/>
        </w:rPr>
        <w:t>l</w:t>
      </w:r>
      <w:r w:rsidR="00030821" w:rsidRPr="008E511D">
        <w:rPr>
          <w:rFonts w:ascii="Cambria" w:hAnsi="Cambria"/>
        </w:rPr>
        <w:t>d</w:t>
      </w:r>
      <w:r w:rsidR="00030821" w:rsidRPr="008E511D">
        <w:rPr>
          <w:rFonts w:ascii="Cambria" w:hAnsi="Cambria"/>
          <w:spacing w:val="-1"/>
        </w:rPr>
        <w:t xml:space="preserve"> </w:t>
      </w:r>
      <w:r w:rsidR="00030821" w:rsidRPr="008E511D">
        <w:rPr>
          <w:rFonts w:ascii="Cambria" w:hAnsi="Cambria"/>
        </w:rPr>
        <w:t>be</w:t>
      </w:r>
      <w:r w:rsidR="00030821" w:rsidRPr="008E511D">
        <w:rPr>
          <w:rFonts w:ascii="Cambria" w:hAnsi="Cambria"/>
          <w:spacing w:val="1"/>
        </w:rPr>
        <w:t xml:space="preserve"> </w:t>
      </w:r>
      <w:r w:rsidR="00030821" w:rsidRPr="008E511D">
        <w:rPr>
          <w:rFonts w:ascii="Cambria" w:hAnsi="Cambria"/>
        </w:rPr>
        <w:t>u</w:t>
      </w:r>
      <w:r w:rsidR="00030821" w:rsidRPr="008E511D">
        <w:rPr>
          <w:rFonts w:ascii="Cambria" w:hAnsi="Cambria"/>
          <w:spacing w:val="-3"/>
        </w:rPr>
        <w:t>s</w:t>
      </w:r>
      <w:r w:rsidR="00030821" w:rsidRPr="008E511D">
        <w:rPr>
          <w:rFonts w:ascii="Cambria" w:hAnsi="Cambria"/>
        </w:rPr>
        <w:t>ed</w:t>
      </w:r>
      <w:r w:rsidR="002566D7" w:rsidRPr="008E511D">
        <w:rPr>
          <w:rFonts w:ascii="Cambria" w:hAnsi="Cambria"/>
        </w:rPr>
        <w:t xml:space="preserve"> </w:t>
      </w:r>
      <w:r w:rsidR="00030821" w:rsidRPr="008E511D">
        <w:rPr>
          <w:rFonts w:ascii="Cambria" w:hAnsi="Cambria"/>
          <w:spacing w:val="2"/>
        </w:rPr>
        <w:t>f</w:t>
      </w:r>
      <w:r w:rsidR="00030821" w:rsidRPr="008E511D">
        <w:rPr>
          <w:rFonts w:ascii="Cambria" w:hAnsi="Cambria"/>
        </w:rPr>
        <w:t>or sto</w:t>
      </w:r>
      <w:r w:rsidR="00030821" w:rsidRPr="008E511D">
        <w:rPr>
          <w:rFonts w:ascii="Cambria" w:hAnsi="Cambria"/>
          <w:spacing w:val="-1"/>
        </w:rPr>
        <w:t>ri</w:t>
      </w:r>
      <w:r w:rsidR="00030821" w:rsidRPr="008E511D">
        <w:rPr>
          <w:rFonts w:ascii="Cambria" w:hAnsi="Cambria"/>
        </w:rPr>
        <w:t>ng</w:t>
      </w:r>
      <w:r w:rsidR="00030821" w:rsidRPr="008E511D">
        <w:rPr>
          <w:rFonts w:ascii="Cambria" w:hAnsi="Cambria"/>
          <w:spacing w:val="-1"/>
        </w:rPr>
        <w:t xml:space="preserve"> </w:t>
      </w:r>
      <w:r w:rsidR="00030821" w:rsidRPr="008E511D">
        <w:rPr>
          <w:rFonts w:ascii="Cambria" w:hAnsi="Cambria"/>
        </w:rPr>
        <w:t>bu</w:t>
      </w:r>
      <w:r w:rsidR="00030821" w:rsidRPr="008E511D">
        <w:rPr>
          <w:rFonts w:ascii="Cambria" w:hAnsi="Cambria"/>
          <w:spacing w:val="-1"/>
        </w:rPr>
        <w:t>l</w:t>
      </w:r>
      <w:r w:rsidR="00030821" w:rsidRPr="008E511D">
        <w:rPr>
          <w:rFonts w:ascii="Cambria" w:hAnsi="Cambria"/>
        </w:rPr>
        <w:t>k</w:t>
      </w:r>
      <w:r w:rsidR="00030821" w:rsidRPr="008E511D">
        <w:rPr>
          <w:rFonts w:ascii="Cambria" w:hAnsi="Cambria"/>
          <w:spacing w:val="-2"/>
        </w:rPr>
        <w:t xml:space="preserve"> </w:t>
      </w:r>
      <w:r w:rsidR="00402F65">
        <w:rPr>
          <w:rFonts w:ascii="Cambria" w:hAnsi="Cambria"/>
          <w:spacing w:val="2"/>
        </w:rPr>
        <w:t>FOODs</w:t>
      </w:r>
      <w:r w:rsidR="00030821" w:rsidRPr="008E511D">
        <w:rPr>
          <w:rFonts w:ascii="Cambria" w:hAnsi="Cambria"/>
        </w:rPr>
        <w:t xml:space="preserve"> </w:t>
      </w:r>
      <w:r w:rsidR="00030821" w:rsidRPr="008E511D">
        <w:rPr>
          <w:rFonts w:ascii="Cambria" w:hAnsi="Cambria"/>
          <w:spacing w:val="-3"/>
        </w:rPr>
        <w:t>s</w:t>
      </w:r>
      <w:r w:rsidR="00030821" w:rsidRPr="008E511D">
        <w:rPr>
          <w:rFonts w:ascii="Cambria" w:hAnsi="Cambria"/>
        </w:rPr>
        <w:t>uch</w:t>
      </w:r>
      <w:r w:rsidR="00030821" w:rsidRPr="008E511D">
        <w:rPr>
          <w:rFonts w:ascii="Cambria" w:hAnsi="Cambria"/>
          <w:spacing w:val="1"/>
        </w:rPr>
        <w:t xml:space="preserve"> </w:t>
      </w:r>
      <w:r w:rsidR="00030821" w:rsidRPr="008E511D">
        <w:rPr>
          <w:rFonts w:ascii="Cambria" w:hAnsi="Cambria"/>
        </w:rPr>
        <w:t>as</w:t>
      </w:r>
      <w:r w:rsidR="00030821" w:rsidRPr="008E511D">
        <w:rPr>
          <w:rFonts w:ascii="Cambria" w:hAnsi="Cambria"/>
          <w:spacing w:val="-5"/>
        </w:rPr>
        <w:t xml:space="preserve"> </w:t>
      </w:r>
      <w:r w:rsidR="00030821" w:rsidRPr="008E511D">
        <w:rPr>
          <w:rFonts w:ascii="Cambria" w:hAnsi="Cambria"/>
        </w:rPr>
        <w:t>f</w:t>
      </w:r>
      <w:r w:rsidR="00030821" w:rsidRPr="008E511D">
        <w:rPr>
          <w:rFonts w:ascii="Cambria" w:hAnsi="Cambria"/>
          <w:spacing w:val="-3"/>
        </w:rPr>
        <w:t>l</w:t>
      </w:r>
      <w:r w:rsidR="00030821" w:rsidRPr="008E511D">
        <w:rPr>
          <w:rFonts w:ascii="Cambria" w:hAnsi="Cambria"/>
        </w:rPr>
        <w:t>ou</w:t>
      </w:r>
      <w:r w:rsidR="00030821" w:rsidRPr="008E511D">
        <w:rPr>
          <w:rFonts w:ascii="Cambria" w:hAnsi="Cambria"/>
          <w:spacing w:val="-1"/>
        </w:rPr>
        <w:t>r</w:t>
      </w:r>
      <w:r w:rsidR="00030821" w:rsidRPr="008E511D">
        <w:rPr>
          <w:rFonts w:ascii="Cambria" w:hAnsi="Cambria"/>
        </w:rPr>
        <w:t>, co</w:t>
      </w:r>
      <w:r w:rsidR="00030821" w:rsidRPr="008E511D">
        <w:rPr>
          <w:rFonts w:ascii="Cambria" w:hAnsi="Cambria"/>
          <w:spacing w:val="-4"/>
        </w:rPr>
        <w:t>r</w:t>
      </w:r>
      <w:r w:rsidR="00030821" w:rsidRPr="008E511D">
        <w:rPr>
          <w:rFonts w:ascii="Cambria" w:hAnsi="Cambria"/>
        </w:rPr>
        <w:t>n</w:t>
      </w:r>
      <w:r w:rsidR="00030821" w:rsidRPr="008E511D">
        <w:rPr>
          <w:rFonts w:ascii="Cambria" w:hAnsi="Cambria"/>
          <w:spacing w:val="1"/>
        </w:rPr>
        <w:t>m</w:t>
      </w:r>
      <w:r w:rsidR="00030821" w:rsidRPr="008E511D">
        <w:rPr>
          <w:rFonts w:ascii="Cambria" w:hAnsi="Cambria"/>
        </w:rPr>
        <w:t>ea</w:t>
      </w:r>
      <w:r w:rsidR="00030821" w:rsidRPr="008E511D">
        <w:rPr>
          <w:rFonts w:ascii="Cambria" w:hAnsi="Cambria"/>
          <w:spacing w:val="-1"/>
        </w:rPr>
        <w:t>l</w:t>
      </w:r>
      <w:r w:rsidR="00030821" w:rsidRPr="008E511D">
        <w:rPr>
          <w:rFonts w:ascii="Cambria" w:hAnsi="Cambria"/>
        </w:rPr>
        <w:t xml:space="preserve">, </w:t>
      </w:r>
      <w:r w:rsidR="00030821" w:rsidRPr="008E511D">
        <w:rPr>
          <w:rFonts w:ascii="Cambria" w:hAnsi="Cambria"/>
          <w:spacing w:val="-3"/>
        </w:rPr>
        <w:t>s</w:t>
      </w:r>
      <w:r w:rsidR="00030821" w:rsidRPr="008E511D">
        <w:rPr>
          <w:rFonts w:ascii="Cambria" w:hAnsi="Cambria"/>
        </w:rPr>
        <w:t>u</w:t>
      </w:r>
      <w:r w:rsidR="00030821" w:rsidRPr="008E511D">
        <w:rPr>
          <w:rFonts w:ascii="Cambria" w:hAnsi="Cambria"/>
          <w:spacing w:val="-2"/>
        </w:rPr>
        <w:t>g</w:t>
      </w:r>
      <w:r w:rsidR="00030821" w:rsidRPr="008E511D">
        <w:rPr>
          <w:rFonts w:ascii="Cambria" w:hAnsi="Cambria"/>
        </w:rPr>
        <w:t>a</w:t>
      </w:r>
      <w:r w:rsidR="00030821" w:rsidRPr="008E511D">
        <w:rPr>
          <w:rFonts w:ascii="Cambria" w:hAnsi="Cambria"/>
          <w:spacing w:val="-1"/>
        </w:rPr>
        <w:t>r</w:t>
      </w:r>
      <w:r w:rsidR="00030821" w:rsidRPr="008E511D">
        <w:rPr>
          <w:rFonts w:ascii="Cambria" w:hAnsi="Cambria"/>
        </w:rPr>
        <w:t>, d</w:t>
      </w:r>
      <w:r w:rsidR="00030821" w:rsidRPr="008E511D">
        <w:rPr>
          <w:rFonts w:ascii="Cambria" w:hAnsi="Cambria"/>
          <w:spacing w:val="-1"/>
        </w:rPr>
        <w:t>ri</w:t>
      </w:r>
      <w:r w:rsidR="00030821" w:rsidRPr="008E511D">
        <w:rPr>
          <w:rFonts w:ascii="Cambria" w:hAnsi="Cambria"/>
        </w:rPr>
        <w:t>ed</w:t>
      </w:r>
      <w:r w:rsidR="00030821" w:rsidRPr="008E511D">
        <w:rPr>
          <w:rFonts w:ascii="Cambria" w:hAnsi="Cambria"/>
          <w:spacing w:val="1"/>
        </w:rPr>
        <w:t xml:space="preserve"> </w:t>
      </w:r>
      <w:r w:rsidR="00030821" w:rsidRPr="008E511D">
        <w:rPr>
          <w:rFonts w:ascii="Cambria" w:hAnsi="Cambria"/>
        </w:rPr>
        <w:t>bean</w:t>
      </w:r>
      <w:r w:rsidR="00030821" w:rsidRPr="008E511D">
        <w:rPr>
          <w:rFonts w:ascii="Cambria" w:hAnsi="Cambria"/>
          <w:spacing w:val="-3"/>
        </w:rPr>
        <w:t>s</w:t>
      </w:r>
      <w:r w:rsidR="00030821" w:rsidRPr="008E511D">
        <w:rPr>
          <w:rFonts w:ascii="Cambria" w:hAnsi="Cambria"/>
        </w:rPr>
        <w:t xml:space="preserve">, </w:t>
      </w:r>
      <w:r w:rsidR="00030821" w:rsidRPr="008E511D">
        <w:rPr>
          <w:rFonts w:ascii="Cambria" w:hAnsi="Cambria"/>
          <w:spacing w:val="-1"/>
        </w:rPr>
        <w:t>ri</w:t>
      </w:r>
      <w:r w:rsidR="00030821" w:rsidRPr="008E511D">
        <w:rPr>
          <w:rFonts w:ascii="Cambria" w:hAnsi="Cambria"/>
        </w:rPr>
        <w:t>ce</w:t>
      </w:r>
      <w:r w:rsidR="00030821" w:rsidRPr="008E511D">
        <w:rPr>
          <w:rFonts w:ascii="Cambria" w:hAnsi="Cambria"/>
          <w:spacing w:val="-1"/>
        </w:rPr>
        <w:t xml:space="preserve"> </w:t>
      </w:r>
      <w:r w:rsidR="00030821" w:rsidRPr="008E511D">
        <w:rPr>
          <w:rFonts w:ascii="Cambria" w:hAnsi="Cambria"/>
        </w:rPr>
        <w:t>and</w:t>
      </w:r>
      <w:r w:rsidR="00030821" w:rsidRPr="008E511D">
        <w:rPr>
          <w:rFonts w:ascii="Cambria" w:hAnsi="Cambria"/>
          <w:spacing w:val="1"/>
        </w:rPr>
        <w:t xml:space="preserve"> </w:t>
      </w:r>
      <w:r w:rsidR="00030821" w:rsidRPr="008E511D">
        <w:rPr>
          <w:rFonts w:ascii="Cambria" w:hAnsi="Cambria"/>
        </w:rPr>
        <w:t>s</w:t>
      </w:r>
      <w:r w:rsidR="00030821" w:rsidRPr="008E511D">
        <w:rPr>
          <w:rFonts w:ascii="Cambria" w:hAnsi="Cambria"/>
          <w:spacing w:val="-1"/>
        </w:rPr>
        <w:t>i</w:t>
      </w:r>
      <w:r w:rsidR="00030821" w:rsidRPr="008E511D">
        <w:rPr>
          <w:rFonts w:ascii="Cambria" w:hAnsi="Cambria"/>
          <w:spacing w:val="4"/>
        </w:rPr>
        <w:t>m</w:t>
      </w:r>
      <w:r w:rsidR="00030821" w:rsidRPr="008E511D">
        <w:rPr>
          <w:rFonts w:ascii="Cambria" w:hAnsi="Cambria"/>
          <w:spacing w:val="-1"/>
        </w:rPr>
        <w:t>il</w:t>
      </w:r>
      <w:r w:rsidR="00030821" w:rsidRPr="008E511D">
        <w:rPr>
          <w:rFonts w:ascii="Cambria" w:hAnsi="Cambria"/>
        </w:rPr>
        <w:t>ar</w:t>
      </w:r>
      <w:r w:rsidR="00B5619D" w:rsidRPr="008E511D">
        <w:rPr>
          <w:rFonts w:ascii="Cambria" w:hAnsi="Cambria"/>
        </w:rPr>
        <w:t>.</w:t>
      </w:r>
    </w:p>
    <w:p w14:paraId="549D7D5C" w14:textId="77777777" w:rsidR="000D6067" w:rsidRPr="008E511D" w:rsidRDefault="000D6067" w:rsidP="0063005A">
      <w:pPr>
        <w:pStyle w:val="BodyText"/>
        <w:ind w:left="0"/>
        <w:jc w:val="both"/>
        <w:rPr>
          <w:rFonts w:ascii="Cambria" w:hAnsi="Cambria"/>
        </w:rPr>
      </w:pPr>
    </w:p>
    <w:p w14:paraId="38DF1DA5" w14:textId="77777777" w:rsidR="00030821" w:rsidRPr="008E511D" w:rsidRDefault="006F70B9" w:rsidP="0092612E">
      <w:pPr>
        <w:pStyle w:val="BodyText"/>
        <w:numPr>
          <w:ilvl w:val="0"/>
          <w:numId w:val="3"/>
        </w:numPr>
        <w:ind w:left="720" w:hanging="720"/>
        <w:jc w:val="both"/>
        <w:rPr>
          <w:rFonts w:ascii="Cambria" w:hAnsi="Cambria"/>
          <w:b/>
        </w:rPr>
      </w:pPr>
      <w:r w:rsidRPr="008E511D">
        <w:rPr>
          <w:rFonts w:ascii="Cambria" w:hAnsi="Cambria"/>
          <w:b/>
          <w:bCs/>
          <w:spacing w:val="-1"/>
        </w:rPr>
        <w:t>Dry Storage Calculations</w:t>
      </w:r>
    </w:p>
    <w:p w14:paraId="62811A02" w14:textId="77777777" w:rsidR="000D6067" w:rsidRDefault="000D6067" w:rsidP="0063005A">
      <w:pPr>
        <w:spacing w:after="0" w:line="240" w:lineRule="auto"/>
        <w:jc w:val="both"/>
        <w:rPr>
          <w:spacing w:val="2"/>
        </w:rPr>
      </w:pPr>
    </w:p>
    <w:p w14:paraId="0DCF9B1E" w14:textId="77777777" w:rsidR="00030821" w:rsidRDefault="00030821" w:rsidP="0063005A">
      <w:pPr>
        <w:spacing w:after="0" w:line="240" w:lineRule="auto"/>
        <w:jc w:val="both"/>
      </w:pPr>
      <w:r w:rsidRPr="008E511D">
        <w:rPr>
          <w:spacing w:val="2"/>
        </w:rPr>
        <w:t>F</w:t>
      </w:r>
      <w:r w:rsidRPr="008E511D">
        <w:t>o</w:t>
      </w:r>
      <w:r w:rsidRPr="008E511D">
        <w:rPr>
          <w:spacing w:val="-4"/>
        </w:rPr>
        <w:t>r</w:t>
      </w:r>
      <w:r w:rsidRPr="008E511D">
        <w:rPr>
          <w:spacing w:val="1"/>
        </w:rPr>
        <w:t>m</w:t>
      </w:r>
      <w:r w:rsidRPr="008E511D">
        <w:t>u</w:t>
      </w:r>
      <w:r w:rsidRPr="008E511D">
        <w:rPr>
          <w:spacing w:val="-1"/>
        </w:rPr>
        <w:t>l</w:t>
      </w:r>
      <w:r w:rsidRPr="008E511D">
        <w:t xml:space="preserve">as </w:t>
      </w:r>
      <w:r w:rsidRPr="008E511D">
        <w:rPr>
          <w:spacing w:val="-3"/>
        </w:rPr>
        <w:t>c</w:t>
      </w:r>
      <w:r w:rsidRPr="008E511D">
        <w:t>an</w:t>
      </w:r>
      <w:r w:rsidRPr="008E511D">
        <w:rPr>
          <w:spacing w:val="-1"/>
        </w:rPr>
        <w:t xml:space="preserve"> </w:t>
      </w:r>
      <w:r w:rsidRPr="008E511D">
        <w:t>be</w:t>
      </w:r>
      <w:r w:rsidRPr="008E511D">
        <w:rPr>
          <w:spacing w:val="-1"/>
        </w:rPr>
        <w:t xml:space="preserve"> </w:t>
      </w:r>
      <w:r w:rsidRPr="008E511D">
        <w:t>used</w:t>
      </w:r>
      <w:r w:rsidRPr="008E511D">
        <w:rPr>
          <w:spacing w:val="-1"/>
        </w:rPr>
        <w:t xml:space="preserve"> </w:t>
      </w:r>
      <w:r w:rsidRPr="008E511D">
        <w:t>to</w:t>
      </w:r>
      <w:r w:rsidRPr="008E511D">
        <w:rPr>
          <w:spacing w:val="-1"/>
        </w:rPr>
        <w:t xml:space="preserve"> </w:t>
      </w:r>
      <w:r w:rsidRPr="008E511D">
        <w:t>est</w:t>
      </w:r>
      <w:r w:rsidRPr="008E511D">
        <w:rPr>
          <w:spacing w:val="-3"/>
        </w:rPr>
        <w:t>i</w:t>
      </w:r>
      <w:r w:rsidRPr="008E511D">
        <w:rPr>
          <w:spacing w:val="1"/>
        </w:rPr>
        <w:t>m</w:t>
      </w:r>
      <w:r w:rsidRPr="008E511D">
        <w:t>ate</w:t>
      </w:r>
      <w:r w:rsidRPr="008E511D">
        <w:rPr>
          <w:spacing w:val="-1"/>
        </w:rPr>
        <w:t xml:space="preserve"> </w:t>
      </w:r>
      <w:r w:rsidR="000D6067">
        <w:rPr>
          <w:spacing w:val="-1"/>
        </w:rPr>
        <w:t xml:space="preserve">the amount of </w:t>
      </w:r>
      <w:r w:rsidRPr="008E511D">
        <w:t>d</w:t>
      </w:r>
      <w:r w:rsidRPr="008E511D">
        <w:rPr>
          <w:spacing w:val="-1"/>
        </w:rPr>
        <w:t>r</w:t>
      </w:r>
      <w:r w:rsidRPr="008E511D">
        <w:t>y</w:t>
      </w:r>
      <w:r w:rsidRPr="008E511D">
        <w:rPr>
          <w:spacing w:val="-5"/>
        </w:rPr>
        <w:t xml:space="preserve"> </w:t>
      </w:r>
      <w:r w:rsidRPr="008E511D">
        <w:t>sto</w:t>
      </w:r>
      <w:r w:rsidRPr="008E511D">
        <w:rPr>
          <w:spacing w:val="-1"/>
        </w:rPr>
        <w:t>r</w:t>
      </w:r>
      <w:r w:rsidRPr="008E511D">
        <w:t>a</w:t>
      </w:r>
      <w:r w:rsidRPr="008E511D">
        <w:rPr>
          <w:spacing w:val="-2"/>
        </w:rPr>
        <w:t>g</w:t>
      </w:r>
      <w:r w:rsidRPr="008E511D">
        <w:t>e</w:t>
      </w:r>
      <w:r w:rsidRPr="008E511D">
        <w:rPr>
          <w:spacing w:val="1"/>
        </w:rPr>
        <w:t xml:space="preserve"> </w:t>
      </w:r>
      <w:r w:rsidRPr="008E511D">
        <w:t>spa</w:t>
      </w:r>
      <w:r w:rsidRPr="008E511D">
        <w:rPr>
          <w:spacing w:val="-3"/>
        </w:rPr>
        <w:t>c</w:t>
      </w:r>
      <w:r w:rsidR="000D6067">
        <w:t xml:space="preserve">e that may be needed. To determine, </w:t>
      </w:r>
      <w:r w:rsidRPr="008E511D">
        <w:t xml:space="preserve">you will need information on number of meals estimated to be served per day, days between deliveries and storage area availability.  Links to example calculators can be found in Appendix </w:t>
      </w:r>
      <w:r w:rsidR="000D6067">
        <w:t>C</w:t>
      </w:r>
      <w:r w:rsidRPr="008E511D">
        <w:t xml:space="preserve">. </w:t>
      </w:r>
    </w:p>
    <w:p w14:paraId="707E7FF3" w14:textId="77777777" w:rsidR="000D6067" w:rsidRPr="008E511D" w:rsidRDefault="000D6067" w:rsidP="0063005A">
      <w:pPr>
        <w:spacing w:after="0" w:line="240" w:lineRule="auto"/>
        <w:jc w:val="both"/>
      </w:pPr>
    </w:p>
    <w:p w14:paraId="3FFF7401" w14:textId="77777777" w:rsidR="00833897" w:rsidRPr="008E511D" w:rsidRDefault="000D6067" w:rsidP="0092612E">
      <w:pPr>
        <w:pStyle w:val="ListParagraph"/>
        <w:numPr>
          <w:ilvl w:val="0"/>
          <w:numId w:val="3"/>
        </w:numPr>
        <w:spacing w:after="0" w:line="240" w:lineRule="auto"/>
        <w:ind w:left="720" w:hanging="720"/>
        <w:contextualSpacing w:val="0"/>
        <w:jc w:val="both"/>
        <w:rPr>
          <w:rFonts w:eastAsia="Garamond"/>
          <w:b/>
        </w:rPr>
      </w:pPr>
      <w:r>
        <w:rPr>
          <w:rFonts w:eastAsia="Garamond"/>
          <w:b/>
          <w:spacing w:val="9"/>
          <w:w w:val="96"/>
          <w:position w:val="1"/>
        </w:rPr>
        <w:t>Poisonous or Toxic Materials</w:t>
      </w:r>
      <w:r w:rsidR="00833897" w:rsidRPr="008E511D">
        <w:rPr>
          <w:rFonts w:eastAsia="Garamond"/>
          <w:b/>
          <w:spacing w:val="11"/>
          <w:position w:val="1"/>
        </w:rPr>
        <w:t xml:space="preserve"> Storage</w:t>
      </w:r>
    </w:p>
    <w:p w14:paraId="46122567" w14:textId="77777777" w:rsidR="000D6067" w:rsidRDefault="000D6067" w:rsidP="0063005A">
      <w:pPr>
        <w:spacing w:after="0" w:line="240" w:lineRule="auto"/>
        <w:ind w:right="-20"/>
        <w:jc w:val="both"/>
        <w:rPr>
          <w:rFonts w:eastAsia="Garamond"/>
          <w:position w:val="1"/>
        </w:rPr>
      </w:pPr>
    </w:p>
    <w:p w14:paraId="4131AE7E" w14:textId="77777777" w:rsidR="00833897" w:rsidRDefault="00833897" w:rsidP="0063005A">
      <w:pPr>
        <w:spacing w:after="0" w:line="240" w:lineRule="auto"/>
        <w:ind w:right="-20"/>
        <w:jc w:val="both"/>
        <w:rPr>
          <w:rFonts w:eastAsia="Garamond"/>
          <w:position w:val="1"/>
        </w:rPr>
      </w:pPr>
      <w:r w:rsidRPr="008E511D">
        <w:rPr>
          <w:rFonts w:eastAsia="Garamond"/>
          <w:position w:val="1"/>
        </w:rPr>
        <w:t>D</w:t>
      </w:r>
      <w:r w:rsidRPr="008E511D">
        <w:rPr>
          <w:rFonts w:eastAsia="Garamond"/>
          <w:spacing w:val="-1"/>
          <w:position w:val="1"/>
        </w:rPr>
        <w:t>e</w:t>
      </w:r>
      <w:r w:rsidRPr="008E511D">
        <w:rPr>
          <w:rFonts w:eastAsia="Garamond"/>
          <w:spacing w:val="1"/>
          <w:position w:val="1"/>
        </w:rPr>
        <w:t>s</w:t>
      </w:r>
      <w:r w:rsidRPr="008E511D">
        <w:rPr>
          <w:rFonts w:eastAsia="Garamond"/>
          <w:position w:val="1"/>
        </w:rPr>
        <w:t>ign</w:t>
      </w:r>
      <w:r w:rsidRPr="008E511D">
        <w:rPr>
          <w:rFonts w:eastAsia="Garamond"/>
          <w:spacing w:val="-1"/>
          <w:position w:val="1"/>
        </w:rPr>
        <w:t>a</w:t>
      </w:r>
      <w:r w:rsidRPr="008E511D">
        <w:rPr>
          <w:rFonts w:eastAsia="Garamond"/>
          <w:position w:val="1"/>
        </w:rPr>
        <w:t>te</w:t>
      </w:r>
      <w:r w:rsidRPr="008E511D">
        <w:rPr>
          <w:rFonts w:eastAsia="Garamond"/>
          <w:spacing w:val="-1"/>
          <w:position w:val="1"/>
        </w:rPr>
        <w:t xml:space="preserve"> a</w:t>
      </w:r>
      <w:r w:rsidRPr="008E511D">
        <w:rPr>
          <w:rFonts w:eastAsia="Garamond"/>
          <w:position w:val="1"/>
        </w:rPr>
        <w:t xml:space="preserve">n </w:t>
      </w:r>
      <w:r w:rsidRPr="008E511D">
        <w:rPr>
          <w:rFonts w:eastAsia="Garamond"/>
          <w:spacing w:val="-1"/>
          <w:position w:val="1"/>
        </w:rPr>
        <w:t>a</w:t>
      </w:r>
      <w:r w:rsidRPr="008E511D">
        <w:rPr>
          <w:rFonts w:eastAsia="Garamond"/>
          <w:spacing w:val="-2"/>
          <w:position w:val="1"/>
        </w:rPr>
        <w:t>r</w:t>
      </w:r>
      <w:r w:rsidRPr="008E511D">
        <w:rPr>
          <w:rFonts w:eastAsia="Garamond"/>
          <w:spacing w:val="-1"/>
          <w:position w:val="1"/>
        </w:rPr>
        <w:t>e</w:t>
      </w:r>
      <w:r w:rsidRPr="008E511D">
        <w:rPr>
          <w:rFonts w:eastAsia="Garamond"/>
          <w:position w:val="1"/>
        </w:rPr>
        <w:t>a</w:t>
      </w:r>
      <w:r w:rsidRPr="008E511D">
        <w:rPr>
          <w:rFonts w:eastAsia="Garamond"/>
          <w:spacing w:val="-1"/>
          <w:position w:val="1"/>
        </w:rPr>
        <w:t xml:space="preserve"> </w:t>
      </w:r>
      <w:r w:rsidRPr="008E511D">
        <w:rPr>
          <w:rFonts w:eastAsia="Garamond"/>
          <w:spacing w:val="1"/>
          <w:position w:val="1"/>
        </w:rPr>
        <w:t>f</w:t>
      </w:r>
      <w:r w:rsidRPr="008E511D">
        <w:rPr>
          <w:rFonts w:eastAsia="Garamond"/>
          <w:position w:val="1"/>
        </w:rPr>
        <w:t>or</w:t>
      </w:r>
      <w:r w:rsidRPr="008E511D">
        <w:rPr>
          <w:rFonts w:eastAsia="Garamond"/>
          <w:spacing w:val="1"/>
          <w:position w:val="1"/>
        </w:rPr>
        <w:t xml:space="preserve"> </w:t>
      </w:r>
      <w:r w:rsidR="000D6067">
        <w:rPr>
          <w:rFonts w:eastAsia="Garamond"/>
          <w:spacing w:val="1"/>
          <w:position w:val="1"/>
        </w:rPr>
        <w:t>POISONOUS OR TOXIC MATERIAL</w:t>
      </w:r>
      <w:r w:rsidRPr="008E511D">
        <w:rPr>
          <w:rFonts w:eastAsia="Garamond"/>
          <w:position w:val="1"/>
        </w:rPr>
        <w:t xml:space="preserve"> </w:t>
      </w:r>
      <w:r w:rsidRPr="008E511D">
        <w:rPr>
          <w:rFonts w:eastAsia="Garamond"/>
          <w:spacing w:val="1"/>
          <w:position w:val="1"/>
        </w:rPr>
        <w:t>s</w:t>
      </w:r>
      <w:r w:rsidRPr="008E511D">
        <w:rPr>
          <w:rFonts w:eastAsia="Garamond"/>
          <w:spacing w:val="-2"/>
          <w:position w:val="1"/>
        </w:rPr>
        <w:t>t</w:t>
      </w:r>
      <w:r w:rsidRPr="008E511D">
        <w:rPr>
          <w:rFonts w:eastAsia="Garamond"/>
          <w:position w:val="1"/>
        </w:rPr>
        <w:t>o</w:t>
      </w:r>
      <w:r w:rsidRPr="008E511D">
        <w:rPr>
          <w:rFonts w:eastAsia="Garamond"/>
          <w:spacing w:val="1"/>
          <w:position w:val="1"/>
        </w:rPr>
        <w:t>r</w:t>
      </w:r>
      <w:r w:rsidRPr="008E511D">
        <w:rPr>
          <w:rFonts w:eastAsia="Garamond"/>
          <w:spacing w:val="-1"/>
          <w:position w:val="1"/>
        </w:rPr>
        <w:t>a</w:t>
      </w:r>
      <w:r w:rsidRPr="008E511D">
        <w:rPr>
          <w:rFonts w:eastAsia="Garamond"/>
          <w:position w:val="1"/>
        </w:rPr>
        <w:t>ge</w:t>
      </w:r>
      <w:r w:rsidRPr="008E511D">
        <w:rPr>
          <w:rFonts w:eastAsia="Garamond"/>
          <w:spacing w:val="-3"/>
          <w:position w:val="1"/>
        </w:rPr>
        <w:t xml:space="preserve"> </w:t>
      </w:r>
      <w:r w:rsidRPr="008E511D">
        <w:rPr>
          <w:rFonts w:eastAsia="Garamond"/>
          <w:position w:val="1"/>
        </w:rPr>
        <w:t>th</w:t>
      </w:r>
      <w:r w:rsidRPr="008E511D">
        <w:rPr>
          <w:rFonts w:eastAsia="Garamond"/>
          <w:spacing w:val="-1"/>
          <w:position w:val="1"/>
        </w:rPr>
        <w:t>a</w:t>
      </w:r>
      <w:r w:rsidRPr="008E511D">
        <w:rPr>
          <w:rFonts w:eastAsia="Garamond"/>
          <w:position w:val="1"/>
        </w:rPr>
        <w:t>t is</w:t>
      </w:r>
      <w:r w:rsidRPr="008E511D">
        <w:rPr>
          <w:rFonts w:eastAsia="Garamond"/>
          <w:spacing w:val="2"/>
          <w:position w:val="1"/>
        </w:rPr>
        <w:t xml:space="preserve"> </w:t>
      </w:r>
      <w:r w:rsidRPr="008E511D">
        <w:rPr>
          <w:rFonts w:eastAsia="Garamond"/>
          <w:spacing w:val="-1"/>
          <w:position w:val="1"/>
        </w:rPr>
        <w:t>awa</w:t>
      </w:r>
      <w:r w:rsidRPr="008E511D">
        <w:rPr>
          <w:rFonts w:eastAsia="Garamond"/>
          <w:position w:val="1"/>
        </w:rPr>
        <w:t>y</w:t>
      </w:r>
      <w:r w:rsidRPr="008E511D">
        <w:rPr>
          <w:rFonts w:eastAsia="Garamond"/>
          <w:spacing w:val="-1"/>
          <w:position w:val="1"/>
        </w:rPr>
        <w:t xml:space="preserve"> </w:t>
      </w:r>
      <w:r w:rsidRPr="008E511D">
        <w:rPr>
          <w:rFonts w:eastAsia="Garamond"/>
          <w:spacing w:val="1"/>
          <w:position w:val="1"/>
        </w:rPr>
        <w:t>f</w:t>
      </w:r>
      <w:r w:rsidRPr="008E511D">
        <w:rPr>
          <w:rFonts w:eastAsia="Garamond"/>
          <w:spacing w:val="-2"/>
          <w:position w:val="1"/>
        </w:rPr>
        <w:t>r</w:t>
      </w:r>
      <w:r w:rsidRPr="008E511D">
        <w:rPr>
          <w:rFonts w:eastAsia="Garamond"/>
          <w:position w:val="1"/>
        </w:rPr>
        <w:t xml:space="preserve">om </w:t>
      </w:r>
      <w:r w:rsidR="00402F65">
        <w:rPr>
          <w:rFonts w:eastAsia="Garamond"/>
          <w:position w:val="1"/>
        </w:rPr>
        <w:t>FOOD</w:t>
      </w:r>
      <w:r w:rsidRPr="008E511D">
        <w:rPr>
          <w:rFonts w:eastAsia="Garamond"/>
          <w:position w:val="1"/>
        </w:rPr>
        <w:t xml:space="preserve"> </w:t>
      </w:r>
      <w:r w:rsidRPr="008E511D">
        <w:rPr>
          <w:rFonts w:eastAsia="Garamond"/>
          <w:spacing w:val="-1"/>
          <w:position w:val="1"/>
        </w:rPr>
        <w:t>a</w:t>
      </w:r>
      <w:r w:rsidRPr="008E511D">
        <w:rPr>
          <w:rFonts w:eastAsia="Garamond"/>
          <w:position w:val="1"/>
        </w:rPr>
        <w:t xml:space="preserve">nd </w:t>
      </w:r>
      <w:r w:rsidRPr="008E511D">
        <w:rPr>
          <w:rFonts w:eastAsia="Garamond"/>
          <w:spacing w:val="-3"/>
          <w:position w:val="1"/>
        </w:rPr>
        <w:t>c</w:t>
      </w:r>
      <w:r w:rsidRPr="008E511D">
        <w:rPr>
          <w:rFonts w:eastAsia="Garamond"/>
          <w:position w:val="1"/>
        </w:rPr>
        <w:t>l</w:t>
      </w:r>
      <w:r w:rsidRPr="008E511D">
        <w:rPr>
          <w:rFonts w:eastAsia="Garamond"/>
          <w:spacing w:val="-1"/>
          <w:position w:val="1"/>
        </w:rPr>
        <w:t>ea</w:t>
      </w:r>
      <w:r w:rsidRPr="008E511D">
        <w:rPr>
          <w:rFonts w:eastAsia="Garamond"/>
          <w:position w:val="1"/>
        </w:rPr>
        <w:t xml:space="preserve">n </w:t>
      </w:r>
      <w:r w:rsidR="00A62945" w:rsidRPr="008E511D">
        <w:rPr>
          <w:rFonts w:eastAsia="Garamond"/>
          <w:position w:val="1"/>
        </w:rPr>
        <w:t>UTENSIL</w:t>
      </w:r>
      <w:r w:rsidRPr="008E511D">
        <w:rPr>
          <w:rFonts w:eastAsia="Garamond"/>
          <w:spacing w:val="1"/>
          <w:position w:val="1"/>
        </w:rPr>
        <w:t>s</w:t>
      </w:r>
      <w:r w:rsidRPr="008E511D">
        <w:rPr>
          <w:rFonts w:eastAsia="Garamond"/>
          <w:position w:val="1"/>
        </w:rPr>
        <w:t>.</w:t>
      </w:r>
      <w:r w:rsidRPr="008E511D">
        <w:rPr>
          <w:rFonts w:eastAsia="Garamond"/>
        </w:rPr>
        <w:t xml:space="preserve"> </w:t>
      </w:r>
      <w:r w:rsidRPr="008E511D">
        <w:rPr>
          <w:rFonts w:eastAsia="Garamond"/>
          <w:spacing w:val="1"/>
          <w:position w:val="1"/>
        </w:rPr>
        <w:t>T</w:t>
      </w:r>
      <w:r w:rsidRPr="008E511D">
        <w:rPr>
          <w:rFonts w:eastAsia="Garamond"/>
          <w:position w:val="1"/>
        </w:rPr>
        <w:t>h</w:t>
      </w:r>
      <w:r w:rsidRPr="008E511D">
        <w:rPr>
          <w:rFonts w:eastAsia="Garamond"/>
          <w:spacing w:val="-1"/>
          <w:position w:val="1"/>
        </w:rPr>
        <w:t>e</w:t>
      </w:r>
      <w:r w:rsidRPr="008E511D">
        <w:rPr>
          <w:rFonts w:eastAsia="Garamond"/>
          <w:spacing w:val="1"/>
          <w:position w:val="1"/>
        </w:rPr>
        <w:t>s</w:t>
      </w:r>
      <w:r w:rsidRPr="008E511D">
        <w:rPr>
          <w:rFonts w:eastAsia="Garamond"/>
          <w:position w:val="1"/>
        </w:rPr>
        <w:t>e</w:t>
      </w:r>
      <w:r w:rsidRPr="008E511D">
        <w:rPr>
          <w:rFonts w:eastAsia="Garamond"/>
          <w:spacing w:val="-1"/>
          <w:position w:val="1"/>
        </w:rPr>
        <w:t xml:space="preserve"> </w:t>
      </w:r>
      <w:r w:rsidRPr="008E511D">
        <w:rPr>
          <w:rFonts w:eastAsia="Garamond"/>
          <w:position w:val="1"/>
        </w:rPr>
        <w:t>in</w:t>
      </w:r>
      <w:r w:rsidRPr="008E511D">
        <w:rPr>
          <w:rFonts w:eastAsia="Garamond"/>
          <w:spacing w:val="-1"/>
          <w:position w:val="1"/>
        </w:rPr>
        <w:t>c</w:t>
      </w:r>
      <w:r w:rsidRPr="008E511D">
        <w:rPr>
          <w:rFonts w:eastAsia="Garamond"/>
          <w:position w:val="1"/>
        </w:rPr>
        <w:t>lude</w:t>
      </w:r>
      <w:r w:rsidRPr="008E511D">
        <w:rPr>
          <w:rFonts w:eastAsia="Garamond"/>
          <w:spacing w:val="-3"/>
          <w:position w:val="1"/>
        </w:rPr>
        <w:t xml:space="preserve"> </w:t>
      </w:r>
      <w:r w:rsidRPr="008E511D">
        <w:rPr>
          <w:rFonts w:eastAsia="Garamond"/>
          <w:position w:val="1"/>
        </w:rPr>
        <w:t>d</w:t>
      </w:r>
      <w:r w:rsidRPr="008E511D">
        <w:rPr>
          <w:rFonts w:eastAsia="Garamond"/>
          <w:spacing w:val="-1"/>
          <w:position w:val="1"/>
        </w:rPr>
        <w:t>e</w:t>
      </w:r>
      <w:r w:rsidRPr="008E511D">
        <w:rPr>
          <w:rFonts w:eastAsia="Garamond"/>
          <w:position w:val="1"/>
        </w:rPr>
        <w:t>t</w:t>
      </w:r>
      <w:r w:rsidRPr="008E511D">
        <w:rPr>
          <w:rFonts w:eastAsia="Garamond"/>
          <w:spacing w:val="-1"/>
          <w:position w:val="1"/>
        </w:rPr>
        <w:t>e</w:t>
      </w:r>
      <w:r w:rsidRPr="008E511D">
        <w:rPr>
          <w:rFonts w:eastAsia="Garamond"/>
          <w:spacing w:val="1"/>
          <w:position w:val="1"/>
        </w:rPr>
        <w:t>r</w:t>
      </w:r>
      <w:r w:rsidRPr="008E511D">
        <w:rPr>
          <w:rFonts w:eastAsia="Garamond"/>
          <w:position w:val="1"/>
        </w:rPr>
        <w:t>g</w:t>
      </w:r>
      <w:r w:rsidRPr="008E511D">
        <w:rPr>
          <w:rFonts w:eastAsia="Garamond"/>
          <w:spacing w:val="-1"/>
          <w:position w:val="1"/>
        </w:rPr>
        <w:t>e</w:t>
      </w:r>
      <w:r w:rsidRPr="008E511D">
        <w:rPr>
          <w:rFonts w:eastAsia="Garamond"/>
          <w:position w:val="1"/>
        </w:rPr>
        <w:t>n</w:t>
      </w:r>
      <w:r w:rsidRPr="008E511D">
        <w:rPr>
          <w:rFonts w:eastAsia="Garamond"/>
          <w:spacing w:val="-2"/>
          <w:position w:val="1"/>
        </w:rPr>
        <w:t>t</w:t>
      </w:r>
      <w:r w:rsidRPr="008E511D">
        <w:rPr>
          <w:rFonts w:eastAsia="Garamond"/>
          <w:spacing w:val="1"/>
          <w:position w:val="1"/>
        </w:rPr>
        <w:t>s</w:t>
      </w:r>
      <w:r w:rsidRPr="008E511D">
        <w:rPr>
          <w:rFonts w:eastAsia="Garamond"/>
          <w:position w:val="1"/>
        </w:rPr>
        <w:t xml:space="preserve">, </w:t>
      </w:r>
      <w:r w:rsidRPr="008E511D">
        <w:rPr>
          <w:rFonts w:eastAsia="Garamond"/>
          <w:spacing w:val="1"/>
          <w:position w:val="1"/>
        </w:rPr>
        <w:t>s</w:t>
      </w:r>
      <w:r w:rsidRPr="008E511D">
        <w:rPr>
          <w:rFonts w:eastAsia="Garamond"/>
          <w:spacing w:val="-3"/>
          <w:position w:val="1"/>
        </w:rPr>
        <w:t>a</w:t>
      </w:r>
      <w:r w:rsidRPr="008E511D">
        <w:rPr>
          <w:rFonts w:eastAsia="Garamond"/>
          <w:position w:val="1"/>
        </w:rPr>
        <w:t>niti</w:t>
      </w:r>
      <w:r w:rsidRPr="008E511D">
        <w:rPr>
          <w:rFonts w:eastAsia="Garamond"/>
          <w:spacing w:val="-1"/>
          <w:position w:val="1"/>
        </w:rPr>
        <w:t>ze</w:t>
      </w:r>
      <w:r w:rsidRPr="008E511D">
        <w:rPr>
          <w:rFonts w:eastAsia="Garamond"/>
          <w:spacing w:val="1"/>
          <w:position w:val="1"/>
        </w:rPr>
        <w:t>rs</w:t>
      </w:r>
      <w:r w:rsidRPr="008E511D">
        <w:rPr>
          <w:rFonts w:eastAsia="Garamond"/>
          <w:position w:val="1"/>
        </w:rPr>
        <w:t>,</w:t>
      </w:r>
      <w:r w:rsidRPr="008E511D">
        <w:rPr>
          <w:rFonts w:eastAsia="Garamond"/>
          <w:spacing w:val="-3"/>
          <w:position w:val="1"/>
        </w:rPr>
        <w:t xml:space="preserve"> </w:t>
      </w:r>
      <w:r w:rsidRPr="008E511D">
        <w:rPr>
          <w:rFonts w:eastAsia="Garamond"/>
          <w:spacing w:val="1"/>
          <w:position w:val="1"/>
        </w:rPr>
        <w:t>r</w:t>
      </w:r>
      <w:r w:rsidRPr="008E511D">
        <w:rPr>
          <w:rFonts w:eastAsia="Garamond"/>
          <w:spacing w:val="-1"/>
          <w:position w:val="1"/>
        </w:rPr>
        <w:t>e</w:t>
      </w:r>
      <w:r w:rsidRPr="008E511D">
        <w:rPr>
          <w:rFonts w:eastAsia="Garamond"/>
          <w:position w:val="1"/>
        </w:rPr>
        <w:t>l</w:t>
      </w:r>
      <w:r w:rsidRPr="008E511D">
        <w:rPr>
          <w:rFonts w:eastAsia="Garamond"/>
          <w:spacing w:val="-1"/>
          <w:position w:val="1"/>
        </w:rPr>
        <w:t>a</w:t>
      </w:r>
      <w:r w:rsidRPr="008E511D">
        <w:rPr>
          <w:rFonts w:eastAsia="Garamond"/>
          <w:position w:val="1"/>
        </w:rPr>
        <w:t>t</w:t>
      </w:r>
      <w:r w:rsidRPr="008E511D">
        <w:rPr>
          <w:rFonts w:eastAsia="Garamond"/>
          <w:spacing w:val="-1"/>
          <w:position w:val="1"/>
        </w:rPr>
        <w:t>e</w:t>
      </w:r>
      <w:r w:rsidRPr="008E511D">
        <w:rPr>
          <w:rFonts w:eastAsia="Garamond"/>
          <w:position w:val="1"/>
        </w:rPr>
        <w:t xml:space="preserve">d </w:t>
      </w:r>
      <w:r w:rsidRPr="008E511D">
        <w:rPr>
          <w:rFonts w:eastAsia="Garamond"/>
          <w:spacing w:val="-1"/>
          <w:position w:val="1"/>
        </w:rPr>
        <w:t>c</w:t>
      </w:r>
      <w:r w:rsidRPr="008E511D">
        <w:rPr>
          <w:rFonts w:eastAsia="Garamond"/>
          <w:position w:val="1"/>
        </w:rPr>
        <w:t>l</w:t>
      </w:r>
      <w:r w:rsidRPr="008E511D">
        <w:rPr>
          <w:rFonts w:eastAsia="Garamond"/>
          <w:spacing w:val="-1"/>
          <w:position w:val="1"/>
        </w:rPr>
        <w:t>ea</w:t>
      </w:r>
      <w:r w:rsidRPr="008E511D">
        <w:rPr>
          <w:rFonts w:eastAsia="Garamond"/>
          <w:position w:val="1"/>
        </w:rPr>
        <w:t>ning or</w:t>
      </w:r>
      <w:r w:rsidRPr="008E511D">
        <w:rPr>
          <w:rFonts w:eastAsia="Garamond"/>
          <w:spacing w:val="1"/>
          <w:position w:val="1"/>
        </w:rPr>
        <w:t xml:space="preserve"> </w:t>
      </w:r>
      <w:r w:rsidRPr="008E511D">
        <w:rPr>
          <w:rFonts w:eastAsia="Garamond"/>
          <w:spacing w:val="-2"/>
          <w:position w:val="1"/>
        </w:rPr>
        <w:t>d</w:t>
      </w:r>
      <w:r w:rsidRPr="008E511D">
        <w:rPr>
          <w:rFonts w:eastAsia="Garamond"/>
          <w:spacing w:val="1"/>
          <w:position w:val="1"/>
        </w:rPr>
        <w:t>r</w:t>
      </w:r>
      <w:r w:rsidRPr="008E511D">
        <w:rPr>
          <w:rFonts w:eastAsia="Garamond"/>
          <w:spacing w:val="-1"/>
          <w:position w:val="1"/>
        </w:rPr>
        <w:t>y</w:t>
      </w:r>
      <w:r w:rsidRPr="008E511D">
        <w:rPr>
          <w:rFonts w:eastAsia="Garamond"/>
          <w:position w:val="1"/>
        </w:rPr>
        <w:t xml:space="preserve">ing </w:t>
      </w:r>
      <w:r w:rsidRPr="008E511D">
        <w:rPr>
          <w:rFonts w:eastAsia="Garamond"/>
          <w:spacing w:val="-1"/>
          <w:position w:val="1"/>
        </w:rPr>
        <w:t>a</w:t>
      </w:r>
      <w:r w:rsidRPr="008E511D">
        <w:rPr>
          <w:rFonts w:eastAsia="Garamond"/>
          <w:position w:val="1"/>
        </w:rPr>
        <w:t>g</w:t>
      </w:r>
      <w:r w:rsidRPr="008E511D">
        <w:rPr>
          <w:rFonts w:eastAsia="Garamond"/>
          <w:spacing w:val="-1"/>
          <w:position w:val="1"/>
        </w:rPr>
        <w:t>e</w:t>
      </w:r>
      <w:r w:rsidRPr="008E511D">
        <w:rPr>
          <w:rFonts w:eastAsia="Garamond"/>
          <w:position w:val="1"/>
        </w:rPr>
        <w:t>nts</w:t>
      </w:r>
      <w:r w:rsidRPr="008E511D">
        <w:rPr>
          <w:rFonts w:eastAsia="Garamond"/>
          <w:spacing w:val="1"/>
          <w:position w:val="1"/>
        </w:rPr>
        <w:t xml:space="preserve"> </w:t>
      </w:r>
      <w:r w:rsidRPr="008E511D">
        <w:rPr>
          <w:rFonts w:eastAsia="Garamond"/>
          <w:spacing w:val="-1"/>
          <w:position w:val="1"/>
        </w:rPr>
        <w:t>a</w:t>
      </w:r>
      <w:r w:rsidRPr="008E511D">
        <w:rPr>
          <w:rFonts w:eastAsia="Garamond"/>
          <w:position w:val="1"/>
        </w:rPr>
        <w:t xml:space="preserve">nd </w:t>
      </w:r>
      <w:r w:rsidRPr="008E511D">
        <w:rPr>
          <w:rFonts w:eastAsia="Garamond"/>
          <w:spacing w:val="-1"/>
          <w:position w:val="1"/>
        </w:rPr>
        <w:t>ca</w:t>
      </w:r>
      <w:r w:rsidRPr="008E511D">
        <w:rPr>
          <w:rFonts w:eastAsia="Garamond"/>
          <w:spacing w:val="-3"/>
          <w:position w:val="1"/>
        </w:rPr>
        <w:t>u</w:t>
      </w:r>
      <w:r w:rsidRPr="008E511D">
        <w:rPr>
          <w:rFonts w:eastAsia="Garamond"/>
          <w:spacing w:val="1"/>
          <w:position w:val="1"/>
        </w:rPr>
        <w:t>s</w:t>
      </w:r>
      <w:r w:rsidRPr="008E511D">
        <w:rPr>
          <w:rFonts w:eastAsia="Garamond"/>
          <w:position w:val="1"/>
        </w:rPr>
        <w:t>ti</w:t>
      </w:r>
      <w:r w:rsidRPr="008E511D">
        <w:rPr>
          <w:rFonts w:eastAsia="Garamond"/>
          <w:spacing w:val="-1"/>
          <w:position w:val="1"/>
        </w:rPr>
        <w:t>c</w:t>
      </w:r>
      <w:r w:rsidRPr="008E511D">
        <w:rPr>
          <w:rFonts w:eastAsia="Garamond"/>
          <w:spacing w:val="1"/>
          <w:position w:val="1"/>
        </w:rPr>
        <w:t>s</w:t>
      </w:r>
      <w:r w:rsidRPr="008E511D">
        <w:rPr>
          <w:rFonts w:eastAsia="Garamond"/>
          <w:position w:val="1"/>
        </w:rPr>
        <w:t xml:space="preserve">, </w:t>
      </w:r>
      <w:r w:rsidRPr="008E511D">
        <w:rPr>
          <w:rFonts w:eastAsia="Garamond"/>
          <w:spacing w:val="-1"/>
          <w:position w:val="1"/>
        </w:rPr>
        <w:t>ac</w:t>
      </w:r>
      <w:r w:rsidRPr="008E511D">
        <w:rPr>
          <w:rFonts w:eastAsia="Garamond"/>
          <w:spacing w:val="-3"/>
          <w:position w:val="1"/>
        </w:rPr>
        <w:t>i</w:t>
      </w:r>
      <w:r w:rsidRPr="008E511D">
        <w:rPr>
          <w:rFonts w:eastAsia="Garamond"/>
          <w:position w:val="1"/>
        </w:rPr>
        <w:t>d</w:t>
      </w:r>
      <w:r w:rsidRPr="008E511D">
        <w:rPr>
          <w:rFonts w:eastAsia="Garamond"/>
          <w:spacing w:val="1"/>
          <w:position w:val="1"/>
        </w:rPr>
        <w:t>s</w:t>
      </w:r>
      <w:r w:rsidRPr="008E511D">
        <w:rPr>
          <w:rFonts w:eastAsia="Garamond"/>
          <w:position w:val="1"/>
        </w:rPr>
        <w:t>, pol</w:t>
      </w:r>
      <w:r w:rsidRPr="008E511D">
        <w:rPr>
          <w:rFonts w:eastAsia="Garamond"/>
          <w:spacing w:val="-3"/>
          <w:position w:val="1"/>
        </w:rPr>
        <w:t>i</w:t>
      </w:r>
      <w:r w:rsidRPr="008E511D">
        <w:rPr>
          <w:rFonts w:eastAsia="Garamond"/>
          <w:spacing w:val="1"/>
          <w:position w:val="1"/>
        </w:rPr>
        <w:t>s</w:t>
      </w:r>
      <w:r w:rsidRPr="008E511D">
        <w:rPr>
          <w:rFonts w:eastAsia="Garamond"/>
          <w:position w:val="1"/>
        </w:rPr>
        <w:t>h</w:t>
      </w:r>
      <w:r w:rsidRPr="008E511D">
        <w:rPr>
          <w:rFonts w:eastAsia="Garamond"/>
          <w:spacing w:val="-1"/>
          <w:position w:val="1"/>
        </w:rPr>
        <w:t>e</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a</w:t>
      </w:r>
      <w:r w:rsidRPr="008E511D">
        <w:rPr>
          <w:rFonts w:eastAsia="Garamond"/>
          <w:spacing w:val="-2"/>
          <w:position w:val="1"/>
        </w:rPr>
        <w:t>n</w:t>
      </w:r>
      <w:r w:rsidRPr="008E511D">
        <w:rPr>
          <w:rFonts w:eastAsia="Garamond"/>
          <w:position w:val="1"/>
        </w:rPr>
        <w:t>d</w:t>
      </w:r>
      <w:r w:rsidRPr="008E511D">
        <w:rPr>
          <w:rFonts w:eastAsia="Garamond"/>
        </w:rPr>
        <w:t xml:space="preserve"> </w:t>
      </w:r>
      <w:r w:rsidRPr="008E511D">
        <w:rPr>
          <w:rFonts w:eastAsia="Garamond"/>
          <w:position w:val="1"/>
        </w:rPr>
        <w:t>oth</w:t>
      </w:r>
      <w:r w:rsidRPr="008E511D">
        <w:rPr>
          <w:rFonts w:eastAsia="Garamond"/>
          <w:spacing w:val="-1"/>
          <w:position w:val="1"/>
        </w:rPr>
        <w:t>e</w:t>
      </w:r>
      <w:r w:rsidRPr="008E511D">
        <w:rPr>
          <w:rFonts w:eastAsia="Garamond"/>
          <w:position w:val="1"/>
        </w:rPr>
        <w:t>r</w:t>
      </w:r>
      <w:r w:rsidRPr="008E511D">
        <w:rPr>
          <w:rFonts w:eastAsia="Garamond"/>
          <w:spacing w:val="1"/>
          <w:position w:val="1"/>
        </w:rPr>
        <w:t xml:space="preserve"> </w:t>
      </w:r>
      <w:r w:rsidRPr="008E511D">
        <w:rPr>
          <w:rFonts w:eastAsia="Garamond"/>
          <w:spacing w:val="-1"/>
          <w:position w:val="1"/>
        </w:rPr>
        <w:t>c</w:t>
      </w:r>
      <w:r w:rsidRPr="008E511D">
        <w:rPr>
          <w:rFonts w:eastAsia="Garamond"/>
          <w:position w:val="1"/>
        </w:rPr>
        <w:t>h</w:t>
      </w:r>
      <w:r w:rsidRPr="008E511D">
        <w:rPr>
          <w:rFonts w:eastAsia="Garamond"/>
          <w:spacing w:val="-1"/>
          <w:position w:val="1"/>
        </w:rPr>
        <w:t>e</w:t>
      </w:r>
      <w:r w:rsidRPr="008E511D">
        <w:rPr>
          <w:rFonts w:eastAsia="Garamond"/>
          <w:position w:val="1"/>
        </w:rPr>
        <w:t>mi</w:t>
      </w:r>
      <w:r w:rsidRPr="008E511D">
        <w:rPr>
          <w:rFonts w:eastAsia="Garamond"/>
          <w:spacing w:val="-1"/>
          <w:position w:val="1"/>
        </w:rPr>
        <w:t>ca</w:t>
      </w:r>
      <w:r w:rsidRPr="008E511D">
        <w:rPr>
          <w:rFonts w:eastAsia="Garamond"/>
          <w:position w:val="1"/>
        </w:rPr>
        <w:t>l</w:t>
      </w:r>
      <w:r w:rsidRPr="008E511D">
        <w:rPr>
          <w:rFonts w:eastAsia="Garamond"/>
          <w:spacing w:val="1"/>
          <w:position w:val="1"/>
        </w:rPr>
        <w:t>s</w:t>
      </w:r>
      <w:r w:rsidRPr="008E511D">
        <w:rPr>
          <w:rFonts w:eastAsia="Garamond"/>
          <w:position w:val="1"/>
        </w:rPr>
        <w:t>.</w:t>
      </w:r>
      <w:r w:rsidRPr="008E511D">
        <w:rPr>
          <w:rFonts w:eastAsia="Garamond"/>
          <w:spacing w:val="53"/>
          <w:position w:val="1"/>
        </w:rPr>
        <w:t xml:space="preserve"> </w:t>
      </w:r>
      <w:r w:rsidRPr="008E511D">
        <w:rPr>
          <w:rFonts w:eastAsia="Garamond"/>
          <w:spacing w:val="1"/>
          <w:position w:val="1"/>
        </w:rPr>
        <w:t>I</w:t>
      </w:r>
      <w:r w:rsidRPr="008E511D">
        <w:rPr>
          <w:rFonts w:eastAsia="Garamond"/>
          <w:spacing w:val="-2"/>
          <w:position w:val="1"/>
        </w:rPr>
        <w:t>n</w:t>
      </w:r>
      <w:r w:rsidRPr="008E511D">
        <w:rPr>
          <w:rFonts w:eastAsia="Garamond"/>
          <w:spacing w:val="1"/>
          <w:position w:val="1"/>
        </w:rPr>
        <w:t>s</w:t>
      </w:r>
      <w:r w:rsidRPr="008E511D">
        <w:rPr>
          <w:rFonts w:eastAsia="Garamond"/>
          <w:position w:val="1"/>
        </w:rPr>
        <w:t>t</w:t>
      </w:r>
      <w:r w:rsidRPr="008E511D">
        <w:rPr>
          <w:rFonts w:eastAsia="Garamond"/>
          <w:spacing w:val="-1"/>
          <w:position w:val="1"/>
        </w:rPr>
        <w:t>a</w:t>
      </w:r>
      <w:r w:rsidRPr="008E511D">
        <w:rPr>
          <w:rFonts w:eastAsia="Garamond"/>
          <w:position w:val="1"/>
        </w:rPr>
        <w:t xml:space="preserve">ll </w:t>
      </w:r>
      <w:r w:rsidRPr="008E511D">
        <w:rPr>
          <w:rFonts w:eastAsia="Garamond"/>
          <w:spacing w:val="-1"/>
          <w:position w:val="1"/>
        </w:rPr>
        <w:t>ca</w:t>
      </w:r>
      <w:r w:rsidRPr="008E511D">
        <w:rPr>
          <w:rFonts w:eastAsia="Garamond"/>
          <w:position w:val="1"/>
        </w:rPr>
        <w:t>b</w:t>
      </w:r>
      <w:r w:rsidRPr="008E511D">
        <w:rPr>
          <w:rFonts w:eastAsia="Garamond"/>
          <w:spacing w:val="-3"/>
          <w:position w:val="1"/>
        </w:rPr>
        <w:t>i</w:t>
      </w:r>
      <w:r w:rsidRPr="008E511D">
        <w:rPr>
          <w:rFonts w:eastAsia="Garamond"/>
          <w:position w:val="1"/>
        </w:rPr>
        <w:t>n</w:t>
      </w:r>
      <w:r w:rsidRPr="008E511D">
        <w:rPr>
          <w:rFonts w:eastAsia="Garamond"/>
          <w:spacing w:val="-1"/>
          <w:position w:val="1"/>
        </w:rPr>
        <w:t>e</w:t>
      </w:r>
      <w:r w:rsidRPr="008E511D">
        <w:rPr>
          <w:rFonts w:eastAsia="Garamond"/>
          <w:position w:val="1"/>
        </w:rPr>
        <w:t>t</w:t>
      </w:r>
      <w:r w:rsidRPr="008E511D">
        <w:rPr>
          <w:rFonts w:eastAsia="Garamond"/>
          <w:spacing w:val="1"/>
          <w:position w:val="1"/>
        </w:rPr>
        <w:t>s</w:t>
      </w:r>
      <w:r w:rsidRPr="008E511D">
        <w:rPr>
          <w:rFonts w:eastAsia="Garamond"/>
          <w:position w:val="1"/>
        </w:rPr>
        <w:t xml:space="preserve">, </w:t>
      </w:r>
      <w:r w:rsidRPr="008E511D">
        <w:rPr>
          <w:rFonts w:eastAsia="Garamond"/>
          <w:spacing w:val="-1"/>
          <w:position w:val="1"/>
        </w:rPr>
        <w:t>ca</w:t>
      </w:r>
      <w:r w:rsidRPr="008E511D">
        <w:rPr>
          <w:rFonts w:eastAsia="Garamond"/>
          <w:position w:val="1"/>
        </w:rPr>
        <w:t>g</w:t>
      </w:r>
      <w:r w:rsidRPr="008E511D">
        <w:rPr>
          <w:rFonts w:eastAsia="Garamond"/>
          <w:spacing w:val="-1"/>
          <w:position w:val="1"/>
        </w:rPr>
        <w:t>e</w:t>
      </w:r>
      <w:r w:rsidRPr="008E511D">
        <w:rPr>
          <w:rFonts w:eastAsia="Garamond"/>
          <w:spacing w:val="1"/>
          <w:position w:val="1"/>
        </w:rPr>
        <w:t>s</w:t>
      </w:r>
      <w:r w:rsidRPr="008E511D">
        <w:rPr>
          <w:rFonts w:eastAsia="Garamond"/>
          <w:position w:val="1"/>
        </w:rPr>
        <w:t>, or</w:t>
      </w:r>
      <w:r w:rsidRPr="008E511D">
        <w:rPr>
          <w:rFonts w:eastAsia="Garamond"/>
          <w:spacing w:val="-1"/>
          <w:position w:val="1"/>
        </w:rPr>
        <w:t xml:space="preserve"> </w:t>
      </w:r>
      <w:r w:rsidRPr="008E511D">
        <w:rPr>
          <w:rFonts w:eastAsia="Garamond"/>
          <w:position w:val="1"/>
        </w:rPr>
        <w:t>ph</w:t>
      </w:r>
      <w:r w:rsidRPr="008E511D">
        <w:rPr>
          <w:rFonts w:eastAsia="Garamond"/>
          <w:spacing w:val="-1"/>
          <w:position w:val="1"/>
        </w:rPr>
        <w:t>y</w:t>
      </w:r>
      <w:r w:rsidRPr="008E511D">
        <w:rPr>
          <w:rFonts w:eastAsia="Garamond"/>
          <w:spacing w:val="1"/>
          <w:position w:val="1"/>
        </w:rPr>
        <w:t>s</w:t>
      </w:r>
      <w:r w:rsidRPr="008E511D">
        <w:rPr>
          <w:rFonts w:eastAsia="Garamond"/>
          <w:position w:val="1"/>
        </w:rPr>
        <w:t>i</w:t>
      </w:r>
      <w:r w:rsidRPr="008E511D">
        <w:rPr>
          <w:rFonts w:eastAsia="Garamond"/>
          <w:spacing w:val="-1"/>
          <w:position w:val="1"/>
        </w:rPr>
        <w:t>ca</w:t>
      </w:r>
      <w:r w:rsidRPr="008E511D">
        <w:rPr>
          <w:rFonts w:eastAsia="Garamond"/>
          <w:position w:val="1"/>
        </w:rPr>
        <w:t>lly</w:t>
      </w:r>
      <w:r w:rsidRPr="008E511D">
        <w:rPr>
          <w:rFonts w:eastAsia="Garamond"/>
          <w:spacing w:val="-1"/>
          <w:position w:val="1"/>
        </w:rPr>
        <w:t xml:space="preserve"> </w:t>
      </w:r>
      <w:r w:rsidRPr="008E511D">
        <w:rPr>
          <w:rFonts w:eastAsia="Garamond"/>
          <w:spacing w:val="1"/>
          <w:position w:val="1"/>
        </w:rPr>
        <w:t>s</w:t>
      </w:r>
      <w:r w:rsidRPr="008E511D">
        <w:rPr>
          <w:rFonts w:eastAsia="Garamond"/>
          <w:spacing w:val="-1"/>
          <w:position w:val="1"/>
        </w:rPr>
        <w:t>e</w:t>
      </w:r>
      <w:r w:rsidRPr="008E511D">
        <w:rPr>
          <w:rFonts w:eastAsia="Garamond"/>
          <w:spacing w:val="-2"/>
          <w:position w:val="1"/>
        </w:rPr>
        <w:t>p</w:t>
      </w:r>
      <w:r w:rsidRPr="008E511D">
        <w:rPr>
          <w:rFonts w:eastAsia="Garamond"/>
          <w:spacing w:val="-1"/>
          <w:position w:val="1"/>
        </w:rPr>
        <w:t>a</w:t>
      </w:r>
      <w:r w:rsidRPr="008E511D">
        <w:rPr>
          <w:rFonts w:eastAsia="Garamond"/>
          <w:spacing w:val="1"/>
          <w:position w:val="1"/>
        </w:rPr>
        <w:t>r</w:t>
      </w:r>
      <w:r w:rsidRPr="008E511D">
        <w:rPr>
          <w:rFonts w:eastAsia="Garamond"/>
          <w:spacing w:val="-1"/>
          <w:position w:val="1"/>
        </w:rPr>
        <w:t>a</w:t>
      </w:r>
      <w:r w:rsidRPr="008E511D">
        <w:rPr>
          <w:rFonts w:eastAsia="Garamond"/>
          <w:position w:val="1"/>
        </w:rPr>
        <w:t>te</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h</w:t>
      </w:r>
      <w:r w:rsidRPr="008E511D">
        <w:rPr>
          <w:rFonts w:eastAsia="Garamond"/>
          <w:spacing w:val="-1"/>
          <w:position w:val="1"/>
        </w:rPr>
        <w:t>e</w:t>
      </w:r>
      <w:r w:rsidRPr="008E511D">
        <w:rPr>
          <w:rFonts w:eastAsia="Garamond"/>
          <w:position w:val="1"/>
        </w:rPr>
        <w:t>lv</w:t>
      </w:r>
      <w:r w:rsidRPr="008E511D">
        <w:rPr>
          <w:rFonts w:eastAsia="Garamond"/>
          <w:spacing w:val="-1"/>
          <w:position w:val="1"/>
        </w:rPr>
        <w:t>e</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f</w:t>
      </w:r>
      <w:r w:rsidRPr="008E511D">
        <w:rPr>
          <w:rFonts w:eastAsia="Garamond"/>
          <w:position w:val="1"/>
        </w:rPr>
        <w:t>or</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t</w:t>
      </w:r>
      <w:r w:rsidRPr="008E511D">
        <w:rPr>
          <w:rFonts w:eastAsia="Garamond"/>
          <w:spacing w:val="-2"/>
          <w:position w:val="1"/>
        </w:rPr>
        <w:t>o</w:t>
      </w:r>
      <w:r w:rsidRPr="008E511D">
        <w:rPr>
          <w:rFonts w:eastAsia="Garamond"/>
          <w:spacing w:val="1"/>
          <w:position w:val="1"/>
        </w:rPr>
        <w:t>r</w:t>
      </w:r>
      <w:r w:rsidRPr="008E511D">
        <w:rPr>
          <w:rFonts w:eastAsia="Garamond"/>
          <w:position w:val="1"/>
        </w:rPr>
        <w:t xml:space="preserve">ing </w:t>
      </w:r>
      <w:r w:rsidRPr="008E511D">
        <w:rPr>
          <w:rFonts w:eastAsia="Garamond"/>
          <w:spacing w:val="-1"/>
          <w:position w:val="1"/>
        </w:rPr>
        <w:t>c</w:t>
      </w:r>
      <w:r w:rsidRPr="008E511D">
        <w:rPr>
          <w:rFonts w:eastAsia="Garamond"/>
          <w:position w:val="1"/>
        </w:rPr>
        <w:t>h</w:t>
      </w:r>
      <w:r w:rsidRPr="008E511D">
        <w:rPr>
          <w:rFonts w:eastAsia="Garamond"/>
          <w:spacing w:val="-3"/>
          <w:position w:val="1"/>
        </w:rPr>
        <w:t>e</w:t>
      </w:r>
      <w:r w:rsidRPr="008E511D">
        <w:rPr>
          <w:rFonts w:eastAsia="Garamond"/>
          <w:position w:val="1"/>
        </w:rPr>
        <w:t>mi</w:t>
      </w:r>
      <w:r w:rsidRPr="008E511D">
        <w:rPr>
          <w:rFonts w:eastAsia="Garamond"/>
          <w:spacing w:val="-1"/>
          <w:position w:val="1"/>
        </w:rPr>
        <w:t>ca</w:t>
      </w:r>
      <w:r w:rsidRPr="008E511D">
        <w:rPr>
          <w:rFonts w:eastAsia="Garamond"/>
          <w:position w:val="1"/>
        </w:rPr>
        <w:t>l</w:t>
      </w:r>
      <w:r w:rsidRPr="008E511D">
        <w:rPr>
          <w:rFonts w:eastAsia="Garamond"/>
          <w:spacing w:val="1"/>
          <w:position w:val="1"/>
        </w:rPr>
        <w:t>s</w:t>
      </w:r>
      <w:r w:rsidRPr="008E511D">
        <w:rPr>
          <w:rFonts w:eastAsia="Garamond"/>
          <w:position w:val="1"/>
        </w:rPr>
        <w:t>.</w:t>
      </w:r>
    </w:p>
    <w:p w14:paraId="29FFFBF4" w14:textId="77777777" w:rsidR="000D6067" w:rsidRPr="008E511D" w:rsidRDefault="000D6067" w:rsidP="0063005A">
      <w:pPr>
        <w:spacing w:after="0" w:line="240" w:lineRule="auto"/>
        <w:ind w:right="-20"/>
        <w:jc w:val="both"/>
        <w:rPr>
          <w:rFonts w:eastAsia="Garamond"/>
        </w:rPr>
      </w:pPr>
    </w:p>
    <w:p w14:paraId="5C7193DC" w14:textId="77777777" w:rsidR="00833897" w:rsidRPr="000D6067" w:rsidRDefault="00833897" w:rsidP="0092612E">
      <w:pPr>
        <w:pStyle w:val="ListParagraph"/>
        <w:numPr>
          <w:ilvl w:val="0"/>
          <w:numId w:val="3"/>
        </w:numPr>
        <w:spacing w:after="0" w:line="240" w:lineRule="auto"/>
        <w:ind w:left="720" w:hanging="720"/>
        <w:contextualSpacing w:val="0"/>
        <w:jc w:val="both"/>
        <w:rPr>
          <w:rFonts w:eastAsia="Garamond"/>
          <w:b/>
        </w:rPr>
      </w:pPr>
      <w:r w:rsidRPr="008E511D">
        <w:rPr>
          <w:rFonts w:eastAsia="Garamond"/>
          <w:b/>
          <w:spacing w:val="9"/>
        </w:rPr>
        <w:t xml:space="preserve">Clean </w:t>
      </w:r>
      <w:r w:rsidR="000D6067">
        <w:rPr>
          <w:rFonts w:eastAsia="Garamond"/>
          <w:b/>
          <w:spacing w:val="9"/>
        </w:rPr>
        <w:t xml:space="preserve">Equipment, Utensil </w:t>
      </w:r>
      <w:r w:rsidRPr="008E511D">
        <w:rPr>
          <w:rFonts w:eastAsia="Garamond"/>
          <w:b/>
          <w:spacing w:val="9"/>
        </w:rPr>
        <w:t>and Linen</w:t>
      </w:r>
      <w:r w:rsidR="000D6067">
        <w:rPr>
          <w:rFonts w:eastAsia="Garamond"/>
          <w:b/>
          <w:spacing w:val="9"/>
        </w:rPr>
        <w:t xml:space="preserve"> Storage</w:t>
      </w:r>
    </w:p>
    <w:p w14:paraId="0C423F0F" w14:textId="77777777" w:rsidR="000D6067" w:rsidRPr="008E511D" w:rsidRDefault="000D6067" w:rsidP="000D6067">
      <w:pPr>
        <w:pStyle w:val="ListParagraph"/>
        <w:spacing w:after="0" w:line="240" w:lineRule="auto"/>
        <w:ind w:left="360"/>
        <w:contextualSpacing w:val="0"/>
        <w:jc w:val="both"/>
        <w:rPr>
          <w:rFonts w:eastAsia="Garamond"/>
          <w:b/>
        </w:rPr>
      </w:pPr>
    </w:p>
    <w:p w14:paraId="6479D7A5" w14:textId="77777777" w:rsidR="00833897" w:rsidRPr="008E511D" w:rsidRDefault="00833897" w:rsidP="0063005A">
      <w:pPr>
        <w:pStyle w:val="ListParagraph"/>
        <w:spacing w:after="0" w:line="240" w:lineRule="auto"/>
        <w:ind w:left="0" w:right="828"/>
        <w:jc w:val="both"/>
        <w:rPr>
          <w:rFonts w:eastAsia="Garamond"/>
        </w:rPr>
      </w:pPr>
      <w:r w:rsidRPr="008E511D">
        <w:rPr>
          <w:rFonts w:eastAsia="Garamond"/>
        </w:rPr>
        <w:t>D</w:t>
      </w:r>
      <w:r w:rsidRPr="008E511D">
        <w:rPr>
          <w:rFonts w:eastAsia="Garamond"/>
          <w:spacing w:val="-3"/>
        </w:rPr>
        <w:t>e</w:t>
      </w:r>
      <w:r w:rsidRPr="008E511D">
        <w:rPr>
          <w:rFonts w:eastAsia="Garamond"/>
          <w:spacing w:val="1"/>
        </w:rPr>
        <w:t>s</w:t>
      </w:r>
      <w:r w:rsidRPr="008E511D">
        <w:rPr>
          <w:rFonts w:eastAsia="Garamond"/>
        </w:rPr>
        <w:t>ign</w:t>
      </w:r>
      <w:r w:rsidRPr="008E511D">
        <w:rPr>
          <w:rFonts w:eastAsia="Garamond"/>
          <w:spacing w:val="-1"/>
        </w:rPr>
        <w:t>a</w:t>
      </w:r>
      <w:r w:rsidRPr="008E511D">
        <w:rPr>
          <w:rFonts w:eastAsia="Garamond"/>
          <w:spacing w:val="-2"/>
        </w:rPr>
        <w:t>t</w:t>
      </w:r>
      <w:r w:rsidRPr="008E511D">
        <w:rPr>
          <w:rFonts w:eastAsia="Garamond"/>
        </w:rPr>
        <w:t>e</w:t>
      </w:r>
      <w:r w:rsidRPr="008E511D">
        <w:rPr>
          <w:rFonts w:eastAsia="Garamond"/>
          <w:spacing w:val="-1"/>
        </w:rPr>
        <w:t xml:space="preserve"> a</w:t>
      </w:r>
      <w:r w:rsidRPr="008E511D">
        <w:rPr>
          <w:rFonts w:eastAsia="Garamond"/>
          <w:spacing w:val="1"/>
        </w:rPr>
        <w:t>r</w:t>
      </w:r>
      <w:r w:rsidRPr="008E511D">
        <w:rPr>
          <w:rFonts w:eastAsia="Garamond"/>
          <w:spacing w:val="-1"/>
        </w:rPr>
        <w:t>ea</w:t>
      </w:r>
      <w:r w:rsidRPr="008E511D">
        <w:rPr>
          <w:rFonts w:eastAsia="Garamond"/>
        </w:rPr>
        <w:t>s</w:t>
      </w:r>
      <w:r w:rsidRPr="008E511D">
        <w:rPr>
          <w:rFonts w:eastAsia="Garamond"/>
          <w:spacing w:val="1"/>
        </w:rPr>
        <w:t xml:space="preserve"> f</w:t>
      </w:r>
      <w:r w:rsidRPr="008E511D">
        <w:rPr>
          <w:rFonts w:eastAsia="Garamond"/>
        </w:rPr>
        <w:t>or</w:t>
      </w:r>
      <w:r w:rsidRPr="008E511D">
        <w:rPr>
          <w:rFonts w:eastAsia="Garamond"/>
          <w:spacing w:val="1"/>
        </w:rPr>
        <w:t xml:space="preserve"> </w:t>
      </w:r>
      <w:r w:rsidRPr="008E511D">
        <w:rPr>
          <w:rFonts w:eastAsia="Garamond"/>
          <w:spacing w:val="-1"/>
        </w:rPr>
        <w:t>c</w:t>
      </w:r>
      <w:r w:rsidRPr="008E511D">
        <w:rPr>
          <w:rFonts w:eastAsia="Garamond"/>
        </w:rPr>
        <w:t>l</w:t>
      </w:r>
      <w:r w:rsidRPr="008E511D">
        <w:rPr>
          <w:rFonts w:eastAsia="Garamond"/>
          <w:spacing w:val="-1"/>
        </w:rPr>
        <w:t>ea</w:t>
      </w:r>
      <w:r w:rsidRPr="008E511D">
        <w:rPr>
          <w:rFonts w:eastAsia="Garamond"/>
        </w:rPr>
        <w:t xml:space="preserve">n </w:t>
      </w:r>
      <w:r w:rsidRPr="008E511D">
        <w:rPr>
          <w:rFonts w:eastAsia="Garamond"/>
          <w:spacing w:val="-1"/>
        </w:rPr>
        <w:t>c</w:t>
      </w:r>
      <w:r w:rsidRPr="008E511D">
        <w:rPr>
          <w:rFonts w:eastAsia="Garamond"/>
        </w:rPr>
        <w:t>ook</w:t>
      </w:r>
      <w:r w:rsidRPr="008E511D">
        <w:rPr>
          <w:rFonts w:eastAsia="Garamond"/>
          <w:spacing w:val="-3"/>
        </w:rPr>
        <w:t>i</w:t>
      </w:r>
      <w:r w:rsidRPr="008E511D">
        <w:rPr>
          <w:rFonts w:eastAsia="Garamond"/>
        </w:rPr>
        <w:t xml:space="preserve">ng </w:t>
      </w:r>
      <w:r w:rsidR="00A62945" w:rsidRPr="008E511D">
        <w:rPr>
          <w:rFonts w:eastAsia="Garamond"/>
        </w:rPr>
        <w:t>UTENSIL</w:t>
      </w:r>
      <w:r w:rsidRPr="008E511D">
        <w:rPr>
          <w:rFonts w:eastAsia="Garamond"/>
          <w:spacing w:val="1"/>
        </w:rPr>
        <w:t>s</w:t>
      </w:r>
      <w:r w:rsidRPr="008E511D">
        <w:rPr>
          <w:rFonts w:eastAsia="Garamond"/>
        </w:rPr>
        <w:t xml:space="preserve">, </w:t>
      </w:r>
      <w:r w:rsidRPr="008E511D">
        <w:rPr>
          <w:rFonts w:eastAsia="Garamond"/>
          <w:spacing w:val="-1"/>
        </w:rPr>
        <w:t>c</w:t>
      </w:r>
      <w:r w:rsidRPr="008E511D">
        <w:rPr>
          <w:rFonts w:eastAsia="Garamond"/>
          <w:spacing w:val="-3"/>
        </w:rPr>
        <w:t>u</w:t>
      </w:r>
      <w:r w:rsidRPr="008E511D">
        <w:rPr>
          <w:rFonts w:eastAsia="Garamond"/>
        </w:rPr>
        <w:t xml:space="preserve">tting </w:t>
      </w:r>
      <w:r w:rsidRPr="008E511D">
        <w:rPr>
          <w:rFonts w:eastAsia="Garamond"/>
          <w:spacing w:val="-2"/>
        </w:rPr>
        <w:t>b</w:t>
      </w:r>
      <w:r w:rsidRPr="008E511D">
        <w:rPr>
          <w:rFonts w:eastAsia="Garamond"/>
        </w:rPr>
        <w:t>o</w:t>
      </w:r>
      <w:r w:rsidRPr="008E511D">
        <w:rPr>
          <w:rFonts w:eastAsia="Garamond"/>
          <w:spacing w:val="-1"/>
        </w:rPr>
        <w:t>a</w:t>
      </w:r>
      <w:r w:rsidRPr="008E511D">
        <w:rPr>
          <w:rFonts w:eastAsia="Garamond"/>
          <w:spacing w:val="1"/>
        </w:rPr>
        <w:t>r</w:t>
      </w:r>
      <w:r w:rsidRPr="008E511D">
        <w:rPr>
          <w:rFonts w:eastAsia="Garamond"/>
        </w:rPr>
        <w:t>d</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rPr>
        <w:t>gl</w:t>
      </w:r>
      <w:r w:rsidRPr="008E511D">
        <w:rPr>
          <w:rFonts w:eastAsia="Garamond"/>
          <w:spacing w:val="-1"/>
        </w:rPr>
        <w:t>a</w:t>
      </w:r>
      <w:r w:rsidRPr="008E511D">
        <w:rPr>
          <w:rFonts w:eastAsia="Garamond"/>
          <w:spacing w:val="1"/>
        </w:rPr>
        <w:t>ss</w:t>
      </w:r>
      <w:r w:rsidRPr="008E511D">
        <w:rPr>
          <w:rFonts w:eastAsia="Garamond"/>
          <w:spacing w:val="-1"/>
        </w:rPr>
        <w:t>w</w:t>
      </w:r>
      <w:r w:rsidRPr="008E511D">
        <w:rPr>
          <w:rFonts w:eastAsia="Garamond"/>
          <w:spacing w:val="-3"/>
        </w:rPr>
        <w:t>a</w:t>
      </w:r>
      <w:r w:rsidRPr="008E511D">
        <w:rPr>
          <w:rFonts w:eastAsia="Garamond"/>
          <w:spacing w:val="1"/>
        </w:rPr>
        <w:t>r</w:t>
      </w:r>
      <w:r w:rsidRPr="008E511D">
        <w:rPr>
          <w:rFonts w:eastAsia="Garamond"/>
        </w:rPr>
        <w:t xml:space="preserve">e </w:t>
      </w:r>
      <w:r w:rsidRPr="008E511D">
        <w:rPr>
          <w:rFonts w:eastAsia="Garamond"/>
          <w:spacing w:val="-1"/>
        </w:rPr>
        <w:t>a</w:t>
      </w:r>
      <w:r w:rsidRPr="008E511D">
        <w:rPr>
          <w:rFonts w:eastAsia="Garamond"/>
        </w:rPr>
        <w:t>nd di</w:t>
      </w:r>
      <w:r w:rsidRPr="008E511D">
        <w:rPr>
          <w:rFonts w:eastAsia="Garamond"/>
          <w:spacing w:val="1"/>
        </w:rPr>
        <w:t>s</w:t>
      </w:r>
      <w:r w:rsidRPr="008E511D">
        <w:rPr>
          <w:rFonts w:eastAsia="Garamond"/>
        </w:rPr>
        <w:t>h</w:t>
      </w:r>
      <w:r w:rsidRPr="008E511D">
        <w:rPr>
          <w:rFonts w:eastAsia="Garamond"/>
          <w:spacing w:val="-1"/>
        </w:rPr>
        <w:t>wa</w:t>
      </w:r>
      <w:r w:rsidRPr="008E511D">
        <w:rPr>
          <w:rFonts w:eastAsia="Garamond"/>
          <w:spacing w:val="1"/>
        </w:rPr>
        <w:t>r</w:t>
      </w:r>
      <w:r w:rsidRPr="008E511D">
        <w:rPr>
          <w:rFonts w:eastAsia="Garamond"/>
          <w:spacing w:val="-1"/>
        </w:rPr>
        <w:t>e</w:t>
      </w:r>
      <w:r w:rsidRPr="008E511D">
        <w:rPr>
          <w:rFonts w:eastAsia="Garamond"/>
        </w:rPr>
        <w:t>. St</w:t>
      </w:r>
      <w:r w:rsidRPr="008E511D">
        <w:rPr>
          <w:rFonts w:eastAsia="Garamond"/>
          <w:spacing w:val="-2"/>
        </w:rPr>
        <w:t>o</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rPr>
        <w:t>th</w:t>
      </w:r>
      <w:r w:rsidRPr="008E511D">
        <w:rPr>
          <w:rFonts w:eastAsia="Garamond"/>
          <w:spacing w:val="-1"/>
        </w:rPr>
        <w:t>e</w:t>
      </w:r>
      <w:r w:rsidRPr="008E511D">
        <w:rPr>
          <w:rFonts w:eastAsia="Garamond"/>
        </w:rPr>
        <w:t>m</w:t>
      </w:r>
      <w:r w:rsidRPr="008E511D">
        <w:rPr>
          <w:rFonts w:eastAsia="Garamond"/>
          <w:spacing w:val="-2"/>
        </w:rPr>
        <w:t xml:space="preserve"> </w:t>
      </w:r>
      <w:r w:rsidRPr="008E511D">
        <w:rPr>
          <w:rFonts w:eastAsia="Garamond"/>
          <w:spacing w:val="-1"/>
        </w:rPr>
        <w:t>a</w:t>
      </w:r>
      <w:r w:rsidRPr="008E511D">
        <w:rPr>
          <w:rFonts w:eastAsia="Garamond"/>
        </w:rPr>
        <w:t>t l</w:t>
      </w:r>
      <w:r w:rsidRPr="008E511D">
        <w:rPr>
          <w:rFonts w:eastAsia="Garamond"/>
          <w:spacing w:val="-1"/>
        </w:rPr>
        <w:t>ea</w:t>
      </w:r>
      <w:r w:rsidRPr="008E511D">
        <w:rPr>
          <w:rFonts w:eastAsia="Garamond"/>
          <w:spacing w:val="1"/>
        </w:rPr>
        <w:t>s</w:t>
      </w:r>
      <w:r w:rsidRPr="008E511D">
        <w:rPr>
          <w:rFonts w:eastAsia="Garamond"/>
        </w:rPr>
        <w:t>t</w:t>
      </w:r>
      <w:r w:rsidRPr="008E511D">
        <w:rPr>
          <w:rFonts w:eastAsia="Garamond"/>
          <w:spacing w:val="-2"/>
        </w:rPr>
        <w:t xml:space="preserve"> </w:t>
      </w:r>
      <w:r w:rsidRPr="008E511D">
        <w:rPr>
          <w:rFonts w:eastAsia="Garamond"/>
        </w:rPr>
        <w:t>6</w:t>
      </w:r>
      <w:r w:rsidRPr="008E511D">
        <w:rPr>
          <w:rFonts w:eastAsia="Garamond"/>
          <w:spacing w:val="1"/>
        </w:rPr>
        <w:t>-</w:t>
      </w:r>
      <w:r w:rsidRPr="008E511D">
        <w:rPr>
          <w:rFonts w:eastAsia="Garamond"/>
        </w:rPr>
        <w:t>in</w:t>
      </w:r>
      <w:r w:rsidRPr="008E511D">
        <w:rPr>
          <w:rFonts w:eastAsia="Garamond"/>
          <w:spacing w:val="-1"/>
        </w:rPr>
        <w:t>c</w:t>
      </w:r>
      <w:r w:rsidRPr="008E511D">
        <w:rPr>
          <w:rFonts w:eastAsia="Garamond"/>
        </w:rPr>
        <w:t>h</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2"/>
        </w:rPr>
        <w:t>o</w:t>
      </w:r>
      <w:r w:rsidRPr="008E511D">
        <w:rPr>
          <w:rFonts w:eastAsia="Garamond"/>
          <w:spacing w:val="1"/>
        </w:rPr>
        <w:t>f</w:t>
      </w:r>
      <w:r w:rsidRPr="008E511D">
        <w:rPr>
          <w:rFonts w:eastAsia="Garamond"/>
        </w:rPr>
        <w:t>f</w:t>
      </w:r>
      <w:r w:rsidRPr="008E511D">
        <w:rPr>
          <w:rFonts w:eastAsia="Garamond"/>
          <w:spacing w:val="-2"/>
        </w:rPr>
        <w:t xml:space="preserve"> </w:t>
      </w:r>
      <w:r w:rsidRPr="008E511D">
        <w:rPr>
          <w:rFonts w:eastAsia="Garamond"/>
        </w:rPr>
        <w:t>the</w:t>
      </w:r>
      <w:r w:rsidRPr="008E511D">
        <w:rPr>
          <w:rFonts w:eastAsia="Garamond"/>
          <w:spacing w:val="-1"/>
        </w:rPr>
        <w:t xml:space="preserve"> </w:t>
      </w:r>
      <w:r w:rsidRPr="008E511D">
        <w:rPr>
          <w:rFonts w:eastAsia="Garamond"/>
          <w:spacing w:val="1"/>
        </w:rPr>
        <w:t>f</w:t>
      </w:r>
      <w:r w:rsidRPr="008E511D">
        <w:rPr>
          <w:rFonts w:eastAsia="Garamond"/>
        </w:rPr>
        <w:t>l</w:t>
      </w:r>
      <w:r w:rsidRPr="008E511D">
        <w:rPr>
          <w:rFonts w:eastAsia="Garamond"/>
          <w:spacing w:val="-2"/>
        </w:rPr>
        <w:t>o</w:t>
      </w:r>
      <w:r w:rsidRPr="008E511D">
        <w:rPr>
          <w:rFonts w:eastAsia="Garamond"/>
        </w:rPr>
        <w:t>or</w:t>
      </w:r>
      <w:r w:rsidRPr="008E511D">
        <w:rPr>
          <w:rFonts w:eastAsia="Garamond"/>
          <w:spacing w:val="1"/>
        </w:rPr>
        <w:t xml:space="preserve"> </w:t>
      </w:r>
      <w:r w:rsidRPr="008E511D">
        <w:rPr>
          <w:rFonts w:eastAsia="Garamond"/>
        </w:rPr>
        <w:t>in a</w:t>
      </w:r>
      <w:r w:rsidRPr="008E511D">
        <w:rPr>
          <w:rFonts w:eastAsia="Garamond"/>
          <w:spacing w:val="-1"/>
        </w:rPr>
        <w:t xml:space="preserve"> c</w:t>
      </w:r>
      <w:r w:rsidRPr="008E511D">
        <w:rPr>
          <w:rFonts w:eastAsia="Garamond"/>
          <w:spacing w:val="-3"/>
        </w:rPr>
        <w:t>l</w:t>
      </w:r>
      <w:r w:rsidRPr="008E511D">
        <w:rPr>
          <w:rFonts w:eastAsia="Garamond"/>
          <w:spacing w:val="-1"/>
        </w:rPr>
        <w:t>ea</w:t>
      </w:r>
      <w:r w:rsidRPr="008E511D">
        <w:rPr>
          <w:rFonts w:eastAsia="Garamond"/>
        </w:rPr>
        <w:t>n, d</w:t>
      </w:r>
      <w:r w:rsidRPr="008E511D">
        <w:rPr>
          <w:rFonts w:eastAsia="Garamond"/>
          <w:spacing w:val="1"/>
        </w:rPr>
        <w:t>r</w:t>
      </w:r>
      <w:r w:rsidRPr="008E511D">
        <w:rPr>
          <w:rFonts w:eastAsia="Garamond"/>
        </w:rPr>
        <w:t>y</w:t>
      </w:r>
      <w:r w:rsidRPr="008E511D">
        <w:rPr>
          <w:rFonts w:eastAsia="Garamond"/>
          <w:spacing w:val="-1"/>
        </w:rPr>
        <w:t xml:space="preserve"> </w:t>
      </w:r>
      <w:r w:rsidRPr="008E511D">
        <w:rPr>
          <w:rFonts w:eastAsia="Garamond"/>
        </w:rPr>
        <w:t>lo</w:t>
      </w:r>
      <w:r w:rsidRPr="008E511D">
        <w:rPr>
          <w:rFonts w:eastAsia="Garamond"/>
          <w:spacing w:val="-1"/>
        </w:rPr>
        <w:t>ca</w:t>
      </w:r>
      <w:r w:rsidRPr="008E511D">
        <w:rPr>
          <w:rFonts w:eastAsia="Garamond"/>
        </w:rPr>
        <w:t xml:space="preserve">tion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spacing w:val="1"/>
        </w:rPr>
        <w:t>r</w:t>
      </w:r>
      <w:r w:rsidRPr="008E511D">
        <w:rPr>
          <w:rFonts w:eastAsia="Garamond"/>
        </w:rPr>
        <w:t>e</w:t>
      </w:r>
      <w:r w:rsidRPr="008E511D">
        <w:rPr>
          <w:rFonts w:eastAsia="Garamond"/>
          <w:spacing w:val="-1"/>
        </w:rPr>
        <w:t xml:space="preserve"> </w:t>
      </w:r>
      <w:r w:rsidRPr="008E511D">
        <w:rPr>
          <w:rFonts w:eastAsia="Garamond"/>
          <w:spacing w:val="-2"/>
        </w:rPr>
        <w:t>t</w:t>
      </w:r>
      <w:r w:rsidRPr="008E511D">
        <w:rPr>
          <w:rFonts w:eastAsia="Garamond"/>
        </w:rPr>
        <w:t>h</w:t>
      </w:r>
      <w:r w:rsidRPr="008E511D">
        <w:rPr>
          <w:rFonts w:eastAsia="Garamond"/>
          <w:spacing w:val="-1"/>
        </w:rPr>
        <w:t>e</w:t>
      </w:r>
      <w:r w:rsidRPr="008E511D">
        <w:rPr>
          <w:rFonts w:eastAsia="Garamond"/>
        </w:rPr>
        <w:t>y</w:t>
      </w:r>
      <w:r w:rsidRPr="008E511D">
        <w:rPr>
          <w:rFonts w:eastAsia="Garamond"/>
          <w:spacing w:val="-1"/>
        </w:rPr>
        <w:t xml:space="preserve"> w</w:t>
      </w:r>
      <w:r w:rsidRPr="008E511D">
        <w:rPr>
          <w:rFonts w:eastAsia="Garamond"/>
        </w:rPr>
        <w:t>ill be 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spacing w:val="1"/>
        </w:rPr>
        <w:t>fr</w:t>
      </w:r>
      <w:r w:rsidRPr="008E511D">
        <w:rPr>
          <w:rFonts w:eastAsia="Garamond"/>
          <w:spacing w:val="-2"/>
        </w:rPr>
        <w:t>o</w:t>
      </w:r>
      <w:r w:rsidRPr="008E511D">
        <w:rPr>
          <w:rFonts w:eastAsia="Garamond"/>
        </w:rPr>
        <w:t>m du</w:t>
      </w:r>
      <w:r w:rsidRPr="008E511D">
        <w:rPr>
          <w:rFonts w:eastAsia="Garamond"/>
          <w:spacing w:val="-1"/>
        </w:rPr>
        <w:t>s</w:t>
      </w:r>
      <w:r w:rsidRPr="008E511D">
        <w:rPr>
          <w:rFonts w:eastAsia="Garamond"/>
        </w:rPr>
        <w:t xml:space="preserve">t </w:t>
      </w:r>
      <w:r w:rsidRPr="008E511D">
        <w:rPr>
          <w:rFonts w:eastAsia="Garamond"/>
          <w:spacing w:val="-1"/>
        </w:rPr>
        <w:t>a</w:t>
      </w:r>
      <w:r w:rsidRPr="008E511D">
        <w:rPr>
          <w:rFonts w:eastAsia="Garamond"/>
        </w:rPr>
        <w:t>nd</w:t>
      </w:r>
      <w:r w:rsidRPr="008E511D">
        <w:rPr>
          <w:rFonts w:eastAsia="Garamond"/>
          <w:spacing w:val="-2"/>
        </w:rPr>
        <w:t xml:space="preserve"> </w:t>
      </w:r>
      <w:r w:rsidRPr="008E511D">
        <w:rPr>
          <w:rFonts w:eastAsia="Garamond"/>
          <w:spacing w:val="1"/>
        </w:rPr>
        <w:t>s</w:t>
      </w:r>
      <w:r w:rsidRPr="008E511D">
        <w:rPr>
          <w:rFonts w:eastAsia="Garamond"/>
        </w:rPr>
        <w:t>p</w:t>
      </w:r>
      <w:r w:rsidRPr="008E511D">
        <w:rPr>
          <w:rFonts w:eastAsia="Garamond"/>
          <w:spacing w:val="-3"/>
        </w:rPr>
        <w:t>l</w:t>
      </w:r>
      <w:r w:rsidRPr="008E511D">
        <w:rPr>
          <w:rFonts w:eastAsia="Garamond"/>
          <w:spacing w:val="-1"/>
        </w:rPr>
        <w:t>a</w:t>
      </w:r>
      <w:r w:rsidRPr="008E511D">
        <w:rPr>
          <w:rFonts w:eastAsia="Garamond"/>
          <w:spacing w:val="1"/>
        </w:rPr>
        <w:t>s</w:t>
      </w:r>
      <w:r w:rsidRPr="008E511D">
        <w:rPr>
          <w:rFonts w:eastAsia="Garamond"/>
        </w:rPr>
        <w:t>h.</w:t>
      </w:r>
    </w:p>
    <w:p w14:paraId="6207EF6C" w14:textId="77777777" w:rsidR="00052B39" w:rsidRDefault="00052B39" w:rsidP="0063005A">
      <w:pPr>
        <w:spacing w:after="0" w:line="240" w:lineRule="auto"/>
        <w:ind w:right="2967"/>
        <w:jc w:val="both"/>
        <w:rPr>
          <w:rFonts w:eastAsia="Arial"/>
          <w:b/>
          <w:bCs/>
          <w:spacing w:val="1"/>
          <w:u w:val="thick" w:color="000000"/>
        </w:rPr>
      </w:pPr>
    </w:p>
    <w:p w14:paraId="6578E237" w14:textId="77777777" w:rsidR="00052B39" w:rsidRPr="008E511D" w:rsidRDefault="00052B39" w:rsidP="0063005A">
      <w:pPr>
        <w:spacing w:after="0" w:line="240" w:lineRule="auto"/>
        <w:ind w:right="2967"/>
        <w:jc w:val="both"/>
        <w:rPr>
          <w:rFonts w:eastAsia="Arial"/>
          <w:b/>
          <w:bCs/>
          <w:spacing w:val="1"/>
          <w:u w:val="thick" w:color="000000"/>
        </w:rPr>
      </w:pPr>
    </w:p>
    <w:p w14:paraId="51940071" w14:textId="77777777" w:rsidR="00030821" w:rsidRPr="000D6067" w:rsidRDefault="00030821" w:rsidP="0063005A">
      <w:pPr>
        <w:spacing w:after="0" w:line="240" w:lineRule="auto"/>
        <w:ind w:right="2967"/>
        <w:jc w:val="both"/>
        <w:rPr>
          <w:rFonts w:eastAsia="Arial"/>
          <w:sz w:val="28"/>
          <w:szCs w:val="28"/>
        </w:rPr>
      </w:pPr>
      <w:r w:rsidRPr="000D6067">
        <w:rPr>
          <w:rFonts w:eastAsia="Arial"/>
          <w:b/>
          <w:bCs/>
          <w:sz w:val="28"/>
          <w:szCs w:val="28"/>
          <w:u w:val="thick" w:color="000000"/>
        </w:rPr>
        <w:t>L</w:t>
      </w:r>
      <w:r w:rsidRPr="000D6067">
        <w:rPr>
          <w:rFonts w:eastAsia="Arial"/>
          <w:b/>
          <w:bCs/>
          <w:spacing w:val="-2"/>
          <w:sz w:val="28"/>
          <w:szCs w:val="28"/>
          <w:u w:val="thick" w:color="000000"/>
        </w:rPr>
        <w:t>I</w:t>
      </w:r>
      <w:r w:rsidRPr="000D6067">
        <w:rPr>
          <w:rFonts w:eastAsia="Arial"/>
          <w:b/>
          <w:bCs/>
          <w:sz w:val="28"/>
          <w:szCs w:val="28"/>
          <w:u w:val="thick" w:color="000000"/>
        </w:rPr>
        <w:t>GHT</w:t>
      </w:r>
      <w:r w:rsidRPr="000D6067">
        <w:rPr>
          <w:rFonts w:eastAsia="Arial"/>
          <w:b/>
          <w:bCs/>
          <w:spacing w:val="-4"/>
          <w:sz w:val="28"/>
          <w:szCs w:val="28"/>
          <w:u w:val="thick" w:color="000000"/>
        </w:rPr>
        <w:t>I</w:t>
      </w:r>
      <w:r w:rsidRPr="000D6067">
        <w:rPr>
          <w:rFonts w:eastAsia="Arial"/>
          <w:b/>
          <w:bCs/>
          <w:sz w:val="28"/>
          <w:szCs w:val="28"/>
          <w:u w:val="thick" w:color="000000"/>
        </w:rPr>
        <w:t>NG</w:t>
      </w:r>
    </w:p>
    <w:p w14:paraId="35E1C5E5" w14:textId="77777777" w:rsidR="00030821" w:rsidRPr="008E511D" w:rsidRDefault="00030821" w:rsidP="0063005A">
      <w:pPr>
        <w:spacing w:after="0" w:line="240" w:lineRule="auto"/>
        <w:jc w:val="both"/>
        <w:rPr>
          <w:b/>
        </w:rPr>
      </w:pPr>
    </w:p>
    <w:p w14:paraId="3171A9AD" w14:textId="77777777" w:rsidR="00030821" w:rsidRPr="008E511D" w:rsidRDefault="00833897" w:rsidP="0092612E">
      <w:pPr>
        <w:pStyle w:val="ListParagraph"/>
        <w:numPr>
          <w:ilvl w:val="0"/>
          <w:numId w:val="2"/>
        </w:numPr>
        <w:spacing w:after="0" w:line="240" w:lineRule="auto"/>
        <w:ind w:left="720" w:right="144" w:hanging="720"/>
        <w:jc w:val="both"/>
        <w:rPr>
          <w:rFonts w:eastAsia="Arial"/>
          <w:b/>
        </w:rPr>
      </w:pPr>
      <w:r w:rsidRPr="008E511D">
        <w:rPr>
          <w:rFonts w:eastAsia="Arial"/>
          <w:b/>
          <w:spacing w:val="2"/>
        </w:rPr>
        <w:t>Intensity</w:t>
      </w:r>
    </w:p>
    <w:p w14:paraId="70871043" w14:textId="77777777" w:rsidR="000D6067" w:rsidRDefault="000D6067" w:rsidP="0063005A">
      <w:pPr>
        <w:pStyle w:val="ListParagraph"/>
        <w:spacing w:after="0" w:line="240" w:lineRule="auto"/>
        <w:ind w:left="0" w:right="144"/>
        <w:jc w:val="both"/>
        <w:rPr>
          <w:rFonts w:eastAsia="Arial"/>
          <w:spacing w:val="2"/>
        </w:rPr>
      </w:pPr>
    </w:p>
    <w:p w14:paraId="0887BFF2" w14:textId="068E169F" w:rsidR="00030821" w:rsidRPr="008E511D" w:rsidRDefault="00030821" w:rsidP="0063005A">
      <w:pPr>
        <w:pStyle w:val="ListParagraph"/>
        <w:spacing w:after="0" w:line="240" w:lineRule="auto"/>
        <w:ind w:left="0" w:right="144"/>
        <w:jc w:val="both"/>
        <w:rPr>
          <w:rFonts w:eastAsia="Arial"/>
        </w:rPr>
      </w:pPr>
      <w:r w:rsidRPr="008E511D">
        <w:rPr>
          <w:rFonts w:eastAsia="Arial"/>
          <w:spacing w:val="2"/>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rPr>
        <w:t>li</w:t>
      </w:r>
      <w:r w:rsidRPr="008E511D">
        <w:rPr>
          <w:rFonts w:eastAsia="Arial"/>
          <w:spacing w:val="-1"/>
        </w:rPr>
        <w:t>g</w:t>
      </w:r>
      <w:r w:rsidRPr="008E511D">
        <w:rPr>
          <w:rFonts w:eastAsia="Arial"/>
          <w:spacing w:val="1"/>
        </w:rPr>
        <w:t>h</w:t>
      </w:r>
      <w:r w:rsidRPr="008E511D">
        <w:rPr>
          <w:rFonts w:eastAsia="Arial"/>
        </w:rPr>
        <w:t>t</w:t>
      </w:r>
      <w:r w:rsidRPr="008E511D">
        <w:rPr>
          <w:rFonts w:eastAsia="Arial"/>
          <w:spacing w:val="1"/>
        </w:rPr>
        <w:t xml:space="preserve"> </w:t>
      </w:r>
      <w:r w:rsidRPr="008E511D">
        <w:rPr>
          <w:rFonts w:eastAsia="Arial"/>
        </w:rPr>
        <w:t>i</w:t>
      </w:r>
      <w:r w:rsidRPr="008E511D">
        <w:rPr>
          <w:rFonts w:eastAsia="Arial"/>
          <w:spacing w:val="1"/>
        </w:rPr>
        <w:t>n</w:t>
      </w:r>
      <w:r w:rsidRPr="008E511D">
        <w:rPr>
          <w:rFonts w:eastAsia="Arial"/>
        </w:rPr>
        <w:t>t</w:t>
      </w:r>
      <w:r w:rsidRPr="008E511D">
        <w:rPr>
          <w:rFonts w:eastAsia="Arial"/>
          <w:spacing w:val="1"/>
        </w:rPr>
        <w:t>en</w:t>
      </w:r>
      <w:r w:rsidRPr="008E511D">
        <w:rPr>
          <w:rFonts w:eastAsia="Arial"/>
        </w:rPr>
        <w:t>sity</w:t>
      </w:r>
      <w:r w:rsidRPr="008E511D">
        <w:rPr>
          <w:rFonts w:eastAsia="Arial"/>
          <w:spacing w:val="-4"/>
        </w:rPr>
        <w:t xml:space="preserve"> </w:t>
      </w:r>
      <w:r w:rsidRPr="008E511D">
        <w:rPr>
          <w:rFonts w:eastAsia="Arial"/>
        </w:rPr>
        <w:t>s</w:t>
      </w:r>
      <w:r w:rsidRPr="008E511D">
        <w:rPr>
          <w:rFonts w:eastAsia="Arial"/>
          <w:spacing w:val="1"/>
        </w:rPr>
        <w:t>ha</w:t>
      </w:r>
      <w:r w:rsidRPr="008E511D">
        <w:rPr>
          <w:rFonts w:eastAsia="Arial"/>
        </w:rPr>
        <w:t xml:space="preserve">ll </w:t>
      </w:r>
      <w:r w:rsidRPr="008E511D">
        <w:rPr>
          <w:rFonts w:eastAsia="Arial"/>
          <w:spacing w:val="1"/>
        </w:rPr>
        <w:t>b</w:t>
      </w:r>
      <w:r w:rsidRPr="008E511D">
        <w:rPr>
          <w:rFonts w:eastAsia="Arial"/>
        </w:rPr>
        <w:t>e</w:t>
      </w:r>
      <w:r w:rsidRPr="008E511D">
        <w:rPr>
          <w:rFonts w:eastAsia="Arial"/>
          <w:spacing w:val="1"/>
        </w:rPr>
        <w:t xml:space="preserve"> a</w:t>
      </w:r>
      <w:r w:rsidRPr="008E511D">
        <w:rPr>
          <w:rFonts w:eastAsia="Arial"/>
        </w:rPr>
        <w:t>t</w:t>
      </w:r>
      <w:r w:rsidRPr="008E511D">
        <w:rPr>
          <w:rFonts w:eastAsia="Arial"/>
          <w:spacing w:val="1"/>
        </w:rPr>
        <w:t xml:space="preserve"> </w:t>
      </w:r>
      <w:r w:rsidRPr="008E511D">
        <w:rPr>
          <w:rFonts w:eastAsia="Arial"/>
          <w:spacing w:val="-3"/>
        </w:rPr>
        <w:t>l</w:t>
      </w:r>
      <w:r w:rsidRPr="008E511D">
        <w:rPr>
          <w:rFonts w:eastAsia="Arial"/>
          <w:spacing w:val="1"/>
        </w:rPr>
        <w:t>ea</w:t>
      </w:r>
      <w:r w:rsidRPr="008E511D">
        <w:rPr>
          <w:rFonts w:eastAsia="Arial"/>
        </w:rPr>
        <w:t>st</w:t>
      </w:r>
      <w:r w:rsidRPr="008E511D">
        <w:rPr>
          <w:rFonts w:eastAsia="Arial"/>
          <w:spacing w:val="-1"/>
        </w:rPr>
        <w:t xml:space="preserve"> </w:t>
      </w:r>
      <w:r w:rsidRPr="008E511D">
        <w:rPr>
          <w:rFonts w:eastAsia="Arial"/>
          <w:spacing w:val="1"/>
        </w:rPr>
        <w:t>1</w:t>
      </w:r>
      <w:r w:rsidRPr="008E511D">
        <w:rPr>
          <w:rFonts w:eastAsia="Arial"/>
        </w:rPr>
        <w:t>0</w:t>
      </w:r>
      <w:r w:rsidR="004C6C63">
        <w:rPr>
          <w:rFonts w:eastAsia="Arial"/>
        </w:rPr>
        <w:t>8 lux (10</w:t>
      </w:r>
      <w:r w:rsidRPr="008E511D">
        <w:rPr>
          <w:rFonts w:eastAsia="Arial"/>
          <w:spacing w:val="-1"/>
        </w:rPr>
        <w:t xml:space="preserve"> </w:t>
      </w:r>
      <w:r w:rsidRPr="008E511D">
        <w:rPr>
          <w:rFonts w:eastAsia="Arial"/>
          <w:spacing w:val="3"/>
        </w:rPr>
        <w:t>f</w:t>
      </w:r>
      <w:r w:rsidRPr="008E511D">
        <w:rPr>
          <w:rFonts w:eastAsia="Arial"/>
          <w:spacing w:val="1"/>
        </w:rPr>
        <w:t>oo</w:t>
      </w:r>
      <w:r w:rsidRPr="008E511D">
        <w:rPr>
          <w:rFonts w:eastAsia="Arial"/>
        </w:rPr>
        <w:t>t</w:t>
      </w:r>
      <w:r w:rsidRPr="008E511D">
        <w:rPr>
          <w:rFonts w:eastAsia="Arial"/>
          <w:spacing w:val="-1"/>
        </w:rPr>
        <w:t xml:space="preserve"> </w:t>
      </w:r>
      <w:r w:rsidRPr="008E511D">
        <w:rPr>
          <w:rFonts w:eastAsia="Arial"/>
        </w:rPr>
        <w:t>c</w:t>
      </w:r>
      <w:r w:rsidRPr="008E511D">
        <w:rPr>
          <w:rFonts w:eastAsia="Arial"/>
          <w:spacing w:val="1"/>
        </w:rPr>
        <w:t>and</w:t>
      </w:r>
      <w:r w:rsidRPr="008E511D">
        <w:rPr>
          <w:rFonts w:eastAsia="Arial"/>
        </w:rPr>
        <w:t>l</w:t>
      </w:r>
      <w:r w:rsidRPr="008E511D">
        <w:rPr>
          <w:rFonts w:eastAsia="Arial"/>
          <w:spacing w:val="1"/>
        </w:rPr>
        <w:t>e</w:t>
      </w:r>
      <w:r w:rsidR="00216B84">
        <w:rPr>
          <w:rFonts w:eastAsia="Arial"/>
        </w:rPr>
        <w:t>s</w:t>
      </w:r>
      <w:r w:rsidR="004C6C63">
        <w:rPr>
          <w:rFonts w:eastAsia="Arial"/>
        </w:rPr>
        <w:t>)</w:t>
      </w:r>
      <w:r w:rsidR="00216B84">
        <w:rPr>
          <w:rFonts w:eastAsia="Arial"/>
        </w:rPr>
        <w:t xml:space="preserve"> a</w:t>
      </w:r>
      <w:r w:rsidRPr="008E511D">
        <w:rPr>
          <w:rFonts w:eastAsia="Arial"/>
        </w:rPr>
        <w:t>t</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spacing w:val="1"/>
        </w:rPr>
        <w:t>d</w:t>
      </w:r>
      <w:r w:rsidRPr="008E511D">
        <w:rPr>
          <w:rFonts w:eastAsia="Arial"/>
        </w:rPr>
        <w:t>is</w:t>
      </w:r>
      <w:r w:rsidRPr="008E511D">
        <w:rPr>
          <w:rFonts w:eastAsia="Arial"/>
          <w:spacing w:val="-4"/>
        </w:rPr>
        <w:t>t</w:t>
      </w:r>
      <w:r w:rsidRPr="008E511D">
        <w:rPr>
          <w:rFonts w:eastAsia="Arial"/>
          <w:spacing w:val="1"/>
        </w:rPr>
        <w:t>an</w:t>
      </w:r>
      <w:r w:rsidRPr="008E511D">
        <w:rPr>
          <w:rFonts w:eastAsia="Arial"/>
        </w:rPr>
        <w:t>ce</w:t>
      </w:r>
      <w:r w:rsidRPr="008E511D">
        <w:rPr>
          <w:rFonts w:eastAsia="Arial"/>
          <w:spacing w:val="-1"/>
        </w:rPr>
        <w:t xml:space="preserve"> o</w:t>
      </w:r>
      <w:r w:rsidRPr="008E511D">
        <w:rPr>
          <w:rFonts w:eastAsia="Arial"/>
        </w:rPr>
        <w:t>f</w:t>
      </w:r>
      <w:r w:rsidR="004C6C63">
        <w:rPr>
          <w:rFonts w:eastAsia="Arial"/>
        </w:rPr>
        <w:t xml:space="preserve"> </w:t>
      </w:r>
      <w:r w:rsidR="004C6C63">
        <w:rPr>
          <w:rFonts w:eastAsia="Arial"/>
          <w:spacing w:val="3"/>
        </w:rPr>
        <w:t>75 cm (</w:t>
      </w:r>
      <w:r w:rsidRPr="008E511D">
        <w:rPr>
          <w:rFonts w:eastAsia="Arial"/>
          <w:spacing w:val="-1"/>
        </w:rPr>
        <w:t>3</w:t>
      </w:r>
      <w:r w:rsidRPr="008E511D">
        <w:rPr>
          <w:rFonts w:eastAsia="Arial"/>
        </w:rPr>
        <w:t>0</w:t>
      </w:r>
      <w:r w:rsidRPr="008E511D">
        <w:rPr>
          <w:rFonts w:eastAsia="Arial"/>
          <w:spacing w:val="1"/>
        </w:rPr>
        <w:t xml:space="preserve"> </w:t>
      </w:r>
      <w:r w:rsidRPr="008E511D">
        <w:rPr>
          <w:rFonts w:eastAsia="Arial"/>
        </w:rPr>
        <w:t>i</w:t>
      </w:r>
      <w:r w:rsidRPr="008E511D">
        <w:rPr>
          <w:rFonts w:eastAsia="Arial"/>
          <w:spacing w:val="1"/>
        </w:rPr>
        <w:t>n</w:t>
      </w:r>
      <w:r w:rsidRPr="008E511D">
        <w:rPr>
          <w:rFonts w:eastAsia="Arial"/>
        </w:rPr>
        <w:t>c</w:t>
      </w:r>
      <w:r w:rsidRPr="008E511D">
        <w:rPr>
          <w:rFonts w:eastAsia="Arial"/>
          <w:spacing w:val="1"/>
        </w:rPr>
        <w:t>he</w:t>
      </w:r>
      <w:r w:rsidRPr="008E511D">
        <w:rPr>
          <w:rFonts w:eastAsia="Arial"/>
        </w:rPr>
        <w:t>s</w:t>
      </w:r>
      <w:r w:rsidR="004C6C63">
        <w:rPr>
          <w:rFonts w:eastAsia="Arial"/>
        </w:rPr>
        <w:t>)</w:t>
      </w:r>
      <w:r w:rsidR="006322AA">
        <w:rPr>
          <w:rFonts w:eastAsia="Arial"/>
        </w:rPr>
        <w:t xml:space="preserve"> </w:t>
      </w:r>
      <w:r w:rsidRPr="008E511D">
        <w:rPr>
          <w:rFonts w:eastAsia="Arial"/>
          <w:spacing w:val="-1"/>
        </w:rPr>
        <w:t>a</w:t>
      </w:r>
      <w:r w:rsidRPr="008E511D">
        <w:rPr>
          <w:rFonts w:eastAsia="Arial"/>
          <w:spacing w:val="1"/>
        </w:rPr>
        <w:t>bo</w:t>
      </w:r>
      <w:r w:rsidRPr="008E511D">
        <w:rPr>
          <w:rFonts w:eastAsia="Arial"/>
          <w:spacing w:val="-5"/>
        </w:rPr>
        <w:t>v</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spacing w:val="-3"/>
        </w:rPr>
        <w:t>l</w:t>
      </w:r>
      <w:r w:rsidRPr="008E511D">
        <w:rPr>
          <w:rFonts w:eastAsia="Arial"/>
          <w:spacing w:val="1"/>
        </w:rPr>
        <w:t>oo</w:t>
      </w:r>
      <w:r w:rsidRPr="008E511D">
        <w:rPr>
          <w:rFonts w:eastAsia="Arial"/>
          <w:spacing w:val="-1"/>
        </w:rPr>
        <w:t>r</w:t>
      </w:r>
      <w:r w:rsidRPr="008E511D">
        <w:rPr>
          <w:rFonts w:eastAsia="Arial"/>
        </w:rPr>
        <w:t>,</w:t>
      </w:r>
      <w:r w:rsidRPr="008E511D">
        <w:rPr>
          <w:rFonts w:eastAsia="Arial"/>
          <w:spacing w:val="1"/>
        </w:rPr>
        <w:t xml:space="preserve"> </w:t>
      </w:r>
      <w:r w:rsidRPr="008E511D">
        <w:rPr>
          <w:rFonts w:eastAsia="Arial"/>
        </w:rPr>
        <w:t>in</w:t>
      </w:r>
      <w:r w:rsidRPr="008E511D">
        <w:rPr>
          <w:rFonts w:eastAsia="Arial"/>
          <w:spacing w:val="1"/>
        </w:rPr>
        <w:t xml:space="preserve"> </w:t>
      </w:r>
      <w:r w:rsidRPr="008E511D">
        <w:rPr>
          <w:rFonts w:eastAsia="Arial"/>
          <w:spacing w:val="-5"/>
        </w:rPr>
        <w:t>w</w:t>
      </w:r>
      <w:r w:rsidRPr="008E511D">
        <w:rPr>
          <w:rFonts w:eastAsia="Arial"/>
          <w:spacing w:val="1"/>
        </w:rPr>
        <w:t>a</w:t>
      </w:r>
      <w:r w:rsidRPr="008E511D">
        <w:rPr>
          <w:rFonts w:eastAsia="Arial"/>
        </w:rPr>
        <w:t>lk</w:t>
      </w:r>
      <w:r w:rsidRPr="008E511D">
        <w:rPr>
          <w:rFonts w:eastAsia="Arial"/>
          <w:spacing w:val="-1"/>
        </w:rPr>
        <w:t>-</w:t>
      </w:r>
      <w:r w:rsidRPr="008E511D">
        <w:rPr>
          <w:rFonts w:eastAsia="Arial"/>
        </w:rPr>
        <w:t>in</w:t>
      </w:r>
      <w:r w:rsidRPr="008E511D">
        <w:rPr>
          <w:rFonts w:eastAsia="Arial"/>
          <w:spacing w:val="1"/>
        </w:rPr>
        <w:t xml:space="preserve"> </w:t>
      </w:r>
      <w:r w:rsidRPr="008E511D">
        <w:rPr>
          <w:rFonts w:eastAsia="Arial"/>
          <w:spacing w:val="-1"/>
        </w:rPr>
        <w:t>r</w:t>
      </w:r>
      <w:r w:rsidRPr="008E511D">
        <w:rPr>
          <w:rFonts w:eastAsia="Arial"/>
          <w:spacing w:val="1"/>
        </w:rPr>
        <w:t>e</w:t>
      </w:r>
      <w:r w:rsidRPr="008E511D">
        <w:rPr>
          <w:rFonts w:eastAsia="Arial"/>
          <w:spacing w:val="5"/>
        </w:rPr>
        <w:t>f</w:t>
      </w:r>
      <w:r w:rsidRPr="008E511D">
        <w:rPr>
          <w:rFonts w:eastAsia="Arial"/>
          <w:spacing w:val="-1"/>
        </w:rPr>
        <w:t>r</w:t>
      </w:r>
      <w:r w:rsidRPr="008E511D">
        <w:rPr>
          <w:rFonts w:eastAsia="Arial"/>
          <w:spacing w:val="-3"/>
        </w:rPr>
        <w:t>i</w:t>
      </w:r>
      <w:r w:rsidRPr="008E511D">
        <w:rPr>
          <w:rFonts w:eastAsia="Arial"/>
          <w:spacing w:val="-1"/>
        </w:rPr>
        <w:t>g</w:t>
      </w:r>
      <w:r w:rsidRPr="008E511D">
        <w:rPr>
          <w:rFonts w:eastAsia="Arial"/>
          <w:spacing w:val="1"/>
        </w:rPr>
        <w:t>e</w:t>
      </w:r>
      <w:r w:rsidRPr="008E511D">
        <w:rPr>
          <w:rFonts w:eastAsia="Arial"/>
          <w:spacing w:val="-1"/>
        </w:rPr>
        <w:t>r</w:t>
      </w:r>
      <w:r w:rsidRPr="008E511D">
        <w:rPr>
          <w:rFonts w:eastAsia="Arial"/>
          <w:spacing w:val="1"/>
        </w:rPr>
        <w:t>a</w:t>
      </w:r>
      <w:r w:rsidRPr="008E511D">
        <w:rPr>
          <w:rFonts w:eastAsia="Arial"/>
        </w:rPr>
        <w:t>ti</w:t>
      </w:r>
      <w:r w:rsidRPr="008E511D">
        <w:rPr>
          <w:rFonts w:eastAsia="Arial"/>
          <w:spacing w:val="1"/>
        </w:rPr>
        <w:t>o</w:t>
      </w:r>
      <w:r w:rsidRPr="008E511D">
        <w:rPr>
          <w:rFonts w:eastAsia="Arial"/>
        </w:rPr>
        <w:t>n</w:t>
      </w:r>
      <w:r w:rsidRPr="008E511D">
        <w:rPr>
          <w:rFonts w:eastAsia="Arial"/>
          <w:spacing w:val="1"/>
        </w:rPr>
        <w:t xml:space="preserve"> un</w:t>
      </w:r>
      <w:r w:rsidRPr="008E511D">
        <w:rPr>
          <w:rFonts w:eastAsia="Arial"/>
        </w:rPr>
        <w:t>its</w:t>
      </w:r>
      <w:r w:rsidRPr="008E511D">
        <w:rPr>
          <w:rFonts w:eastAsia="Arial"/>
          <w:spacing w:val="-2"/>
        </w:rPr>
        <w:t xml:space="preserve"> </w:t>
      </w:r>
      <w:r w:rsidRPr="008E511D">
        <w:rPr>
          <w:rFonts w:eastAsia="Arial"/>
          <w:spacing w:val="1"/>
        </w:rPr>
        <w:t>an</w:t>
      </w:r>
      <w:r w:rsidRPr="008E511D">
        <w:rPr>
          <w:rFonts w:eastAsia="Arial"/>
        </w:rPr>
        <w:t>d</w:t>
      </w:r>
      <w:r w:rsidRPr="008E511D">
        <w:rPr>
          <w:rFonts w:eastAsia="Arial"/>
          <w:spacing w:val="-1"/>
        </w:rPr>
        <w:t xml:space="preserve"> </w:t>
      </w:r>
      <w:r w:rsidRPr="008E511D">
        <w:rPr>
          <w:rFonts w:eastAsia="Arial"/>
          <w:spacing w:val="1"/>
        </w:rPr>
        <w:t>d</w:t>
      </w:r>
      <w:r w:rsidRPr="008E511D">
        <w:rPr>
          <w:rFonts w:eastAsia="Arial"/>
          <w:spacing w:val="-1"/>
        </w:rPr>
        <w:t>r</w:t>
      </w:r>
      <w:r w:rsidRPr="008E511D">
        <w:rPr>
          <w:rFonts w:eastAsia="Arial"/>
        </w:rPr>
        <w:t>y</w:t>
      </w:r>
      <w:r w:rsidRPr="008E511D">
        <w:rPr>
          <w:rFonts w:eastAsia="Arial"/>
          <w:spacing w:val="-4"/>
        </w:rPr>
        <w:t xml:space="preserve"> </w:t>
      </w:r>
      <w:r w:rsidR="00402F65">
        <w:rPr>
          <w:rFonts w:eastAsia="Arial"/>
        </w:rPr>
        <w:t>FOOD</w:t>
      </w:r>
      <w:r w:rsidRPr="008E511D">
        <w:rPr>
          <w:rFonts w:eastAsia="Arial"/>
          <w:spacing w:val="1"/>
        </w:rPr>
        <w:t xml:space="preserve"> </w:t>
      </w:r>
      <w:r w:rsidRPr="008E511D">
        <w:rPr>
          <w:rFonts w:eastAsia="Arial"/>
          <w:spacing w:val="-2"/>
        </w:rPr>
        <w:t>s</w:t>
      </w:r>
      <w:r w:rsidRPr="008E511D">
        <w:rPr>
          <w:rFonts w:eastAsia="Arial"/>
        </w:rPr>
        <w:t>t</w:t>
      </w:r>
      <w:r w:rsidRPr="008E511D">
        <w:rPr>
          <w:rFonts w:eastAsia="Arial"/>
          <w:spacing w:val="1"/>
        </w:rPr>
        <w:t>o</w:t>
      </w:r>
      <w:r w:rsidRPr="008E511D">
        <w:rPr>
          <w:rFonts w:eastAsia="Arial"/>
          <w:spacing w:val="-1"/>
        </w:rPr>
        <w:t>r</w:t>
      </w:r>
      <w:r w:rsidRPr="008E511D">
        <w:rPr>
          <w:rFonts w:eastAsia="Arial"/>
          <w:spacing w:val="1"/>
        </w:rPr>
        <w:t>a</w:t>
      </w:r>
      <w:r w:rsidRPr="008E511D">
        <w:rPr>
          <w:rFonts w:eastAsia="Arial"/>
          <w:spacing w:val="-1"/>
        </w:rPr>
        <w:t>g</w:t>
      </w:r>
      <w:r w:rsidRPr="008E511D">
        <w:rPr>
          <w:rFonts w:eastAsia="Arial"/>
        </w:rPr>
        <w:t xml:space="preserve">e </w:t>
      </w:r>
      <w:r w:rsidRPr="008E511D">
        <w:rPr>
          <w:rFonts w:eastAsia="Arial"/>
          <w:spacing w:val="1"/>
        </w:rPr>
        <w:t>a</w:t>
      </w:r>
      <w:r w:rsidRPr="008E511D">
        <w:rPr>
          <w:rFonts w:eastAsia="Arial"/>
          <w:spacing w:val="-1"/>
        </w:rPr>
        <w:t>r</w:t>
      </w:r>
      <w:r w:rsidRPr="008E511D">
        <w:rPr>
          <w:rFonts w:eastAsia="Arial"/>
          <w:spacing w:val="1"/>
        </w:rPr>
        <w:t>ea</w:t>
      </w:r>
      <w:r w:rsidRPr="008E511D">
        <w:rPr>
          <w:rFonts w:eastAsia="Arial"/>
        </w:rPr>
        <w:t xml:space="preserve">s </w:t>
      </w:r>
      <w:r w:rsidRPr="008E511D">
        <w:rPr>
          <w:rFonts w:eastAsia="Arial"/>
          <w:spacing w:val="1"/>
        </w:rPr>
        <w:t>an</w:t>
      </w:r>
      <w:r w:rsidRPr="008E511D">
        <w:rPr>
          <w:rFonts w:eastAsia="Arial"/>
        </w:rPr>
        <w:t>d</w:t>
      </w:r>
      <w:r w:rsidRPr="008E511D">
        <w:rPr>
          <w:rFonts w:eastAsia="Arial"/>
          <w:spacing w:val="1"/>
        </w:rPr>
        <w:t xml:space="preserve"> </w:t>
      </w:r>
      <w:r w:rsidRPr="008E511D">
        <w:rPr>
          <w:rFonts w:eastAsia="Arial"/>
          <w:spacing w:val="-3"/>
        </w:rPr>
        <w:t>r</w:t>
      </w:r>
      <w:r w:rsidRPr="008E511D">
        <w:rPr>
          <w:rFonts w:eastAsia="Arial"/>
          <w:spacing w:val="-1"/>
        </w:rPr>
        <w:t>oo</w:t>
      </w:r>
      <w:r w:rsidRPr="008E511D">
        <w:rPr>
          <w:rFonts w:eastAsia="Arial"/>
          <w:spacing w:val="4"/>
        </w:rPr>
        <w:t>m</w:t>
      </w:r>
      <w:r w:rsidRPr="008E511D">
        <w:rPr>
          <w:rFonts w:eastAsia="Arial"/>
        </w:rPr>
        <w:t>s</w:t>
      </w:r>
      <w:r w:rsidRPr="008E511D">
        <w:rPr>
          <w:rFonts w:eastAsia="Arial"/>
          <w:spacing w:val="-2"/>
        </w:rPr>
        <w:t xml:space="preserve"> </w:t>
      </w:r>
      <w:r w:rsidRPr="008E511D">
        <w:rPr>
          <w:rFonts w:eastAsia="Arial"/>
          <w:spacing w:val="1"/>
        </w:rPr>
        <w:t>du</w:t>
      </w:r>
      <w:r w:rsidRPr="008E511D">
        <w:rPr>
          <w:rFonts w:eastAsia="Arial"/>
          <w:spacing w:val="-1"/>
        </w:rPr>
        <w:t>r</w:t>
      </w:r>
      <w:r w:rsidRPr="008E511D">
        <w:rPr>
          <w:rFonts w:eastAsia="Arial"/>
        </w:rPr>
        <w:t>i</w:t>
      </w:r>
      <w:r w:rsidRPr="008E511D">
        <w:rPr>
          <w:rFonts w:eastAsia="Arial"/>
          <w:spacing w:val="-1"/>
        </w:rPr>
        <w:t>n</w:t>
      </w:r>
      <w:r w:rsidRPr="008E511D">
        <w:rPr>
          <w:rFonts w:eastAsia="Arial"/>
        </w:rPr>
        <w:t>g</w:t>
      </w:r>
      <w:r w:rsidRPr="008E511D">
        <w:rPr>
          <w:rFonts w:eastAsia="Arial"/>
          <w:spacing w:val="-1"/>
        </w:rPr>
        <w:t xml:space="preserve"> </w:t>
      </w:r>
      <w:r w:rsidRPr="008E511D">
        <w:rPr>
          <w:rFonts w:eastAsia="Arial"/>
          <w:spacing w:val="1"/>
        </w:rPr>
        <w:t>pe</w:t>
      </w:r>
      <w:r w:rsidRPr="008E511D">
        <w:rPr>
          <w:rFonts w:eastAsia="Arial"/>
          <w:spacing w:val="-1"/>
        </w:rPr>
        <w:t>r</w:t>
      </w:r>
      <w:r w:rsidRPr="008E511D">
        <w:rPr>
          <w:rFonts w:eastAsia="Arial"/>
        </w:rPr>
        <w:t>i</w:t>
      </w:r>
      <w:r w:rsidRPr="008E511D">
        <w:rPr>
          <w:rFonts w:eastAsia="Arial"/>
          <w:spacing w:val="1"/>
        </w:rPr>
        <w:t>od</w:t>
      </w:r>
      <w:r w:rsidRPr="008E511D">
        <w:rPr>
          <w:rFonts w:eastAsia="Arial"/>
        </w:rPr>
        <w:t xml:space="preserve">s </w:t>
      </w:r>
      <w:r w:rsidRPr="008E511D">
        <w:rPr>
          <w:rFonts w:eastAsia="Arial"/>
          <w:spacing w:val="-1"/>
        </w:rPr>
        <w:t>o</w:t>
      </w:r>
      <w:r w:rsidRPr="008E511D">
        <w:rPr>
          <w:rFonts w:eastAsia="Arial"/>
        </w:rPr>
        <w:t>f</w:t>
      </w:r>
      <w:r w:rsidRPr="008E511D">
        <w:rPr>
          <w:rFonts w:eastAsia="Arial"/>
          <w:spacing w:val="3"/>
        </w:rPr>
        <w:t xml:space="preserve"> </w:t>
      </w:r>
      <w:r w:rsidRPr="008E511D">
        <w:rPr>
          <w:rFonts w:eastAsia="Arial"/>
        </w:rPr>
        <w:t>cl</w:t>
      </w:r>
      <w:r w:rsidRPr="008E511D">
        <w:rPr>
          <w:rFonts w:eastAsia="Arial"/>
          <w:spacing w:val="1"/>
        </w:rPr>
        <w:t>ean</w:t>
      </w:r>
      <w:r w:rsidRPr="008E511D">
        <w:rPr>
          <w:rFonts w:eastAsia="Arial"/>
        </w:rPr>
        <w:t>i</w:t>
      </w:r>
      <w:r w:rsidRPr="008E511D">
        <w:rPr>
          <w:rFonts w:eastAsia="Arial"/>
          <w:spacing w:val="1"/>
        </w:rPr>
        <w:t>n</w:t>
      </w:r>
      <w:r w:rsidRPr="008E511D">
        <w:rPr>
          <w:rFonts w:eastAsia="Arial"/>
          <w:spacing w:val="-1"/>
        </w:rPr>
        <w:t>g</w:t>
      </w:r>
      <w:r w:rsidRPr="008E511D">
        <w:rPr>
          <w:rFonts w:eastAsia="Arial"/>
        </w:rPr>
        <w:t>.</w:t>
      </w:r>
    </w:p>
    <w:p w14:paraId="5ADB6614" w14:textId="77777777" w:rsidR="00030821" w:rsidRPr="008E511D" w:rsidRDefault="00030821" w:rsidP="0063005A">
      <w:pPr>
        <w:spacing w:after="0" w:line="240" w:lineRule="auto"/>
        <w:jc w:val="both"/>
      </w:pPr>
    </w:p>
    <w:p w14:paraId="2DE7EBD4" w14:textId="77777777" w:rsidR="00030821" w:rsidRPr="008E511D" w:rsidRDefault="00030821" w:rsidP="0063005A">
      <w:pPr>
        <w:spacing w:after="0" w:line="240" w:lineRule="auto"/>
        <w:ind w:right="165"/>
        <w:jc w:val="both"/>
        <w:rPr>
          <w:rFonts w:eastAsia="Arial"/>
        </w:rPr>
      </w:pPr>
      <w:r w:rsidRPr="008E511D">
        <w:rPr>
          <w:rFonts w:eastAsia="Arial"/>
          <w:spacing w:val="2"/>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rPr>
        <w:t>li</w:t>
      </w:r>
      <w:r w:rsidRPr="008E511D">
        <w:rPr>
          <w:rFonts w:eastAsia="Arial"/>
          <w:spacing w:val="-1"/>
        </w:rPr>
        <w:t>g</w:t>
      </w:r>
      <w:r w:rsidRPr="008E511D">
        <w:rPr>
          <w:rFonts w:eastAsia="Arial"/>
          <w:spacing w:val="1"/>
        </w:rPr>
        <w:t>h</w:t>
      </w:r>
      <w:r w:rsidRPr="008E511D">
        <w:rPr>
          <w:rFonts w:eastAsia="Arial"/>
        </w:rPr>
        <w:t>t</w:t>
      </w:r>
      <w:r w:rsidRPr="008E511D">
        <w:rPr>
          <w:rFonts w:eastAsia="Arial"/>
          <w:spacing w:val="1"/>
        </w:rPr>
        <w:t xml:space="preserve"> </w:t>
      </w:r>
      <w:r w:rsidRPr="008E511D">
        <w:rPr>
          <w:rFonts w:eastAsia="Arial"/>
        </w:rPr>
        <w:t>i</w:t>
      </w:r>
      <w:r w:rsidRPr="008E511D">
        <w:rPr>
          <w:rFonts w:eastAsia="Arial"/>
          <w:spacing w:val="1"/>
        </w:rPr>
        <w:t>n</w:t>
      </w:r>
      <w:r w:rsidRPr="008E511D">
        <w:rPr>
          <w:rFonts w:eastAsia="Arial"/>
        </w:rPr>
        <w:t>t</w:t>
      </w:r>
      <w:r w:rsidRPr="008E511D">
        <w:rPr>
          <w:rFonts w:eastAsia="Arial"/>
          <w:spacing w:val="1"/>
        </w:rPr>
        <w:t>en</w:t>
      </w:r>
      <w:r w:rsidRPr="008E511D">
        <w:rPr>
          <w:rFonts w:eastAsia="Arial"/>
        </w:rPr>
        <w:t>sity</w:t>
      </w:r>
      <w:r w:rsidRPr="008E511D">
        <w:rPr>
          <w:rFonts w:eastAsia="Arial"/>
          <w:spacing w:val="-4"/>
        </w:rPr>
        <w:t xml:space="preserve"> </w:t>
      </w:r>
      <w:r w:rsidRPr="008E511D">
        <w:rPr>
          <w:rFonts w:eastAsia="Arial"/>
        </w:rPr>
        <w:t>s</w:t>
      </w:r>
      <w:r w:rsidRPr="008E511D">
        <w:rPr>
          <w:rFonts w:eastAsia="Arial"/>
          <w:spacing w:val="1"/>
        </w:rPr>
        <w:t>ha</w:t>
      </w:r>
      <w:r w:rsidRPr="008E511D">
        <w:rPr>
          <w:rFonts w:eastAsia="Arial"/>
        </w:rPr>
        <w:t xml:space="preserve">ll </w:t>
      </w:r>
      <w:r w:rsidRPr="008E511D">
        <w:rPr>
          <w:rFonts w:eastAsia="Arial"/>
          <w:spacing w:val="1"/>
        </w:rPr>
        <w:t>b</w:t>
      </w:r>
      <w:r w:rsidRPr="008E511D">
        <w:rPr>
          <w:rFonts w:eastAsia="Arial"/>
        </w:rPr>
        <w:t>e</w:t>
      </w:r>
      <w:r w:rsidRPr="008E511D">
        <w:rPr>
          <w:rFonts w:eastAsia="Arial"/>
          <w:spacing w:val="1"/>
        </w:rPr>
        <w:t xml:space="preserve"> a</w:t>
      </w:r>
      <w:r w:rsidRPr="008E511D">
        <w:rPr>
          <w:rFonts w:eastAsia="Arial"/>
        </w:rPr>
        <w:t>t</w:t>
      </w:r>
      <w:r w:rsidRPr="008E511D">
        <w:rPr>
          <w:rFonts w:eastAsia="Arial"/>
          <w:spacing w:val="1"/>
        </w:rPr>
        <w:t xml:space="preserve"> </w:t>
      </w:r>
      <w:r w:rsidRPr="008E511D">
        <w:rPr>
          <w:rFonts w:eastAsia="Arial"/>
          <w:spacing w:val="-3"/>
        </w:rPr>
        <w:t>l</w:t>
      </w:r>
      <w:r w:rsidRPr="008E511D">
        <w:rPr>
          <w:rFonts w:eastAsia="Arial"/>
          <w:spacing w:val="1"/>
        </w:rPr>
        <w:t>ea</w:t>
      </w:r>
      <w:r w:rsidRPr="008E511D">
        <w:rPr>
          <w:rFonts w:eastAsia="Arial"/>
        </w:rPr>
        <w:t>st</w:t>
      </w:r>
      <w:r w:rsidRPr="008E511D">
        <w:rPr>
          <w:rFonts w:eastAsia="Arial"/>
          <w:spacing w:val="-1"/>
        </w:rPr>
        <w:t xml:space="preserve"> </w:t>
      </w:r>
      <w:r w:rsidRPr="008E511D">
        <w:rPr>
          <w:rFonts w:eastAsia="Arial"/>
          <w:spacing w:val="1"/>
        </w:rPr>
        <w:t>21</w:t>
      </w:r>
      <w:r w:rsidRPr="008E511D">
        <w:rPr>
          <w:rFonts w:eastAsia="Arial"/>
        </w:rPr>
        <w:t>5</w:t>
      </w:r>
      <w:r w:rsidRPr="008E511D">
        <w:rPr>
          <w:rFonts w:eastAsia="Arial"/>
          <w:spacing w:val="1"/>
        </w:rPr>
        <w:t xml:space="preserve"> </w:t>
      </w:r>
      <w:r w:rsidRPr="008E511D">
        <w:rPr>
          <w:rFonts w:eastAsia="Arial"/>
        </w:rPr>
        <w:t>l</w:t>
      </w:r>
      <w:r w:rsidRPr="008E511D">
        <w:rPr>
          <w:rFonts w:eastAsia="Arial"/>
          <w:spacing w:val="1"/>
        </w:rPr>
        <w:t>u</w:t>
      </w:r>
      <w:r w:rsidRPr="008E511D">
        <w:rPr>
          <w:rFonts w:eastAsia="Arial"/>
        </w:rPr>
        <w:t>x</w:t>
      </w:r>
      <w:r w:rsidRPr="008E511D">
        <w:rPr>
          <w:rFonts w:eastAsia="Arial"/>
          <w:spacing w:val="-4"/>
        </w:rPr>
        <w:t xml:space="preserve"> </w:t>
      </w:r>
      <w:r w:rsidRPr="008E511D">
        <w:rPr>
          <w:rFonts w:eastAsia="Arial"/>
          <w:spacing w:val="-1"/>
        </w:rPr>
        <w:t>(</w:t>
      </w:r>
      <w:r w:rsidRPr="008E511D">
        <w:rPr>
          <w:rFonts w:eastAsia="Arial"/>
          <w:spacing w:val="1"/>
        </w:rPr>
        <w:t>2</w:t>
      </w:r>
      <w:r w:rsidRPr="008E511D">
        <w:rPr>
          <w:rFonts w:eastAsia="Arial"/>
        </w:rPr>
        <w:t>0</w:t>
      </w:r>
      <w:r w:rsidRPr="008E511D">
        <w:rPr>
          <w:rFonts w:eastAsia="Arial"/>
          <w:spacing w:val="-1"/>
        </w:rPr>
        <w:t xml:space="preserve"> </w:t>
      </w:r>
      <w:r w:rsidRPr="008E511D">
        <w:rPr>
          <w:rFonts w:eastAsia="Arial"/>
          <w:spacing w:val="3"/>
        </w:rPr>
        <w:t>f</w:t>
      </w:r>
      <w:r w:rsidRPr="008E511D">
        <w:rPr>
          <w:rFonts w:eastAsia="Arial"/>
          <w:spacing w:val="1"/>
        </w:rPr>
        <w:t>oo</w:t>
      </w:r>
      <w:r w:rsidRPr="008E511D">
        <w:rPr>
          <w:rFonts w:eastAsia="Arial"/>
        </w:rPr>
        <w:t>t</w:t>
      </w:r>
      <w:r w:rsidRPr="008E511D">
        <w:rPr>
          <w:rFonts w:eastAsia="Arial"/>
          <w:spacing w:val="-1"/>
        </w:rPr>
        <w:t xml:space="preserve"> </w:t>
      </w:r>
      <w:r w:rsidRPr="008E511D">
        <w:rPr>
          <w:rFonts w:eastAsia="Arial"/>
        </w:rPr>
        <w:t>c</w:t>
      </w:r>
      <w:r w:rsidRPr="008E511D">
        <w:rPr>
          <w:rFonts w:eastAsia="Arial"/>
          <w:spacing w:val="1"/>
        </w:rPr>
        <w:t>and</w:t>
      </w:r>
      <w:r w:rsidRPr="008E511D">
        <w:rPr>
          <w:rFonts w:eastAsia="Arial"/>
        </w:rPr>
        <w:t>l</w:t>
      </w:r>
      <w:r w:rsidRPr="008E511D">
        <w:rPr>
          <w:rFonts w:eastAsia="Arial"/>
          <w:spacing w:val="1"/>
        </w:rPr>
        <w:t>e</w:t>
      </w:r>
      <w:r w:rsidRPr="008E511D">
        <w:rPr>
          <w:rFonts w:eastAsia="Arial"/>
        </w:rPr>
        <w:t xml:space="preserve">s) </w:t>
      </w:r>
      <w:r w:rsidRPr="008E511D">
        <w:rPr>
          <w:rFonts w:eastAsia="Arial"/>
          <w:spacing w:val="1"/>
        </w:rPr>
        <w:t>a</w:t>
      </w:r>
      <w:r w:rsidRPr="008E511D">
        <w:rPr>
          <w:rFonts w:eastAsia="Arial"/>
        </w:rPr>
        <w:t>t</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spacing w:val="-2"/>
        </w:rPr>
        <w:t>s</w:t>
      </w:r>
      <w:r w:rsidRPr="008E511D">
        <w:rPr>
          <w:rFonts w:eastAsia="Arial"/>
          <w:spacing w:val="1"/>
        </w:rPr>
        <w:t>u</w:t>
      </w:r>
      <w:r w:rsidRPr="008E511D">
        <w:rPr>
          <w:rFonts w:eastAsia="Arial"/>
          <w:spacing w:val="-6"/>
        </w:rPr>
        <w:t>r</w:t>
      </w:r>
      <w:r w:rsidRPr="008E511D">
        <w:rPr>
          <w:rFonts w:eastAsia="Arial"/>
        </w:rPr>
        <w:t>f</w:t>
      </w:r>
      <w:r w:rsidRPr="008E511D">
        <w:rPr>
          <w:rFonts w:eastAsia="Arial"/>
          <w:spacing w:val="1"/>
        </w:rPr>
        <w:t>a</w:t>
      </w:r>
      <w:r w:rsidRPr="008E511D">
        <w:rPr>
          <w:rFonts w:eastAsia="Arial"/>
        </w:rPr>
        <w:t>ce</w:t>
      </w:r>
      <w:r w:rsidRPr="008E511D">
        <w:rPr>
          <w:rFonts w:eastAsia="Arial"/>
          <w:spacing w:val="1"/>
        </w:rPr>
        <w:t xml:space="preserve"> </w:t>
      </w:r>
      <w:r w:rsidR="00402F65">
        <w:rPr>
          <w:rFonts w:eastAsia="Arial"/>
          <w:spacing w:val="1"/>
        </w:rPr>
        <w:t>FOOD</w:t>
      </w:r>
      <w:r w:rsidRPr="008E511D">
        <w:rPr>
          <w:rFonts w:eastAsia="Arial"/>
          <w:spacing w:val="1"/>
        </w:rPr>
        <w:t xml:space="preserve"> </w:t>
      </w:r>
      <w:r w:rsidRPr="008E511D">
        <w:rPr>
          <w:rFonts w:eastAsia="Arial"/>
        </w:rPr>
        <w:t xml:space="preserve">is </w:t>
      </w:r>
      <w:r w:rsidRPr="008E511D">
        <w:rPr>
          <w:rFonts w:eastAsia="Arial"/>
          <w:spacing w:val="1"/>
        </w:rPr>
        <w:t>p</w:t>
      </w:r>
      <w:r w:rsidRPr="008E511D">
        <w:rPr>
          <w:rFonts w:eastAsia="Arial"/>
          <w:spacing w:val="-1"/>
        </w:rPr>
        <w:t>r</w:t>
      </w:r>
      <w:r w:rsidRPr="008E511D">
        <w:rPr>
          <w:rFonts w:eastAsia="Arial"/>
          <w:spacing w:val="1"/>
        </w:rPr>
        <w:t>o</w:t>
      </w:r>
      <w:r w:rsidRPr="008E511D">
        <w:rPr>
          <w:rFonts w:eastAsia="Arial"/>
          <w:spacing w:val="-5"/>
        </w:rPr>
        <w:t>v</w:t>
      </w:r>
      <w:r w:rsidRPr="008E511D">
        <w:rPr>
          <w:rFonts w:eastAsia="Arial"/>
        </w:rPr>
        <w:t>i</w:t>
      </w:r>
      <w:r w:rsidRPr="008E511D">
        <w:rPr>
          <w:rFonts w:eastAsia="Arial"/>
          <w:spacing w:val="1"/>
        </w:rPr>
        <w:t>de</w:t>
      </w:r>
      <w:r w:rsidRPr="008E511D">
        <w:rPr>
          <w:rFonts w:eastAsia="Arial"/>
        </w:rPr>
        <w:t>d</w:t>
      </w:r>
      <w:r w:rsidRPr="008E511D">
        <w:rPr>
          <w:rFonts w:eastAsia="Arial"/>
          <w:spacing w:val="-1"/>
        </w:rPr>
        <w:t xml:space="preserve"> </w:t>
      </w:r>
      <w:r w:rsidRPr="008E511D">
        <w:rPr>
          <w:rFonts w:eastAsia="Arial"/>
          <w:spacing w:val="3"/>
        </w:rPr>
        <w:t>f</w:t>
      </w:r>
      <w:r w:rsidRPr="008E511D">
        <w:rPr>
          <w:rFonts w:eastAsia="Arial"/>
          <w:spacing w:val="1"/>
        </w:rPr>
        <w:t>o</w:t>
      </w:r>
      <w:r w:rsidRPr="008E511D">
        <w:rPr>
          <w:rFonts w:eastAsia="Arial"/>
        </w:rPr>
        <w:t xml:space="preserve">r </w:t>
      </w:r>
      <w:r w:rsidRPr="008E511D">
        <w:rPr>
          <w:rFonts w:eastAsia="Arial"/>
          <w:spacing w:val="-2"/>
        </w:rPr>
        <w:t>c</w:t>
      </w:r>
      <w:r w:rsidRPr="008E511D">
        <w:rPr>
          <w:rFonts w:eastAsia="Arial"/>
          <w:spacing w:val="-1"/>
        </w:rPr>
        <w:t>o</w:t>
      </w:r>
      <w:r w:rsidRPr="008E511D">
        <w:rPr>
          <w:rFonts w:eastAsia="Arial"/>
          <w:spacing w:val="1"/>
        </w:rPr>
        <w:t>n</w:t>
      </w:r>
      <w:r w:rsidRPr="008E511D">
        <w:rPr>
          <w:rFonts w:eastAsia="Arial"/>
        </w:rPr>
        <w:t>s</w:t>
      </w:r>
      <w:r w:rsidRPr="008E511D">
        <w:rPr>
          <w:rFonts w:eastAsia="Arial"/>
          <w:spacing w:val="1"/>
        </w:rPr>
        <w:t>u</w:t>
      </w:r>
      <w:r w:rsidRPr="008E511D">
        <w:rPr>
          <w:rFonts w:eastAsia="Arial"/>
          <w:spacing w:val="2"/>
        </w:rPr>
        <w:t>m</w:t>
      </w:r>
      <w:r w:rsidRPr="008E511D">
        <w:rPr>
          <w:rFonts w:eastAsia="Arial"/>
          <w:spacing w:val="1"/>
        </w:rPr>
        <w:t>e</w:t>
      </w:r>
      <w:r w:rsidRPr="008E511D">
        <w:rPr>
          <w:rFonts w:eastAsia="Arial"/>
        </w:rPr>
        <w:t>r s</w:t>
      </w:r>
      <w:r w:rsidRPr="008E511D">
        <w:rPr>
          <w:rFonts w:eastAsia="Arial"/>
          <w:spacing w:val="1"/>
        </w:rPr>
        <w:t>e</w:t>
      </w:r>
      <w:r w:rsidRPr="008E511D">
        <w:rPr>
          <w:rFonts w:eastAsia="Arial"/>
          <w:spacing w:val="-5"/>
        </w:rPr>
        <w:t>l</w:t>
      </w:r>
      <w:r w:rsidRPr="008E511D">
        <w:rPr>
          <w:rFonts w:eastAsia="Arial"/>
          <w:spacing w:val="5"/>
        </w:rPr>
        <w:t>f</w:t>
      </w:r>
      <w:r w:rsidRPr="008E511D">
        <w:rPr>
          <w:rFonts w:eastAsia="Arial"/>
          <w:spacing w:val="-1"/>
        </w:rPr>
        <w:t>-</w:t>
      </w:r>
      <w:r w:rsidRPr="008E511D">
        <w:rPr>
          <w:rFonts w:eastAsia="Arial"/>
        </w:rPr>
        <w:t>s</w:t>
      </w:r>
      <w:r w:rsidRPr="008E511D">
        <w:rPr>
          <w:rFonts w:eastAsia="Arial"/>
          <w:spacing w:val="1"/>
        </w:rPr>
        <w:t>e</w:t>
      </w:r>
      <w:r w:rsidRPr="008E511D">
        <w:rPr>
          <w:rFonts w:eastAsia="Arial"/>
          <w:spacing w:val="-1"/>
        </w:rPr>
        <w:t>r</w:t>
      </w:r>
      <w:r w:rsidRPr="008E511D">
        <w:rPr>
          <w:rFonts w:eastAsia="Arial"/>
          <w:spacing w:val="-5"/>
        </w:rPr>
        <w:t>v</w:t>
      </w:r>
      <w:r w:rsidRPr="008E511D">
        <w:rPr>
          <w:rFonts w:eastAsia="Arial"/>
        </w:rPr>
        <w:t>ice</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rPr>
        <w:t>ch</w:t>
      </w:r>
      <w:r w:rsidRPr="008E511D">
        <w:rPr>
          <w:rFonts w:eastAsia="Arial"/>
          <w:spacing w:val="1"/>
        </w:rPr>
        <w:t xml:space="preserve"> a</w:t>
      </w:r>
      <w:r w:rsidRPr="008E511D">
        <w:rPr>
          <w:rFonts w:eastAsia="Arial"/>
        </w:rPr>
        <w:t>s</w:t>
      </w:r>
      <w:r w:rsidRPr="008E511D">
        <w:rPr>
          <w:rFonts w:eastAsia="Arial"/>
          <w:spacing w:val="-2"/>
        </w:rPr>
        <w:t xml:space="preserve"> </w:t>
      </w:r>
      <w:r w:rsidRPr="008E511D">
        <w:rPr>
          <w:rFonts w:eastAsia="Arial"/>
          <w:spacing w:val="1"/>
        </w:rPr>
        <w:t>b</w:t>
      </w:r>
      <w:r w:rsidRPr="008E511D">
        <w:rPr>
          <w:rFonts w:eastAsia="Arial"/>
          <w:spacing w:val="-1"/>
        </w:rPr>
        <w:t>u</w:t>
      </w:r>
      <w:r w:rsidRPr="008E511D">
        <w:rPr>
          <w:rFonts w:eastAsia="Arial"/>
        </w:rPr>
        <w:t>f</w:t>
      </w:r>
      <w:r w:rsidRPr="008E511D">
        <w:rPr>
          <w:rFonts w:eastAsia="Arial"/>
          <w:spacing w:val="3"/>
        </w:rPr>
        <w:t>f</w:t>
      </w:r>
      <w:r w:rsidRPr="008E511D">
        <w:rPr>
          <w:rFonts w:eastAsia="Arial"/>
          <w:spacing w:val="-1"/>
        </w:rPr>
        <w:t>e</w:t>
      </w:r>
      <w:r w:rsidRPr="008E511D">
        <w:rPr>
          <w:rFonts w:eastAsia="Arial"/>
        </w:rPr>
        <w:t>ts</w:t>
      </w:r>
      <w:r w:rsidRPr="008E511D">
        <w:rPr>
          <w:rFonts w:eastAsia="Arial"/>
          <w:spacing w:val="-2"/>
        </w:rPr>
        <w:t xml:space="preserve"> </w:t>
      </w:r>
      <w:r w:rsidRPr="008E511D">
        <w:rPr>
          <w:rFonts w:eastAsia="Arial"/>
          <w:spacing w:val="1"/>
        </w:rPr>
        <w:t>an</w:t>
      </w:r>
      <w:r w:rsidRPr="008E511D">
        <w:rPr>
          <w:rFonts w:eastAsia="Arial"/>
        </w:rPr>
        <w:t>d</w:t>
      </w:r>
      <w:r w:rsidRPr="008E511D">
        <w:rPr>
          <w:rFonts w:eastAsia="Arial"/>
          <w:spacing w:val="-1"/>
        </w:rPr>
        <w:t xml:space="preserve"> </w:t>
      </w:r>
      <w:r w:rsidRPr="008E511D">
        <w:rPr>
          <w:rFonts w:eastAsia="Arial"/>
        </w:rPr>
        <w:t>s</w:t>
      </w:r>
      <w:r w:rsidRPr="008E511D">
        <w:rPr>
          <w:rFonts w:eastAsia="Arial"/>
          <w:spacing w:val="1"/>
        </w:rPr>
        <w:t>a</w:t>
      </w:r>
      <w:r w:rsidRPr="008E511D">
        <w:rPr>
          <w:rFonts w:eastAsia="Arial"/>
        </w:rPr>
        <w:t>l</w:t>
      </w:r>
      <w:r w:rsidRPr="008E511D">
        <w:rPr>
          <w:rFonts w:eastAsia="Arial"/>
          <w:spacing w:val="-1"/>
        </w:rPr>
        <w:t>a</w:t>
      </w:r>
      <w:r w:rsidRPr="008E511D">
        <w:rPr>
          <w:rFonts w:eastAsia="Arial"/>
        </w:rPr>
        <w:t>d</w:t>
      </w:r>
      <w:r w:rsidRPr="008E511D">
        <w:rPr>
          <w:rFonts w:eastAsia="Arial"/>
          <w:spacing w:val="1"/>
        </w:rPr>
        <w:t xml:space="preserve"> ba</w:t>
      </w:r>
      <w:r w:rsidRPr="008E511D">
        <w:rPr>
          <w:rFonts w:eastAsia="Arial"/>
          <w:spacing w:val="-1"/>
        </w:rPr>
        <w:t>r</w:t>
      </w:r>
      <w:r w:rsidRPr="008E511D">
        <w:rPr>
          <w:rFonts w:eastAsia="Arial"/>
        </w:rPr>
        <w:t>s</w:t>
      </w:r>
      <w:r w:rsidRPr="008E511D">
        <w:rPr>
          <w:rFonts w:eastAsia="Arial"/>
          <w:spacing w:val="-2"/>
        </w:rPr>
        <w:t xml:space="preserve"> </w:t>
      </w:r>
      <w:r w:rsidRPr="008E511D">
        <w:rPr>
          <w:rFonts w:eastAsia="Arial"/>
          <w:spacing w:val="1"/>
        </w:rPr>
        <w:t>o</w:t>
      </w:r>
      <w:r w:rsidRPr="008E511D">
        <w:rPr>
          <w:rFonts w:eastAsia="Arial"/>
        </w:rPr>
        <w:t xml:space="preserve">r </w:t>
      </w:r>
      <w:r w:rsidRPr="008E511D">
        <w:rPr>
          <w:rFonts w:eastAsia="Arial"/>
          <w:spacing w:val="-5"/>
        </w:rPr>
        <w:t>w</w:t>
      </w:r>
      <w:r w:rsidRPr="008E511D">
        <w:rPr>
          <w:rFonts w:eastAsia="Arial"/>
          <w:spacing w:val="1"/>
        </w:rPr>
        <w:t>he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spacing w:val="-1"/>
        </w:rPr>
        <w:t>r</w:t>
      </w:r>
      <w:r w:rsidRPr="008E511D">
        <w:rPr>
          <w:rFonts w:eastAsia="Arial"/>
          <w:spacing w:val="1"/>
        </w:rPr>
        <w:t>e</w:t>
      </w:r>
      <w:r w:rsidRPr="008E511D">
        <w:rPr>
          <w:rFonts w:eastAsia="Arial"/>
        </w:rPr>
        <w:t>sh</w:t>
      </w:r>
      <w:r w:rsidRPr="008E511D">
        <w:rPr>
          <w:rFonts w:eastAsia="Arial"/>
          <w:spacing w:val="1"/>
        </w:rPr>
        <w:t xml:space="preserve"> p</w:t>
      </w:r>
      <w:r w:rsidRPr="008E511D">
        <w:rPr>
          <w:rFonts w:eastAsia="Arial"/>
          <w:spacing w:val="-3"/>
        </w:rPr>
        <w:t>r</w:t>
      </w:r>
      <w:r w:rsidRPr="008E511D">
        <w:rPr>
          <w:rFonts w:eastAsia="Arial"/>
          <w:spacing w:val="1"/>
        </w:rPr>
        <w:t>odu</w:t>
      </w:r>
      <w:r w:rsidRPr="008E511D">
        <w:rPr>
          <w:rFonts w:eastAsia="Arial"/>
        </w:rPr>
        <w:t>ct</w:t>
      </w:r>
      <w:r w:rsidRPr="008E511D">
        <w:rPr>
          <w:rFonts w:eastAsia="Arial"/>
          <w:spacing w:val="-1"/>
        </w:rPr>
        <w:t xml:space="preserve"> </w:t>
      </w:r>
      <w:r w:rsidRPr="008E511D">
        <w:rPr>
          <w:rFonts w:eastAsia="Arial"/>
          <w:spacing w:val="1"/>
        </w:rPr>
        <w:lastRenderedPageBreak/>
        <w:t>o</w:t>
      </w:r>
      <w:r w:rsidRPr="008E511D">
        <w:rPr>
          <w:rFonts w:eastAsia="Arial"/>
        </w:rPr>
        <w:t>r</w:t>
      </w:r>
      <w:r w:rsidRPr="008E511D">
        <w:rPr>
          <w:rFonts w:eastAsia="Arial"/>
          <w:spacing w:val="-3"/>
        </w:rPr>
        <w:t xml:space="preserve"> </w:t>
      </w:r>
      <w:r w:rsidRPr="008E511D">
        <w:rPr>
          <w:rFonts w:eastAsia="Arial"/>
          <w:spacing w:val="1"/>
        </w:rPr>
        <w:t>pa</w:t>
      </w:r>
      <w:r w:rsidRPr="008E511D">
        <w:rPr>
          <w:rFonts w:eastAsia="Arial"/>
        </w:rPr>
        <w:t>ck</w:t>
      </w:r>
      <w:r w:rsidRPr="008E511D">
        <w:rPr>
          <w:rFonts w:eastAsia="Arial"/>
          <w:spacing w:val="1"/>
        </w:rPr>
        <w:t>a</w:t>
      </w:r>
      <w:r w:rsidRPr="008E511D">
        <w:rPr>
          <w:rFonts w:eastAsia="Arial"/>
          <w:spacing w:val="-1"/>
        </w:rPr>
        <w:t>g</w:t>
      </w:r>
      <w:r w:rsidRPr="008E511D">
        <w:rPr>
          <w:rFonts w:eastAsia="Arial"/>
          <w:spacing w:val="1"/>
        </w:rPr>
        <w:t>e</w:t>
      </w:r>
      <w:r w:rsidRPr="008E511D">
        <w:rPr>
          <w:rFonts w:eastAsia="Arial"/>
        </w:rPr>
        <w:t>d</w:t>
      </w:r>
      <w:r w:rsidRPr="008E511D">
        <w:rPr>
          <w:rFonts w:eastAsia="Arial"/>
          <w:spacing w:val="-3"/>
        </w:rPr>
        <w:t xml:space="preserve"> </w:t>
      </w:r>
      <w:r w:rsidR="00402F65">
        <w:rPr>
          <w:rFonts w:eastAsia="Arial"/>
          <w:spacing w:val="-3"/>
        </w:rPr>
        <w:t>FOOD</w:t>
      </w:r>
      <w:r w:rsidR="000D6067">
        <w:rPr>
          <w:rFonts w:eastAsia="Arial"/>
          <w:spacing w:val="-3"/>
        </w:rPr>
        <w:t>S</w:t>
      </w:r>
      <w:r w:rsidRPr="008E511D">
        <w:rPr>
          <w:rFonts w:eastAsia="Arial"/>
          <w:spacing w:val="-2"/>
        </w:rPr>
        <w:t xml:space="preserve"> </w:t>
      </w:r>
      <w:r w:rsidRPr="008E511D">
        <w:rPr>
          <w:rFonts w:eastAsia="Arial"/>
          <w:spacing w:val="-1"/>
        </w:rPr>
        <w:t>ar</w:t>
      </w:r>
      <w:r w:rsidRPr="008E511D">
        <w:rPr>
          <w:rFonts w:eastAsia="Arial"/>
        </w:rPr>
        <w:t>e</w:t>
      </w:r>
      <w:r w:rsidRPr="008E511D">
        <w:rPr>
          <w:rFonts w:eastAsia="Arial"/>
          <w:spacing w:val="1"/>
        </w:rPr>
        <w:t xml:space="preserve"> </w:t>
      </w:r>
      <w:r w:rsidRPr="008E511D">
        <w:rPr>
          <w:rFonts w:eastAsia="Arial"/>
          <w:spacing w:val="-5"/>
        </w:rPr>
        <w:t>s</w:t>
      </w:r>
      <w:r w:rsidRPr="008E511D">
        <w:rPr>
          <w:rFonts w:eastAsia="Arial"/>
          <w:spacing w:val="1"/>
        </w:rPr>
        <w:t>o</w:t>
      </w:r>
      <w:r w:rsidRPr="008E511D">
        <w:rPr>
          <w:rFonts w:eastAsia="Arial"/>
        </w:rPr>
        <w:t>ld</w:t>
      </w:r>
      <w:r w:rsidRPr="008E511D">
        <w:rPr>
          <w:rFonts w:eastAsia="Arial"/>
          <w:spacing w:val="1"/>
        </w:rPr>
        <w:t xml:space="preserve"> o</w:t>
      </w:r>
      <w:r w:rsidRPr="008E511D">
        <w:rPr>
          <w:rFonts w:eastAsia="Arial"/>
        </w:rPr>
        <w:t xml:space="preserve">r </w:t>
      </w:r>
      <w:r w:rsidRPr="008E511D">
        <w:rPr>
          <w:rFonts w:eastAsia="Arial"/>
          <w:spacing w:val="-1"/>
        </w:rPr>
        <w:t>o</w:t>
      </w:r>
      <w:r w:rsidRPr="008E511D">
        <w:rPr>
          <w:rFonts w:eastAsia="Arial"/>
        </w:rPr>
        <w:t>f</w:t>
      </w:r>
      <w:r w:rsidRPr="008E511D">
        <w:rPr>
          <w:rFonts w:eastAsia="Arial"/>
          <w:spacing w:val="3"/>
        </w:rPr>
        <w:t>f</w:t>
      </w:r>
      <w:r w:rsidRPr="008E511D">
        <w:rPr>
          <w:rFonts w:eastAsia="Arial"/>
          <w:spacing w:val="1"/>
        </w:rPr>
        <w:t>e</w:t>
      </w:r>
      <w:r w:rsidRPr="008E511D">
        <w:rPr>
          <w:rFonts w:eastAsia="Arial"/>
          <w:spacing w:val="-3"/>
        </w:rPr>
        <w:t>r</w:t>
      </w:r>
      <w:r w:rsidRPr="008E511D">
        <w:rPr>
          <w:rFonts w:eastAsia="Arial"/>
          <w:spacing w:val="1"/>
        </w:rPr>
        <w:t>e</w:t>
      </w:r>
      <w:r w:rsidRPr="008E511D">
        <w:rPr>
          <w:rFonts w:eastAsia="Arial"/>
        </w:rPr>
        <w:t>d</w:t>
      </w:r>
      <w:r w:rsidRPr="008E511D">
        <w:rPr>
          <w:rFonts w:eastAsia="Arial"/>
          <w:spacing w:val="-3"/>
        </w:rPr>
        <w:t xml:space="preserve"> </w:t>
      </w:r>
      <w:r w:rsidRPr="008E511D">
        <w:rPr>
          <w:rFonts w:eastAsia="Arial"/>
          <w:spacing w:val="3"/>
        </w:rPr>
        <w:t>f</w:t>
      </w:r>
      <w:r w:rsidRPr="008E511D">
        <w:rPr>
          <w:rFonts w:eastAsia="Arial"/>
          <w:spacing w:val="1"/>
        </w:rPr>
        <w:t>o</w:t>
      </w:r>
      <w:r w:rsidRPr="008E511D">
        <w:rPr>
          <w:rFonts w:eastAsia="Arial"/>
        </w:rPr>
        <w:t>r c</w:t>
      </w:r>
      <w:r w:rsidRPr="008E511D">
        <w:rPr>
          <w:rFonts w:eastAsia="Arial"/>
          <w:spacing w:val="1"/>
        </w:rPr>
        <w:t>on</w:t>
      </w:r>
      <w:r w:rsidRPr="008E511D">
        <w:rPr>
          <w:rFonts w:eastAsia="Arial"/>
          <w:spacing w:val="-5"/>
        </w:rPr>
        <w:t>s</w:t>
      </w:r>
      <w:r w:rsidRPr="008E511D">
        <w:rPr>
          <w:rFonts w:eastAsia="Arial"/>
          <w:spacing w:val="1"/>
        </w:rPr>
        <w:t>u</w:t>
      </w:r>
      <w:r w:rsidRPr="008E511D">
        <w:rPr>
          <w:rFonts w:eastAsia="Arial"/>
          <w:spacing w:val="2"/>
        </w:rPr>
        <w:t>m</w:t>
      </w:r>
      <w:r w:rsidRPr="008E511D">
        <w:rPr>
          <w:rFonts w:eastAsia="Arial"/>
          <w:spacing w:val="1"/>
        </w:rPr>
        <w:t>p</w:t>
      </w:r>
      <w:r w:rsidRPr="008E511D">
        <w:rPr>
          <w:rFonts w:eastAsia="Arial"/>
        </w:rPr>
        <w:t>ti</w:t>
      </w:r>
      <w:r w:rsidRPr="008E511D">
        <w:rPr>
          <w:rFonts w:eastAsia="Arial"/>
          <w:spacing w:val="1"/>
        </w:rPr>
        <w:t xml:space="preserve">on; </w:t>
      </w:r>
      <w:r w:rsidRPr="008E511D">
        <w:rPr>
          <w:rFonts w:eastAsia="Arial"/>
        </w:rPr>
        <w:t>i</w:t>
      </w:r>
      <w:r w:rsidRPr="008E511D">
        <w:rPr>
          <w:rFonts w:eastAsia="Arial"/>
          <w:spacing w:val="1"/>
        </w:rPr>
        <w:t>n</w:t>
      </w:r>
      <w:r w:rsidRPr="008E511D">
        <w:rPr>
          <w:rFonts w:eastAsia="Arial"/>
        </w:rPr>
        <w:t>si</w:t>
      </w:r>
      <w:r w:rsidRPr="008E511D">
        <w:rPr>
          <w:rFonts w:eastAsia="Arial"/>
          <w:spacing w:val="1"/>
        </w:rPr>
        <w:t>d</w:t>
      </w:r>
      <w:r w:rsidRPr="008E511D">
        <w:rPr>
          <w:rFonts w:eastAsia="Arial"/>
        </w:rPr>
        <w:t>e</w:t>
      </w:r>
      <w:r w:rsidRPr="008E511D">
        <w:rPr>
          <w:rFonts w:eastAsia="Arial"/>
          <w:spacing w:val="1"/>
        </w:rPr>
        <w:t xml:space="preserve"> </w:t>
      </w:r>
      <w:r w:rsidR="00186D76" w:rsidRPr="008E511D">
        <w:rPr>
          <w:rFonts w:eastAsia="Arial"/>
          <w:spacing w:val="1"/>
        </w:rPr>
        <w:t>EQUIPMENT</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spacing w:val="-2"/>
        </w:rPr>
        <w:t>c</w:t>
      </w:r>
      <w:r w:rsidRPr="008E511D">
        <w:rPr>
          <w:rFonts w:eastAsia="Arial"/>
        </w:rPr>
        <w:t>h</w:t>
      </w:r>
      <w:r w:rsidRPr="008E511D">
        <w:rPr>
          <w:rFonts w:eastAsia="Arial"/>
          <w:spacing w:val="-1"/>
        </w:rPr>
        <w:t xml:space="preserve"> </w:t>
      </w:r>
      <w:r w:rsidRPr="008E511D">
        <w:rPr>
          <w:rFonts w:eastAsia="Arial"/>
          <w:spacing w:val="1"/>
        </w:rPr>
        <w:t>a</w:t>
      </w:r>
      <w:r w:rsidRPr="008E511D">
        <w:rPr>
          <w:rFonts w:eastAsia="Arial"/>
        </w:rPr>
        <w:t xml:space="preserve">s </w:t>
      </w:r>
      <w:r w:rsidRPr="008E511D">
        <w:rPr>
          <w:rFonts w:eastAsia="Arial"/>
          <w:spacing w:val="-1"/>
        </w:rPr>
        <w:t>r</w:t>
      </w:r>
      <w:r w:rsidRPr="008E511D">
        <w:rPr>
          <w:rFonts w:eastAsia="Arial"/>
          <w:spacing w:val="1"/>
        </w:rPr>
        <w:t>ea</w:t>
      </w:r>
      <w:r w:rsidRPr="008E511D">
        <w:rPr>
          <w:rFonts w:eastAsia="Arial"/>
        </w:rPr>
        <w:t>c</w:t>
      </w:r>
      <w:r w:rsidRPr="008E511D">
        <w:rPr>
          <w:rFonts w:eastAsia="Arial"/>
          <w:spacing w:val="1"/>
        </w:rPr>
        <w:t>h</w:t>
      </w:r>
      <w:r w:rsidRPr="008E511D">
        <w:rPr>
          <w:rFonts w:eastAsia="Arial"/>
          <w:spacing w:val="-1"/>
        </w:rPr>
        <w:t>-</w:t>
      </w:r>
      <w:r w:rsidRPr="008E511D">
        <w:rPr>
          <w:rFonts w:eastAsia="Arial"/>
        </w:rPr>
        <w:t>in</w:t>
      </w:r>
      <w:r w:rsidRPr="008E511D">
        <w:rPr>
          <w:rFonts w:eastAsia="Arial"/>
          <w:spacing w:val="-1"/>
        </w:rPr>
        <w:t xml:space="preserve"> </w:t>
      </w:r>
      <w:r w:rsidRPr="008E511D">
        <w:rPr>
          <w:rFonts w:eastAsia="Arial"/>
          <w:spacing w:val="1"/>
        </w:rPr>
        <w:t>a</w:t>
      </w:r>
      <w:r w:rsidRPr="008E511D">
        <w:rPr>
          <w:rFonts w:eastAsia="Arial"/>
          <w:spacing w:val="-1"/>
        </w:rPr>
        <w:t>n</w:t>
      </w:r>
      <w:r w:rsidRPr="008E511D">
        <w:rPr>
          <w:rFonts w:eastAsia="Arial"/>
        </w:rPr>
        <w:t>d</w:t>
      </w:r>
      <w:r w:rsidRPr="008E511D">
        <w:rPr>
          <w:rFonts w:eastAsia="Arial"/>
          <w:spacing w:val="1"/>
        </w:rPr>
        <w:t xml:space="preserve"> unde</w:t>
      </w:r>
      <w:r w:rsidRPr="008E511D">
        <w:rPr>
          <w:rFonts w:eastAsia="Arial"/>
          <w:spacing w:val="-3"/>
        </w:rPr>
        <w:t>r-</w:t>
      </w:r>
      <w:r w:rsidRPr="008E511D">
        <w:rPr>
          <w:rFonts w:eastAsia="Arial"/>
        </w:rPr>
        <w:t>c</w:t>
      </w:r>
      <w:r w:rsidRPr="008E511D">
        <w:rPr>
          <w:rFonts w:eastAsia="Arial"/>
          <w:spacing w:val="1"/>
        </w:rPr>
        <w:t>oun</w:t>
      </w:r>
      <w:r w:rsidRPr="008E511D">
        <w:rPr>
          <w:rFonts w:eastAsia="Arial"/>
          <w:spacing w:val="-2"/>
        </w:rPr>
        <w:t>t</w:t>
      </w:r>
      <w:r w:rsidRPr="008E511D">
        <w:rPr>
          <w:rFonts w:eastAsia="Arial"/>
          <w:spacing w:val="1"/>
        </w:rPr>
        <w:t>e</w:t>
      </w:r>
      <w:r w:rsidRPr="008E511D">
        <w:rPr>
          <w:rFonts w:eastAsia="Arial"/>
        </w:rPr>
        <w:t xml:space="preserve">r </w:t>
      </w:r>
      <w:r w:rsidRPr="008E511D">
        <w:rPr>
          <w:rFonts w:eastAsia="Arial"/>
          <w:spacing w:val="-1"/>
        </w:rPr>
        <w:t>re</w:t>
      </w:r>
      <w:r w:rsidRPr="008E511D">
        <w:rPr>
          <w:rFonts w:eastAsia="Arial"/>
          <w:spacing w:val="5"/>
        </w:rPr>
        <w:t>f</w:t>
      </w:r>
      <w:r w:rsidRPr="008E511D">
        <w:rPr>
          <w:rFonts w:eastAsia="Arial"/>
          <w:spacing w:val="-1"/>
        </w:rPr>
        <w:t>r</w:t>
      </w:r>
      <w:r w:rsidRPr="008E511D">
        <w:rPr>
          <w:rFonts w:eastAsia="Arial"/>
        </w:rPr>
        <w:t>i</w:t>
      </w:r>
      <w:r w:rsidRPr="008E511D">
        <w:rPr>
          <w:rFonts w:eastAsia="Arial"/>
          <w:spacing w:val="-1"/>
        </w:rPr>
        <w:t>g</w:t>
      </w:r>
      <w:r w:rsidRPr="008E511D">
        <w:rPr>
          <w:rFonts w:eastAsia="Arial"/>
          <w:spacing w:val="1"/>
        </w:rPr>
        <w:t>e</w:t>
      </w:r>
      <w:r w:rsidRPr="008E511D">
        <w:rPr>
          <w:rFonts w:eastAsia="Arial"/>
          <w:spacing w:val="-1"/>
        </w:rPr>
        <w:t>r</w:t>
      </w:r>
      <w:r w:rsidRPr="008E511D">
        <w:rPr>
          <w:rFonts w:eastAsia="Arial"/>
          <w:spacing w:val="1"/>
        </w:rPr>
        <w:t>a</w:t>
      </w:r>
      <w:r w:rsidRPr="008E511D">
        <w:rPr>
          <w:rFonts w:eastAsia="Arial"/>
        </w:rPr>
        <w:t>t</w:t>
      </w:r>
      <w:r w:rsidRPr="008E511D">
        <w:rPr>
          <w:rFonts w:eastAsia="Arial"/>
          <w:spacing w:val="1"/>
        </w:rPr>
        <w:t>o</w:t>
      </w:r>
      <w:r w:rsidRPr="008E511D">
        <w:rPr>
          <w:rFonts w:eastAsia="Arial"/>
          <w:spacing w:val="-1"/>
        </w:rPr>
        <w:t>r</w:t>
      </w:r>
      <w:r w:rsidRPr="008E511D">
        <w:rPr>
          <w:rFonts w:eastAsia="Arial"/>
        </w:rPr>
        <w:t>s;</w:t>
      </w:r>
      <w:r w:rsidRPr="008E511D">
        <w:rPr>
          <w:rFonts w:eastAsia="Arial"/>
          <w:spacing w:val="-1"/>
        </w:rPr>
        <w:t xml:space="preserve"> </w:t>
      </w:r>
      <w:r w:rsidRPr="008E511D">
        <w:rPr>
          <w:rFonts w:eastAsia="Arial"/>
          <w:spacing w:val="1"/>
        </w:rPr>
        <w:t>a</w:t>
      </w:r>
      <w:r w:rsidRPr="008E511D">
        <w:rPr>
          <w:rFonts w:eastAsia="Arial"/>
        </w:rPr>
        <w:t>t</w:t>
      </w:r>
      <w:r w:rsidRPr="008E511D">
        <w:rPr>
          <w:rFonts w:eastAsia="Arial"/>
          <w:spacing w:val="1"/>
        </w:rPr>
        <w:t xml:space="preserve"> </w:t>
      </w:r>
      <w:r w:rsidRPr="008E511D">
        <w:rPr>
          <w:rFonts w:eastAsia="Arial"/>
        </w:rPr>
        <w:t>a</w:t>
      </w:r>
      <w:r w:rsidRPr="008E511D">
        <w:rPr>
          <w:rFonts w:eastAsia="Arial"/>
          <w:spacing w:val="1"/>
        </w:rPr>
        <w:t xml:space="preserve"> d</w:t>
      </w:r>
      <w:r w:rsidRPr="008E511D">
        <w:rPr>
          <w:rFonts w:eastAsia="Arial"/>
        </w:rPr>
        <w:t>is</w:t>
      </w:r>
      <w:r w:rsidRPr="008E511D">
        <w:rPr>
          <w:rFonts w:eastAsia="Arial"/>
          <w:spacing w:val="-2"/>
        </w:rPr>
        <w:t>t</w:t>
      </w:r>
      <w:r w:rsidRPr="008E511D">
        <w:rPr>
          <w:rFonts w:eastAsia="Arial"/>
          <w:spacing w:val="1"/>
        </w:rPr>
        <w:t>an</w:t>
      </w:r>
      <w:r w:rsidRPr="008E511D">
        <w:rPr>
          <w:rFonts w:eastAsia="Arial"/>
          <w:spacing w:val="-2"/>
        </w:rPr>
        <w:t>c</w:t>
      </w:r>
      <w:r w:rsidRPr="008E511D">
        <w:rPr>
          <w:rFonts w:eastAsia="Arial"/>
        </w:rPr>
        <w:t xml:space="preserve">e </w:t>
      </w:r>
      <w:r w:rsidRPr="008E511D">
        <w:rPr>
          <w:rFonts w:eastAsia="Arial"/>
          <w:spacing w:val="-1"/>
        </w:rPr>
        <w:t>o</w:t>
      </w:r>
      <w:r w:rsidRPr="008E511D">
        <w:rPr>
          <w:rFonts w:eastAsia="Arial"/>
        </w:rPr>
        <w:t>f</w:t>
      </w:r>
      <w:r w:rsidRPr="008E511D">
        <w:rPr>
          <w:rFonts w:eastAsia="Arial"/>
          <w:spacing w:val="3"/>
        </w:rPr>
        <w:t xml:space="preserve"> </w:t>
      </w:r>
      <w:r w:rsidRPr="008E511D">
        <w:rPr>
          <w:rFonts w:eastAsia="Arial"/>
          <w:spacing w:val="1"/>
        </w:rPr>
        <w:t>7</w:t>
      </w:r>
      <w:r w:rsidRPr="008E511D">
        <w:rPr>
          <w:rFonts w:eastAsia="Arial"/>
        </w:rPr>
        <w:t>5</w:t>
      </w:r>
      <w:r w:rsidRPr="008E511D">
        <w:rPr>
          <w:rFonts w:eastAsia="Arial"/>
          <w:spacing w:val="1"/>
        </w:rPr>
        <w:t xml:space="preserve"> </w:t>
      </w:r>
      <w:r w:rsidRPr="008E511D">
        <w:rPr>
          <w:rFonts w:eastAsia="Arial"/>
          <w:spacing w:val="-2"/>
        </w:rPr>
        <w:t>c</w:t>
      </w:r>
      <w:r w:rsidRPr="008E511D">
        <w:rPr>
          <w:rFonts w:eastAsia="Arial"/>
        </w:rPr>
        <w:t>m</w:t>
      </w:r>
      <w:r w:rsidRPr="008E511D">
        <w:rPr>
          <w:rFonts w:eastAsia="Arial"/>
          <w:spacing w:val="2"/>
        </w:rPr>
        <w:t xml:space="preserve"> </w:t>
      </w:r>
      <w:r w:rsidRPr="008E511D">
        <w:rPr>
          <w:rFonts w:eastAsia="Arial"/>
          <w:spacing w:val="-1"/>
        </w:rPr>
        <w:t>(</w:t>
      </w:r>
      <w:r w:rsidRPr="008E511D">
        <w:rPr>
          <w:rFonts w:eastAsia="Arial"/>
          <w:spacing w:val="1"/>
        </w:rPr>
        <w:t>3</w:t>
      </w:r>
      <w:r w:rsidRPr="008E511D">
        <w:rPr>
          <w:rFonts w:eastAsia="Arial"/>
        </w:rPr>
        <w:t>0</w:t>
      </w:r>
      <w:r w:rsidRPr="008E511D">
        <w:rPr>
          <w:rFonts w:eastAsia="Arial"/>
          <w:spacing w:val="1"/>
        </w:rPr>
        <w:t xml:space="preserve"> </w:t>
      </w:r>
      <w:r w:rsidRPr="008E511D">
        <w:rPr>
          <w:rFonts w:eastAsia="Arial"/>
          <w:spacing w:val="-3"/>
        </w:rPr>
        <w:t>i</w:t>
      </w:r>
      <w:r w:rsidRPr="008E511D">
        <w:rPr>
          <w:rFonts w:eastAsia="Arial"/>
          <w:spacing w:val="1"/>
        </w:rPr>
        <w:t>n</w:t>
      </w:r>
      <w:r w:rsidRPr="008E511D">
        <w:rPr>
          <w:rFonts w:eastAsia="Arial"/>
        </w:rPr>
        <w:t>c</w:t>
      </w:r>
      <w:r w:rsidRPr="008E511D">
        <w:rPr>
          <w:rFonts w:eastAsia="Arial"/>
          <w:spacing w:val="1"/>
        </w:rPr>
        <w:t>he</w:t>
      </w:r>
      <w:r w:rsidRPr="008E511D">
        <w:rPr>
          <w:rFonts w:eastAsia="Arial"/>
        </w:rPr>
        <w:t>s)</w:t>
      </w:r>
      <w:r w:rsidRPr="008E511D">
        <w:rPr>
          <w:rFonts w:eastAsia="Arial"/>
          <w:spacing w:val="-5"/>
        </w:rPr>
        <w:t xml:space="preserve"> </w:t>
      </w:r>
      <w:r w:rsidRPr="008E511D">
        <w:rPr>
          <w:rFonts w:eastAsia="Arial"/>
          <w:spacing w:val="-1"/>
        </w:rPr>
        <w:t>a</w:t>
      </w:r>
      <w:r w:rsidRPr="008E511D">
        <w:rPr>
          <w:rFonts w:eastAsia="Arial"/>
          <w:spacing w:val="1"/>
        </w:rPr>
        <w:t>bo</w:t>
      </w:r>
      <w:r w:rsidRPr="008E511D">
        <w:rPr>
          <w:rFonts w:eastAsia="Arial"/>
          <w:spacing w:val="-5"/>
        </w:rPr>
        <w:t>v</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spacing w:val="5"/>
        </w:rPr>
        <w:t>f</w:t>
      </w:r>
      <w:r w:rsidRPr="008E511D">
        <w:rPr>
          <w:rFonts w:eastAsia="Arial"/>
        </w:rPr>
        <w:t>l</w:t>
      </w:r>
      <w:r w:rsidRPr="008E511D">
        <w:rPr>
          <w:rFonts w:eastAsia="Arial"/>
          <w:spacing w:val="1"/>
        </w:rPr>
        <w:t>oo</w:t>
      </w:r>
      <w:r w:rsidRPr="008E511D">
        <w:rPr>
          <w:rFonts w:eastAsia="Arial"/>
        </w:rPr>
        <w:t>r in</w:t>
      </w:r>
      <w:r w:rsidRPr="008E511D">
        <w:rPr>
          <w:rFonts w:eastAsia="Arial"/>
          <w:spacing w:val="1"/>
        </w:rPr>
        <w:t xml:space="preserve"> a</w:t>
      </w:r>
      <w:r w:rsidRPr="008E511D">
        <w:rPr>
          <w:rFonts w:eastAsia="Arial"/>
          <w:spacing w:val="-1"/>
        </w:rPr>
        <w:t>r</w:t>
      </w:r>
      <w:r w:rsidRPr="008E511D">
        <w:rPr>
          <w:rFonts w:eastAsia="Arial"/>
          <w:spacing w:val="1"/>
        </w:rPr>
        <w:t>ea</w:t>
      </w:r>
      <w:r w:rsidRPr="008E511D">
        <w:rPr>
          <w:rFonts w:eastAsia="Arial"/>
        </w:rPr>
        <w:t>s</w:t>
      </w:r>
      <w:r w:rsidRPr="008E511D">
        <w:rPr>
          <w:rFonts w:eastAsia="Arial"/>
          <w:spacing w:val="-7"/>
        </w:rPr>
        <w:t xml:space="preserve"> </w:t>
      </w:r>
      <w:r w:rsidRPr="008E511D">
        <w:rPr>
          <w:rFonts w:eastAsia="Arial"/>
          <w:spacing w:val="1"/>
        </w:rPr>
        <w:t>u</w:t>
      </w:r>
      <w:r w:rsidRPr="008E511D">
        <w:rPr>
          <w:rFonts w:eastAsia="Arial"/>
        </w:rPr>
        <w:t>s</w:t>
      </w:r>
      <w:r w:rsidRPr="008E511D">
        <w:rPr>
          <w:rFonts w:eastAsia="Arial"/>
          <w:spacing w:val="1"/>
        </w:rPr>
        <w:t>e</w:t>
      </w:r>
      <w:r w:rsidRPr="008E511D">
        <w:rPr>
          <w:rFonts w:eastAsia="Arial"/>
        </w:rPr>
        <w:t>d</w:t>
      </w:r>
      <w:r w:rsidRPr="008E511D">
        <w:rPr>
          <w:rFonts w:eastAsia="Arial"/>
          <w:spacing w:val="-1"/>
        </w:rPr>
        <w:t xml:space="preserve"> </w:t>
      </w:r>
      <w:r w:rsidRPr="008E511D">
        <w:rPr>
          <w:rFonts w:eastAsia="Arial"/>
          <w:spacing w:val="3"/>
        </w:rPr>
        <w:t>f</w:t>
      </w:r>
      <w:r w:rsidRPr="008E511D">
        <w:rPr>
          <w:rFonts w:eastAsia="Arial"/>
          <w:spacing w:val="1"/>
        </w:rPr>
        <w:t>o</w:t>
      </w:r>
      <w:r w:rsidRPr="008E511D">
        <w:rPr>
          <w:rFonts w:eastAsia="Arial"/>
        </w:rPr>
        <w:t>r</w:t>
      </w:r>
      <w:r w:rsidRPr="008E511D">
        <w:rPr>
          <w:rFonts w:eastAsia="Arial"/>
          <w:spacing w:val="-3"/>
        </w:rPr>
        <w:t xml:space="preserve"> </w:t>
      </w:r>
      <w:r w:rsidRPr="008E511D">
        <w:rPr>
          <w:rFonts w:eastAsia="Arial"/>
          <w:spacing w:val="1"/>
        </w:rPr>
        <w:t>hand</w:t>
      </w:r>
      <w:r w:rsidRPr="008E511D">
        <w:rPr>
          <w:rFonts w:eastAsia="Arial"/>
          <w:spacing w:val="-5"/>
        </w:rPr>
        <w:t>w</w:t>
      </w:r>
      <w:r w:rsidRPr="008E511D">
        <w:rPr>
          <w:rFonts w:eastAsia="Arial"/>
          <w:spacing w:val="1"/>
        </w:rPr>
        <w:t>a</w:t>
      </w:r>
      <w:r w:rsidRPr="008E511D">
        <w:rPr>
          <w:rFonts w:eastAsia="Arial"/>
        </w:rPr>
        <w:t>s</w:t>
      </w:r>
      <w:r w:rsidRPr="008E511D">
        <w:rPr>
          <w:rFonts w:eastAsia="Arial"/>
          <w:spacing w:val="1"/>
        </w:rPr>
        <w:t>h</w:t>
      </w:r>
      <w:r w:rsidRPr="008E511D">
        <w:rPr>
          <w:rFonts w:eastAsia="Arial"/>
        </w:rPr>
        <w:t>i</w:t>
      </w:r>
      <w:r w:rsidRPr="008E511D">
        <w:rPr>
          <w:rFonts w:eastAsia="Arial"/>
          <w:spacing w:val="1"/>
        </w:rPr>
        <w:t>n</w:t>
      </w:r>
      <w:r w:rsidRPr="008E511D">
        <w:rPr>
          <w:rFonts w:eastAsia="Arial"/>
          <w:spacing w:val="-1"/>
        </w:rPr>
        <w:t>g</w:t>
      </w:r>
      <w:r w:rsidRPr="008E511D">
        <w:rPr>
          <w:rFonts w:eastAsia="Arial"/>
        </w:rPr>
        <w:t xml:space="preserve">, </w:t>
      </w:r>
      <w:r w:rsidR="0042275C" w:rsidRPr="008E511D">
        <w:rPr>
          <w:rFonts w:eastAsia="Arial"/>
          <w:spacing w:val="-5"/>
        </w:rPr>
        <w:t>WAREWASHING</w:t>
      </w:r>
      <w:r w:rsidRPr="008E511D">
        <w:rPr>
          <w:rFonts w:eastAsia="Arial"/>
        </w:rPr>
        <w:t>,</w:t>
      </w:r>
      <w:r w:rsidRPr="008E511D">
        <w:rPr>
          <w:rFonts w:eastAsia="Arial"/>
          <w:spacing w:val="1"/>
        </w:rPr>
        <w:t xml:space="preserve"> an</w:t>
      </w:r>
      <w:r w:rsidRPr="008E511D">
        <w:rPr>
          <w:rFonts w:eastAsia="Arial"/>
        </w:rPr>
        <w:t>d</w:t>
      </w:r>
      <w:r w:rsidRPr="008E511D">
        <w:rPr>
          <w:rFonts w:eastAsia="Arial"/>
          <w:spacing w:val="1"/>
        </w:rPr>
        <w:t xml:space="preserve"> </w:t>
      </w:r>
      <w:r w:rsidR="00A62945" w:rsidRPr="008E511D">
        <w:rPr>
          <w:rFonts w:eastAsia="Arial"/>
          <w:spacing w:val="1"/>
        </w:rPr>
        <w:t>UTENSIL</w:t>
      </w:r>
      <w:r w:rsidRPr="008E511D">
        <w:rPr>
          <w:rFonts w:eastAsia="Arial"/>
        </w:rPr>
        <w:t xml:space="preserve"> st</w:t>
      </w:r>
      <w:r w:rsidRPr="008E511D">
        <w:rPr>
          <w:rFonts w:eastAsia="Arial"/>
          <w:spacing w:val="1"/>
        </w:rPr>
        <w:t>o</w:t>
      </w:r>
      <w:r w:rsidRPr="008E511D">
        <w:rPr>
          <w:rFonts w:eastAsia="Arial"/>
          <w:spacing w:val="-1"/>
        </w:rPr>
        <w:t>r</w:t>
      </w:r>
      <w:r w:rsidRPr="008E511D">
        <w:rPr>
          <w:rFonts w:eastAsia="Arial"/>
          <w:spacing w:val="1"/>
        </w:rPr>
        <w:t>a</w:t>
      </w:r>
      <w:r w:rsidRPr="008E511D">
        <w:rPr>
          <w:rFonts w:eastAsia="Arial"/>
          <w:spacing w:val="-1"/>
        </w:rPr>
        <w:t>g</w:t>
      </w:r>
      <w:r w:rsidRPr="008E511D">
        <w:rPr>
          <w:rFonts w:eastAsia="Arial"/>
          <w:spacing w:val="1"/>
        </w:rPr>
        <w:t>e</w:t>
      </w:r>
      <w:r w:rsidRPr="008E511D">
        <w:rPr>
          <w:rFonts w:eastAsia="Arial"/>
        </w:rPr>
        <w:t>,</w:t>
      </w:r>
      <w:r w:rsidRPr="008E511D">
        <w:rPr>
          <w:rFonts w:eastAsia="Arial"/>
          <w:spacing w:val="1"/>
        </w:rPr>
        <w:t xml:space="preserve"> an</w:t>
      </w:r>
      <w:r w:rsidRPr="008E511D">
        <w:rPr>
          <w:rFonts w:eastAsia="Arial"/>
        </w:rPr>
        <w:t>d</w:t>
      </w:r>
      <w:r w:rsidRPr="008E511D">
        <w:rPr>
          <w:rFonts w:eastAsia="Arial"/>
          <w:spacing w:val="1"/>
        </w:rPr>
        <w:t xml:space="preserve"> </w:t>
      </w:r>
      <w:r w:rsidRPr="008E511D">
        <w:rPr>
          <w:rFonts w:eastAsia="Arial"/>
          <w:spacing w:val="-3"/>
        </w:rPr>
        <w:t>i</w:t>
      </w:r>
      <w:r w:rsidRPr="008E511D">
        <w:rPr>
          <w:rFonts w:eastAsia="Arial"/>
        </w:rPr>
        <w:t>n</w:t>
      </w:r>
      <w:r w:rsidRPr="008E511D">
        <w:rPr>
          <w:rFonts w:eastAsia="Arial"/>
          <w:spacing w:val="1"/>
        </w:rPr>
        <w:t xml:space="preserve"> </w:t>
      </w:r>
      <w:r w:rsidRPr="008E511D">
        <w:rPr>
          <w:rFonts w:eastAsia="Arial"/>
        </w:rPr>
        <w:t>t</w:t>
      </w:r>
      <w:r w:rsidRPr="008E511D">
        <w:rPr>
          <w:rFonts w:eastAsia="Arial"/>
          <w:spacing w:val="1"/>
        </w:rPr>
        <w:t>o</w:t>
      </w:r>
      <w:r w:rsidRPr="008E511D">
        <w:rPr>
          <w:rFonts w:eastAsia="Arial"/>
        </w:rPr>
        <w:t>i</w:t>
      </w:r>
      <w:r w:rsidRPr="008E511D">
        <w:rPr>
          <w:rFonts w:eastAsia="Arial"/>
          <w:spacing w:val="-5"/>
        </w:rPr>
        <w:t>l</w:t>
      </w:r>
      <w:r w:rsidRPr="008E511D">
        <w:rPr>
          <w:rFonts w:eastAsia="Arial"/>
          <w:spacing w:val="1"/>
        </w:rPr>
        <w:t>e</w:t>
      </w:r>
      <w:r w:rsidRPr="008E511D">
        <w:rPr>
          <w:rFonts w:eastAsia="Arial"/>
        </w:rPr>
        <w:t>t</w:t>
      </w:r>
      <w:r w:rsidRPr="008E511D">
        <w:rPr>
          <w:rFonts w:eastAsia="Arial"/>
          <w:spacing w:val="1"/>
        </w:rPr>
        <w:t xml:space="preserve"> </w:t>
      </w:r>
      <w:r w:rsidRPr="008E511D">
        <w:rPr>
          <w:rFonts w:eastAsia="Arial"/>
          <w:spacing w:val="-1"/>
        </w:rPr>
        <w:t>r</w:t>
      </w:r>
      <w:r w:rsidRPr="008E511D">
        <w:rPr>
          <w:rFonts w:eastAsia="Arial"/>
          <w:spacing w:val="1"/>
        </w:rPr>
        <w:t>o</w:t>
      </w:r>
      <w:r w:rsidRPr="008E511D">
        <w:rPr>
          <w:rFonts w:eastAsia="Arial"/>
          <w:spacing w:val="-1"/>
        </w:rPr>
        <w:t>o</w:t>
      </w:r>
      <w:r w:rsidRPr="008E511D">
        <w:rPr>
          <w:rFonts w:eastAsia="Arial"/>
          <w:spacing w:val="4"/>
        </w:rPr>
        <w:t>m</w:t>
      </w:r>
      <w:r w:rsidRPr="008E511D">
        <w:rPr>
          <w:rFonts w:eastAsia="Arial"/>
        </w:rPr>
        <w:t>s.</w:t>
      </w:r>
    </w:p>
    <w:p w14:paraId="354EE055" w14:textId="77777777" w:rsidR="00030821" w:rsidRPr="008E511D" w:rsidRDefault="00030821" w:rsidP="0063005A">
      <w:pPr>
        <w:spacing w:after="0" w:line="240" w:lineRule="auto"/>
        <w:jc w:val="both"/>
      </w:pPr>
    </w:p>
    <w:p w14:paraId="2E00FF30" w14:textId="77777777" w:rsidR="00030821" w:rsidRPr="008E511D" w:rsidRDefault="00030821" w:rsidP="0063005A">
      <w:pPr>
        <w:spacing w:after="0" w:line="240" w:lineRule="auto"/>
        <w:ind w:right="288"/>
        <w:jc w:val="both"/>
        <w:rPr>
          <w:rFonts w:eastAsia="Arial"/>
        </w:rPr>
      </w:pPr>
      <w:r w:rsidRPr="008E511D">
        <w:rPr>
          <w:rFonts w:eastAsia="Arial"/>
          <w:spacing w:val="2"/>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rPr>
        <w:t>li</w:t>
      </w:r>
      <w:r w:rsidRPr="008E511D">
        <w:rPr>
          <w:rFonts w:eastAsia="Arial"/>
          <w:spacing w:val="-1"/>
        </w:rPr>
        <w:t>g</w:t>
      </w:r>
      <w:r w:rsidRPr="008E511D">
        <w:rPr>
          <w:rFonts w:eastAsia="Arial"/>
          <w:spacing w:val="1"/>
        </w:rPr>
        <w:t>h</w:t>
      </w:r>
      <w:r w:rsidRPr="008E511D">
        <w:rPr>
          <w:rFonts w:eastAsia="Arial"/>
        </w:rPr>
        <w:t>t</w:t>
      </w:r>
      <w:r w:rsidRPr="008E511D">
        <w:rPr>
          <w:rFonts w:eastAsia="Arial"/>
          <w:spacing w:val="1"/>
        </w:rPr>
        <w:t xml:space="preserve"> </w:t>
      </w:r>
      <w:r w:rsidRPr="008E511D">
        <w:rPr>
          <w:rFonts w:eastAsia="Arial"/>
        </w:rPr>
        <w:t>i</w:t>
      </w:r>
      <w:r w:rsidRPr="008E511D">
        <w:rPr>
          <w:rFonts w:eastAsia="Arial"/>
          <w:spacing w:val="1"/>
        </w:rPr>
        <w:t>n</w:t>
      </w:r>
      <w:r w:rsidRPr="008E511D">
        <w:rPr>
          <w:rFonts w:eastAsia="Arial"/>
        </w:rPr>
        <w:t>t</w:t>
      </w:r>
      <w:r w:rsidRPr="008E511D">
        <w:rPr>
          <w:rFonts w:eastAsia="Arial"/>
          <w:spacing w:val="1"/>
        </w:rPr>
        <w:t>en</w:t>
      </w:r>
      <w:r w:rsidRPr="008E511D">
        <w:rPr>
          <w:rFonts w:eastAsia="Arial"/>
        </w:rPr>
        <w:t>sity</w:t>
      </w:r>
      <w:r w:rsidRPr="008E511D">
        <w:rPr>
          <w:rFonts w:eastAsia="Arial"/>
          <w:spacing w:val="-4"/>
        </w:rPr>
        <w:t xml:space="preserve"> </w:t>
      </w:r>
      <w:r w:rsidRPr="008E511D">
        <w:rPr>
          <w:rFonts w:eastAsia="Arial"/>
        </w:rPr>
        <w:t>s</w:t>
      </w:r>
      <w:r w:rsidRPr="008E511D">
        <w:rPr>
          <w:rFonts w:eastAsia="Arial"/>
          <w:spacing w:val="1"/>
        </w:rPr>
        <w:t>ha</w:t>
      </w:r>
      <w:r w:rsidRPr="008E511D">
        <w:rPr>
          <w:rFonts w:eastAsia="Arial"/>
        </w:rPr>
        <w:t xml:space="preserve">ll </w:t>
      </w:r>
      <w:r w:rsidRPr="008E511D">
        <w:rPr>
          <w:rFonts w:eastAsia="Arial"/>
          <w:spacing w:val="1"/>
        </w:rPr>
        <w:t>b</w:t>
      </w:r>
      <w:r w:rsidRPr="008E511D">
        <w:rPr>
          <w:rFonts w:eastAsia="Arial"/>
        </w:rPr>
        <w:t>e</w:t>
      </w:r>
      <w:r w:rsidRPr="008E511D">
        <w:rPr>
          <w:rFonts w:eastAsia="Arial"/>
          <w:spacing w:val="1"/>
        </w:rPr>
        <w:t xml:space="preserve"> a</w:t>
      </w:r>
      <w:r w:rsidRPr="008E511D">
        <w:rPr>
          <w:rFonts w:eastAsia="Arial"/>
        </w:rPr>
        <w:t>t</w:t>
      </w:r>
      <w:r w:rsidRPr="008E511D">
        <w:rPr>
          <w:rFonts w:eastAsia="Arial"/>
          <w:spacing w:val="1"/>
        </w:rPr>
        <w:t xml:space="preserve"> </w:t>
      </w:r>
      <w:r w:rsidRPr="008E511D">
        <w:rPr>
          <w:rFonts w:eastAsia="Arial"/>
        </w:rPr>
        <w:t>l</w:t>
      </w:r>
      <w:r w:rsidRPr="008E511D">
        <w:rPr>
          <w:rFonts w:eastAsia="Arial"/>
          <w:spacing w:val="1"/>
        </w:rPr>
        <w:t>ea</w:t>
      </w:r>
      <w:r w:rsidRPr="008E511D">
        <w:rPr>
          <w:rFonts w:eastAsia="Arial"/>
        </w:rPr>
        <w:t>st</w:t>
      </w:r>
      <w:r w:rsidRPr="008E511D">
        <w:rPr>
          <w:rFonts w:eastAsia="Arial"/>
          <w:spacing w:val="-1"/>
        </w:rPr>
        <w:t xml:space="preserve"> 5</w:t>
      </w:r>
      <w:r w:rsidRPr="008E511D">
        <w:rPr>
          <w:rFonts w:eastAsia="Arial"/>
          <w:spacing w:val="1"/>
        </w:rPr>
        <w:t>4</w:t>
      </w:r>
      <w:r w:rsidRPr="008E511D">
        <w:rPr>
          <w:rFonts w:eastAsia="Arial"/>
        </w:rPr>
        <w:t>0</w:t>
      </w:r>
      <w:r w:rsidRPr="008E511D">
        <w:rPr>
          <w:rFonts w:eastAsia="Arial"/>
          <w:spacing w:val="1"/>
        </w:rPr>
        <w:t xml:space="preserve"> </w:t>
      </w:r>
      <w:r w:rsidRPr="008E511D">
        <w:rPr>
          <w:rFonts w:eastAsia="Arial"/>
        </w:rPr>
        <w:t>l</w:t>
      </w:r>
      <w:r w:rsidRPr="008E511D">
        <w:rPr>
          <w:rFonts w:eastAsia="Arial"/>
          <w:spacing w:val="1"/>
        </w:rPr>
        <w:t>u</w:t>
      </w:r>
      <w:r w:rsidRPr="008E511D">
        <w:rPr>
          <w:rFonts w:eastAsia="Arial"/>
        </w:rPr>
        <w:t>x</w:t>
      </w:r>
      <w:r w:rsidRPr="008E511D">
        <w:rPr>
          <w:rFonts w:eastAsia="Arial"/>
          <w:spacing w:val="-4"/>
        </w:rPr>
        <w:t xml:space="preserve"> </w:t>
      </w:r>
      <w:r w:rsidRPr="008E511D">
        <w:rPr>
          <w:rFonts w:eastAsia="Arial"/>
          <w:spacing w:val="-1"/>
        </w:rPr>
        <w:t>(</w:t>
      </w:r>
      <w:r w:rsidRPr="008E511D">
        <w:rPr>
          <w:rFonts w:eastAsia="Arial"/>
          <w:spacing w:val="1"/>
        </w:rPr>
        <w:t>5</w:t>
      </w:r>
      <w:r w:rsidRPr="008E511D">
        <w:rPr>
          <w:rFonts w:eastAsia="Arial"/>
        </w:rPr>
        <w:t>0</w:t>
      </w:r>
      <w:r w:rsidRPr="008E511D">
        <w:rPr>
          <w:rFonts w:eastAsia="Arial"/>
          <w:spacing w:val="-1"/>
        </w:rPr>
        <w:t xml:space="preserve"> </w:t>
      </w:r>
      <w:r w:rsidRPr="008E511D">
        <w:rPr>
          <w:rFonts w:eastAsia="Arial"/>
        </w:rPr>
        <w:t>f</w:t>
      </w:r>
      <w:r w:rsidRPr="008E511D">
        <w:rPr>
          <w:rFonts w:eastAsia="Arial"/>
          <w:spacing w:val="1"/>
        </w:rPr>
        <w:t>oo</w:t>
      </w:r>
      <w:r w:rsidRPr="008E511D">
        <w:rPr>
          <w:rFonts w:eastAsia="Arial"/>
        </w:rPr>
        <w:t>t</w:t>
      </w:r>
      <w:r w:rsidRPr="008E511D">
        <w:rPr>
          <w:rFonts w:eastAsia="Arial"/>
          <w:spacing w:val="1"/>
        </w:rPr>
        <w:t xml:space="preserve"> </w:t>
      </w:r>
      <w:r w:rsidRPr="008E511D">
        <w:rPr>
          <w:rFonts w:eastAsia="Arial"/>
          <w:spacing w:val="-2"/>
        </w:rPr>
        <w:t>c</w:t>
      </w:r>
      <w:r w:rsidRPr="008E511D">
        <w:rPr>
          <w:rFonts w:eastAsia="Arial"/>
          <w:spacing w:val="1"/>
        </w:rPr>
        <w:t>and</w:t>
      </w:r>
      <w:r w:rsidRPr="008E511D">
        <w:rPr>
          <w:rFonts w:eastAsia="Arial"/>
        </w:rPr>
        <w:t>l</w:t>
      </w:r>
      <w:r w:rsidRPr="008E511D">
        <w:rPr>
          <w:rFonts w:eastAsia="Arial"/>
          <w:spacing w:val="1"/>
        </w:rPr>
        <w:t>e</w:t>
      </w:r>
      <w:r w:rsidRPr="008E511D">
        <w:rPr>
          <w:rFonts w:eastAsia="Arial"/>
        </w:rPr>
        <w:t>s)</w:t>
      </w:r>
      <w:r w:rsidRPr="008E511D">
        <w:rPr>
          <w:rFonts w:eastAsia="Arial"/>
          <w:spacing w:val="-3"/>
        </w:rPr>
        <w:t xml:space="preserve"> </w:t>
      </w:r>
      <w:r w:rsidRPr="008E511D">
        <w:rPr>
          <w:rFonts w:eastAsia="Arial"/>
          <w:spacing w:val="1"/>
        </w:rPr>
        <w:t>a</w:t>
      </w:r>
      <w:r w:rsidRPr="008E511D">
        <w:rPr>
          <w:rFonts w:eastAsia="Arial"/>
        </w:rPr>
        <w:t>t</w:t>
      </w:r>
      <w:r w:rsidRPr="008E511D">
        <w:rPr>
          <w:rFonts w:eastAsia="Arial"/>
          <w:spacing w:val="1"/>
        </w:rPr>
        <w:t xml:space="preserve"> </w:t>
      </w:r>
      <w:r w:rsidRPr="008E511D">
        <w:rPr>
          <w:rFonts w:eastAsia="Arial"/>
        </w:rPr>
        <w:t>a</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spacing w:val="-3"/>
        </w:rPr>
        <w:t>r</w:t>
      </w:r>
      <w:r w:rsidRPr="008E511D">
        <w:rPr>
          <w:rFonts w:eastAsia="Arial"/>
          <w:spacing w:val="3"/>
        </w:rPr>
        <w:t>f</w:t>
      </w:r>
      <w:r w:rsidRPr="008E511D">
        <w:rPr>
          <w:rFonts w:eastAsia="Arial"/>
          <w:spacing w:val="-1"/>
        </w:rPr>
        <w:t>a</w:t>
      </w:r>
      <w:r w:rsidRPr="008E511D">
        <w:rPr>
          <w:rFonts w:eastAsia="Arial"/>
        </w:rPr>
        <w:t>ce</w:t>
      </w:r>
      <w:r w:rsidRPr="008E511D">
        <w:rPr>
          <w:rFonts w:eastAsia="Arial"/>
          <w:spacing w:val="1"/>
        </w:rPr>
        <w:t xml:space="preserve"> </w:t>
      </w:r>
      <w:r w:rsidRPr="008E511D">
        <w:rPr>
          <w:rFonts w:eastAsia="Arial"/>
          <w:spacing w:val="-5"/>
        </w:rPr>
        <w:t>w</w:t>
      </w:r>
      <w:r w:rsidRPr="008E511D">
        <w:rPr>
          <w:rFonts w:eastAsia="Arial"/>
          <w:spacing w:val="1"/>
        </w:rPr>
        <w:t>he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 xml:space="preserve">a </w:t>
      </w:r>
      <w:r w:rsidR="00402F65">
        <w:rPr>
          <w:rFonts w:eastAsia="Arial"/>
          <w:spacing w:val="3"/>
        </w:rPr>
        <w:t>FOOD</w:t>
      </w:r>
      <w:r w:rsidR="00B13181" w:rsidRPr="008E511D">
        <w:rPr>
          <w:rFonts w:eastAsia="Arial"/>
          <w:spacing w:val="3"/>
        </w:rPr>
        <w:t xml:space="preserve"> EMPLOYEE</w:t>
      </w:r>
      <w:r w:rsidRPr="008E511D">
        <w:rPr>
          <w:rFonts w:eastAsia="Arial"/>
          <w:spacing w:val="1"/>
        </w:rPr>
        <w:t xml:space="preserve"> </w:t>
      </w:r>
      <w:r w:rsidRPr="008E511D">
        <w:rPr>
          <w:rFonts w:eastAsia="Arial"/>
        </w:rPr>
        <w:t xml:space="preserve">is </w:t>
      </w:r>
      <w:r w:rsidRPr="008E511D">
        <w:rPr>
          <w:rFonts w:eastAsia="Arial"/>
          <w:spacing w:val="-3"/>
        </w:rPr>
        <w:t>w</w:t>
      </w:r>
      <w:r w:rsidRPr="008E511D">
        <w:rPr>
          <w:rFonts w:eastAsia="Arial"/>
          <w:spacing w:val="1"/>
        </w:rPr>
        <w:t>o</w:t>
      </w:r>
      <w:r w:rsidRPr="008E511D">
        <w:rPr>
          <w:rFonts w:eastAsia="Arial"/>
          <w:spacing w:val="-1"/>
        </w:rPr>
        <w:t>r</w:t>
      </w:r>
      <w:r w:rsidRPr="008E511D">
        <w:rPr>
          <w:rFonts w:eastAsia="Arial"/>
        </w:rPr>
        <w:t>k</w:t>
      </w:r>
      <w:r w:rsidRPr="008E511D">
        <w:rPr>
          <w:rFonts w:eastAsia="Arial"/>
          <w:spacing w:val="2"/>
        </w:rPr>
        <w:t>i</w:t>
      </w:r>
      <w:r w:rsidRPr="008E511D">
        <w:rPr>
          <w:rFonts w:eastAsia="Arial"/>
          <w:spacing w:val="1"/>
        </w:rPr>
        <w:t>n</w:t>
      </w:r>
      <w:r w:rsidRPr="008E511D">
        <w:rPr>
          <w:rFonts w:eastAsia="Arial"/>
        </w:rPr>
        <w:t>g</w:t>
      </w:r>
      <w:r w:rsidRPr="008E511D">
        <w:rPr>
          <w:rFonts w:eastAsia="Arial"/>
          <w:spacing w:val="-1"/>
        </w:rPr>
        <w:t xml:space="preserve"> </w:t>
      </w:r>
      <w:r w:rsidRPr="008E511D">
        <w:rPr>
          <w:rFonts w:eastAsia="Arial"/>
          <w:spacing w:val="-5"/>
        </w:rPr>
        <w:t>w</w:t>
      </w:r>
      <w:r w:rsidRPr="008E511D">
        <w:rPr>
          <w:rFonts w:eastAsia="Arial"/>
        </w:rPr>
        <w:t>ith</w:t>
      </w:r>
      <w:r w:rsidRPr="008E511D">
        <w:rPr>
          <w:rFonts w:eastAsia="Arial"/>
          <w:spacing w:val="1"/>
        </w:rPr>
        <w:t xml:space="preserve"> </w:t>
      </w:r>
      <w:r w:rsidR="00402F65">
        <w:rPr>
          <w:rFonts w:eastAsia="Arial"/>
          <w:spacing w:val="1"/>
        </w:rPr>
        <w:t>FOOD</w:t>
      </w:r>
      <w:r w:rsidRPr="008E511D">
        <w:rPr>
          <w:rFonts w:eastAsia="Arial"/>
          <w:spacing w:val="1"/>
        </w:rPr>
        <w:t xml:space="preserve"> o</w:t>
      </w:r>
      <w:r w:rsidRPr="008E511D">
        <w:rPr>
          <w:rFonts w:eastAsia="Arial"/>
        </w:rPr>
        <w:t xml:space="preserve">r </w:t>
      </w:r>
      <w:r w:rsidRPr="008E511D">
        <w:rPr>
          <w:rFonts w:eastAsia="Arial"/>
          <w:spacing w:val="-5"/>
        </w:rPr>
        <w:t>w</w:t>
      </w:r>
      <w:r w:rsidRPr="008E511D">
        <w:rPr>
          <w:rFonts w:eastAsia="Arial"/>
          <w:spacing w:val="1"/>
        </w:rPr>
        <w:t>o</w:t>
      </w:r>
      <w:r w:rsidRPr="008E511D">
        <w:rPr>
          <w:rFonts w:eastAsia="Arial"/>
          <w:spacing w:val="-1"/>
        </w:rPr>
        <w:t>r</w:t>
      </w:r>
      <w:r w:rsidRPr="008E511D">
        <w:rPr>
          <w:rFonts w:eastAsia="Arial"/>
        </w:rPr>
        <w:t>ki</w:t>
      </w:r>
      <w:r w:rsidRPr="008E511D">
        <w:rPr>
          <w:rFonts w:eastAsia="Arial"/>
          <w:spacing w:val="1"/>
        </w:rPr>
        <w:t>n</w:t>
      </w:r>
      <w:r w:rsidRPr="008E511D">
        <w:rPr>
          <w:rFonts w:eastAsia="Arial"/>
        </w:rPr>
        <w:t>g</w:t>
      </w:r>
      <w:r w:rsidRPr="008E511D">
        <w:rPr>
          <w:rFonts w:eastAsia="Arial"/>
          <w:spacing w:val="1"/>
        </w:rPr>
        <w:t xml:space="preserve"> </w:t>
      </w:r>
      <w:r w:rsidRPr="008E511D">
        <w:rPr>
          <w:rFonts w:eastAsia="Arial"/>
          <w:spacing w:val="-5"/>
        </w:rPr>
        <w:t>w</w:t>
      </w:r>
      <w:r w:rsidRPr="008E511D">
        <w:rPr>
          <w:rFonts w:eastAsia="Arial"/>
        </w:rPr>
        <w:t>ith</w:t>
      </w:r>
      <w:r w:rsidRPr="008E511D">
        <w:rPr>
          <w:rFonts w:eastAsia="Arial"/>
          <w:spacing w:val="1"/>
        </w:rPr>
        <w:t xml:space="preserve"> </w:t>
      </w:r>
      <w:r w:rsidR="00A62945" w:rsidRPr="008E511D">
        <w:rPr>
          <w:rFonts w:eastAsia="Arial"/>
          <w:spacing w:val="1"/>
        </w:rPr>
        <w:t>UTENSIL</w:t>
      </w:r>
      <w:r w:rsidRPr="008E511D">
        <w:rPr>
          <w:rFonts w:eastAsia="Arial"/>
        </w:rPr>
        <w:t xml:space="preserve">s </w:t>
      </w:r>
      <w:r w:rsidRPr="008E511D">
        <w:rPr>
          <w:rFonts w:eastAsia="Arial"/>
          <w:spacing w:val="1"/>
        </w:rPr>
        <w:t>o</w:t>
      </w:r>
      <w:r w:rsidRPr="008E511D">
        <w:rPr>
          <w:rFonts w:eastAsia="Arial"/>
        </w:rPr>
        <w:t>r</w:t>
      </w:r>
      <w:r w:rsidRPr="008E511D">
        <w:rPr>
          <w:rFonts w:eastAsia="Arial"/>
          <w:spacing w:val="-3"/>
        </w:rPr>
        <w:t xml:space="preserve"> </w:t>
      </w:r>
      <w:r w:rsidR="00186D76" w:rsidRPr="008E511D">
        <w:rPr>
          <w:rFonts w:eastAsia="Arial"/>
          <w:spacing w:val="1"/>
        </w:rPr>
        <w:t>EQUIPMENT</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spacing w:val="-2"/>
        </w:rPr>
        <w:t>c</w:t>
      </w:r>
      <w:r w:rsidRPr="008E511D">
        <w:rPr>
          <w:rFonts w:eastAsia="Arial"/>
        </w:rPr>
        <w:t xml:space="preserve">h </w:t>
      </w:r>
      <w:r w:rsidRPr="008E511D">
        <w:rPr>
          <w:rFonts w:eastAsia="Arial"/>
          <w:spacing w:val="1"/>
        </w:rPr>
        <w:t>a</w:t>
      </w:r>
      <w:r w:rsidRPr="008E511D">
        <w:rPr>
          <w:rFonts w:eastAsia="Arial"/>
        </w:rPr>
        <w:t>s k</w:t>
      </w:r>
      <w:r w:rsidRPr="008E511D">
        <w:rPr>
          <w:rFonts w:eastAsia="Arial"/>
          <w:spacing w:val="1"/>
        </w:rPr>
        <w:t>n</w:t>
      </w:r>
      <w:r w:rsidRPr="008E511D">
        <w:rPr>
          <w:rFonts w:eastAsia="Arial"/>
        </w:rPr>
        <w:t>i</w:t>
      </w:r>
      <w:r w:rsidRPr="008E511D">
        <w:rPr>
          <w:rFonts w:eastAsia="Arial"/>
          <w:spacing w:val="-5"/>
        </w:rPr>
        <w:t>v</w:t>
      </w:r>
      <w:r w:rsidRPr="008E511D">
        <w:rPr>
          <w:rFonts w:eastAsia="Arial"/>
          <w:spacing w:val="1"/>
        </w:rPr>
        <w:t>e</w:t>
      </w:r>
      <w:r w:rsidRPr="008E511D">
        <w:rPr>
          <w:rFonts w:eastAsia="Arial"/>
        </w:rPr>
        <w:t>s,</w:t>
      </w:r>
      <w:r w:rsidRPr="008E511D">
        <w:rPr>
          <w:rFonts w:eastAsia="Arial"/>
          <w:spacing w:val="1"/>
        </w:rPr>
        <w:t xml:space="preserve"> </w:t>
      </w:r>
      <w:r w:rsidRPr="008E511D">
        <w:rPr>
          <w:rFonts w:eastAsia="Arial"/>
          <w:spacing w:val="2"/>
        </w:rPr>
        <w:t>s</w:t>
      </w:r>
      <w:r w:rsidRPr="008E511D">
        <w:rPr>
          <w:rFonts w:eastAsia="Arial"/>
        </w:rPr>
        <w:t>lic</w:t>
      </w:r>
      <w:r w:rsidRPr="008E511D">
        <w:rPr>
          <w:rFonts w:eastAsia="Arial"/>
          <w:spacing w:val="1"/>
        </w:rPr>
        <w:t>e</w:t>
      </w:r>
      <w:r w:rsidRPr="008E511D">
        <w:rPr>
          <w:rFonts w:eastAsia="Arial"/>
          <w:spacing w:val="-1"/>
        </w:rPr>
        <w:t>r</w:t>
      </w:r>
      <w:r w:rsidRPr="008E511D">
        <w:rPr>
          <w:rFonts w:eastAsia="Arial"/>
        </w:rPr>
        <w:t>s,</w:t>
      </w:r>
      <w:r w:rsidRPr="008E511D">
        <w:rPr>
          <w:rFonts w:eastAsia="Arial"/>
          <w:spacing w:val="1"/>
        </w:rPr>
        <w:t xml:space="preserve"> </w:t>
      </w:r>
      <w:r w:rsidRPr="008E511D">
        <w:rPr>
          <w:rFonts w:eastAsia="Arial"/>
          <w:spacing w:val="-1"/>
        </w:rPr>
        <w:t>gr</w:t>
      </w:r>
      <w:r w:rsidRPr="008E511D">
        <w:rPr>
          <w:rFonts w:eastAsia="Arial"/>
        </w:rPr>
        <w:t>i</w:t>
      </w:r>
      <w:r w:rsidRPr="008E511D">
        <w:rPr>
          <w:rFonts w:eastAsia="Arial"/>
          <w:spacing w:val="3"/>
        </w:rPr>
        <w:t>n</w:t>
      </w:r>
      <w:r w:rsidRPr="008E511D">
        <w:rPr>
          <w:rFonts w:eastAsia="Arial"/>
          <w:spacing w:val="1"/>
        </w:rPr>
        <w:t>de</w:t>
      </w:r>
      <w:r w:rsidRPr="008E511D">
        <w:rPr>
          <w:rFonts w:eastAsia="Arial"/>
          <w:spacing w:val="-1"/>
        </w:rPr>
        <w:t>r</w:t>
      </w:r>
      <w:r w:rsidRPr="008E511D">
        <w:rPr>
          <w:rFonts w:eastAsia="Arial"/>
        </w:rPr>
        <w:t>s,</w:t>
      </w:r>
      <w:r w:rsidRPr="008E511D">
        <w:rPr>
          <w:rFonts w:eastAsia="Arial"/>
          <w:spacing w:val="1"/>
        </w:rPr>
        <w:t xml:space="preserve"> o</w:t>
      </w:r>
      <w:r w:rsidRPr="008E511D">
        <w:rPr>
          <w:rFonts w:eastAsia="Arial"/>
        </w:rPr>
        <w:t xml:space="preserve">r </w:t>
      </w:r>
      <w:r w:rsidRPr="008E511D">
        <w:rPr>
          <w:rFonts w:eastAsia="Arial"/>
          <w:spacing w:val="-2"/>
        </w:rPr>
        <w:t>s</w:t>
      </w:r>
      <w:r w:rsidRPr="008E511D">
        <w:rPr>
          <w:rFonts w:eastAsia="Arial"/>
          <w:spacing w:val="1"/>
        </w:rPr>
        <w:t>a</w:t>
      </w:r>
      <w:r w:rsidRPr="008E511D">
        <w:rPr>
          <w:rFonts w:eastAsia="Arial"/>
          <w:spacing w:val="-5"/>
        </w:rPr>
        <w:t>w</w:t>
      </w:r>
      <w:r w:rsidRPr="008E511D">
        <w:rPr>
          <w:rFonts w:eastAsia="Arial"/>
        </w:rPr>
        <w:t>s</w:t>
      </w:r>
      <w:r w:rsidRPr="008E511D">
        <w:rPr>
          <w:rFonts w:eastAsia="Arial"/>
          <w:spacing w:val="5"/>
        </w:rPr>
        <w:t xml:space="preserve"> </w:t>
      </w:r>
      <w:r w:rsidRPr="008E511D">
        <w:rPr>
          <w:rFonts w:eastAsia="Arial"/>
          <w:spacing w:val="-5"/>
        </w:rPr>
        <w:t>w</w:t>
      </w:r>
      <w:r w:rsidRPr="008E511D">
        <w:rPr>
          <w:rFonts w:eastAsia="Arial"/>
          <w:spacing w:val="1"/>
        </w:rPr>
        <w:t>he</w:t>
      </w:r>
      <w:r w:rsidRPr="008E511D">
        <w:rPr>
          <w:rFonts w:eastAsia="Arial"/>
          <w:spacing w:val="-1"/>
        </w:rPr>
        <w:t>r</w:t>
      </w:r>
      <w:r w:rsidRPr="008E511D">
        <w:rPr>
          <w:rFonts w:eastAsia="Arial"/>
        </w:rPr>
        <w:t>e</w:t>
      </w:r>
      <w:r w:rsidRPr="008E511D">
        <w:rPr>
          <w:rFonts w:eastAsia="Arial"/>
          <w:spacing w:val="1"/>
        </w:rPr>
        <w:t xml:space="preserve"> e</w:t>
      </w:r>
      <w:r w:rsidRPr="008E511D">
        <w:rPr>
          <w:rFonts w:eastAsia="Arial"/>
          <w:spacing w:val="4"/>
        </w:rPr>
        <w:t>m</w:t>
      </w:r>
      <w:r w:rsidRPr="008E511D">
        <w:rPr>
          <w:rFonts w:eastAsia="Arial"/>
          <w:spacing w:val="1"/>
        </w:rPr>
        <w:t>p</w:t>
      </w:r>
      <w:r w:rsidRPr="008E511D">
        <w:rPr>
          <w:rFonts w:eastAsia="Arial"/>
        </w:rPr>
        <w:t>l</w:t>
      </w:r>
      <w:r w:rsidRPr="008E511D">
        <w:rPr>
          <w:rFonts w:eastAsia="Arial"/>
          <w:spacing w:val="1"/>
        </w:rPr>
        <w:t>o</w:t>
      </w:r>
      <w:r w:rsidRPr="008E511D">
        <w:rPr>
          <w:rFonts w:eastAsia="Arial"/>
          <w:spacing w:val="-5"/>
        </w:rPr>
        <w:t>y</w:t>
      </w:r>
      <w:r w:rsidRPr="008E511D">
        <w:rPr>
          <w:rFonts w:eastAsia="Arial"/>
          <w:spacing w:val="1"/>
        </w:rPr>
        <w:t>ee</w:t>
      </w:r>
      <w:r w:rsidRPr="008E511D">
        <w:rPr>
          <w:rFonts w:eastAsia="Arial"/>
        </w:rPr>
        <w:t xml:space="preserve"> </w:t>
      </w:r>
      <w:r w:rsidRPr="008E511D">
        <w:rPr>
          <w:rFonts w:eastAsia="Arial"/>
          <w:spacing w:val="-2"/>
        </w:rPr>
        <w:t>s</w:t>
      </w:r>
      <w:r w:rsidRPr="008E511D">
        <w:rPr>
          <w:rFonts w:eastAsia="Arial"/>
          <w:spacing w:val="1"/>
        </w:rPr>
        <w:t>a</w:t>
      </w:r>
      <w:r w:rsidRPr="008E511D">
        <w:rPr>
          <w:rFonts w:eastAsia="Arial"/>
          <w:spacing w:val="5"/>
        </w:rPr>
        <w:t>f</w:t>
      </w:r>
      <w:r w:rsidRPr="008E511D">
        <w:rPr>
          <w:rFonts w:eastAsia="Arial"/>
          <w:spacing w:val="1"/>
        </w:rPr>
        <w:t>e</w:t>
      </w:r>
      <w:r w:rsidRPr="008E511D">
        <w:rPr>
          <w:rFonts w:eastAsia="Arial"/>
        </w:rPr>
        <w:t>ty</w:t>
      </w:r>
      <w:r w:rsidRPr="008E511D">
        <w:rPr>
          <w:rFonts w:eastAsia="Arial"/>
          <w:spacing w:val="-4"/>
        </w:rPr>
        <w:t xml:space="preserve"> </w:t>
      </w:r>
      <w:r w:rsidRPr="008E511D">
        <w:rPr>
          <w:rFonts w:eastAsia="Arial"/>
        </w:rPr>
        <w:t>is a</w:t>
      </w:r>
      <w:r w:rsidRPr="008E511D">
        <w:rPr>
          <w:rFonts w:eastAsia="Arial"/>
          <w:spacing w:val="-1"/>
        </w:rPr>
        <w:t xml:space="preserve"> </w:t>
      </w:r>
      <w:r w:rsidRPr="008E511D">
        <w:rPr>
          <w:rFonts w:eastAsia="Arial"/>
        </w:rPr>
        <w:t>f</w:t>
      </w:r>
      <w:r w:rsidRPr="008E511D">
        <w:rPr>
          <w:rFonts w:eastAsia="Arial"/>
          <w:spacing w:val="-1"/>
        </w:rPr>
        <w:t>a</w:t>
      </w:r>
      <w:r w:rsidRPr="008E511D">
        <w:rPr>
          <w:rFonts w:eastAsia="Arial"/>
        </w:rPr>
        <w:t>ct</w:t>
      </w:r>
      <w:r w:rsidRPr="008E511D">
        <w:rPr>
          <w:rFonts w:eastAsia="Arial"/>
          <w:spacing w:val="1"/>
        </w:rPr>
        <w:t>o</w:t>
      </w:r>
      <w:r w:rsidRPr="008E511D">
        <w:rPr>
          <w:rFonts w:eastAsia="Arial"/>
          <w:spacing w:val="-1"/>
        </w:rPr>
        <w:t>r</w:t>
      </w:r>
      <w:r w:rsidRPr="008E511D">
        <w:rPr>
          <w:rFonts w:eastAsia="Arial"/>
        </w:rPr>
        <w:t>.</w:t>
      </w:r>
    </w:p>
    <w:p w14:paraId="774A93E6" w14:textId="77777777" w:rsidR="00030821" w:rsidRPr="008E511D" w:rsidRDefault="00030821" w:rsidP="0063005A">
      <w:pPr>
        <w:spacing w:after="0" w:line="240" w:lineRule="auto"/>
        <w:jc w:val="both"/>
        <w:rPr>
          <w:b/>
        </w:rPr>
      </w:pPr>
    </w:p>
    <w:p w14:paraId="0318D8FE" w14:textId="77777777" w:rsidR="00030821" w:rsidRPr="008E511D" w:rsidRDefault="006F70B9" w:rsidP="0092612E">
      <w:pPr>
        <w:pStyle w:val="ListParagraph"/>
        <w:numPr>
          <w:ilvl w:val="0"/>
          <w:numId w:val="2"/>
        </w:numPr>
        <w:spacing w:after="0" w:line="240" w:lineRule="auto"/>
        <w:ind w:left="720" w:hanging="720"/>
        <w:jc w:val="both"/>
        <w:rPr>
          <w:rFonts w:eastAsia="Arial"/>
          <w:b/>
        </w:rPr>
      </w:pPr>
      <w:r w:rsidRPr="008E511D">
        <w:rPr>
          <w:rFonts w:eastAsia="Arial"/>
          <w:b/>
          <w:spacing w:val="1"/>
        </w:rPr>
        <w:t>Protective Light Shielding</w:t>
      </w:r>
    </w:p>
    <w:p w14:paraId="6B493441" w14:textId="77777777" w:rsidR="000D6067" w:rsidRDefault="000D6067" w:rsidP="0063005A">
      <w:pPr>
        <w:pStyle w:val="ListParagraph"/>
        <w:spacing w:after="0" w:line="240" w:lineRule="auto"/>
        <w:ind w:left="0" w:right="165"/>
        <w:jc w:val="both"/>
        <w:rPr>
          <w:rFonts w:eastAsia="Arial"/>
          <w:spacing w:val="1"/>
        </w:rPr>
      </w:pPr>
    </w:p>
    <w:p w14:paraId="7266935B" w14:textId="77777777" w:rsidR="00030821" w:rsidRPr="008E511D" w:rsidRDefault="00030821" w:rsidP="0063005A">
      <w:pPr>
        <w:pStyle w:val="ListParagraph"/>
        <w:spacing w:after="0" w:line="240" w:lineRule="auto"/>
        <w:ind w:left="0" w:right="165"/>
        <w:jc w:val="both"/>
        <w:rPr>
          <w:rFonts w:eastAsia="Arial"/>
        </w:rPr>
      </w:pPr>
      <w:r w:rsidRPr="008E511D">
        <w:rPr>
          <w:rFonts w:eastAsia="Arial"/>
          <w:spacing w:val="1"/>
        </w:rPr>
        <w:t>Sh</w:t>
      </w:r>
      <w:r w:rsidRPr="008E511D">
        <w:rPr>
          <w:rFonts w:eastAsia="Arial"/>
        </w:rPr>
        <w:t>i</w:t>
      </w:r>
      <w:r w:rsidRPr="008E511D">
        <w:rPr>
          <w:rFonts w:eastAsia="Arial"/>
          <w:spacing w:val="1"/>
        </w:rPr>
        <w:t>e</w:t>
      </w:r>
      <w:r w:rsidRPr="008E511D">
        <w:rPr>
          <w:rFonts w:eastAsia="Arial"/>
        </w:rPr>
        <w:t>l</w:t>
      </w:r>
      <w:r w:rsidRPr="008E511D">
        <w:rPr>
          <w:rFonts w:eastAsia="Arial"/>
          <w:spacing w:val="1"/>
        </w:rPr>
        <w:t>d</w:t>
      </w:r>
      <w:r w:rsidRPr="008E511D">
        <w:rPr>
          <w:rFonts w:eastAsia="Arial"/>
        </w:rPr>
        <w:t>i</w:t>
      </w:r>
      <w:r w:rsidRPr="008E511D">
        <w:rPr>
          <w:rFonts w:eastAsia="Arial"/>
          <w:spacing w:val="3"/>
        </w:rPr>
        <w:t>n</w:t>
      </w:r>
      <w:r w:rsidRPr="008E511D">
        <w:rPr>
          <w:rFonts w:eastAsia="Arial"/>
        </w:rPr>
        <w:t>g</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spacing w:val="-2"/>
        </w:rPr>
        <w:t>c</w:t>
      </w:r>
      <w:r w:rsidRPr="008E511D">
        <w:rPr>
          <w:rFonts w:eastAsia="Arial"/>
        </w:rPr>
        <w:t>h</w:t>
      </w:r>
      <w:r w:rsidRPr="008E511D">
        <w:rPr>
          <w:rFonts w:eastAsia="Arial"/>
          <w:spacing w:val="1"/>
        </w:rPr>
        <w:t xml:space="preserve"> a</w:t>
      </w:r>
      <w:r w:rsidRPr="008E511D">
        <w:rPr>
          <w:rFonts w:eastAsia="Arial"/>
        </w:rPr>
        <w:t>s</w:t>
      </w:r>
      <w:r w:rsidRPr="008E511D">
        <w:rPr>
          <w:rFonts w:eastAsia="Arial"/>
          <w:spacing w:val="-2"/>
        </w:rPr>
        <w:t xml:space="preserve"> </w:t>
      </w:r>
      <w:r w:rsidRPr="008E511D">
        <w:rPr>
          <w:rFonts w:eastAsia="Arial"/>
          <w:spacing w:val="1"/>
        </w:rPr>
        <w:t>p</w:t>
      </w:r>
      <w:r w:rsidRPr="008E511D">
        <w:rPr>
          <w:rFonts w:eastAsia="Arial"/>
        </w:rPr>
        <w:t>l</w:t>
      </w:r>
      <w:r w:rsidRPr="008E511D">
        <w:rPr>
          <w:rFonts w:eastAsia="Arial"/>
          <w:spacing w:val="1"/>
        </w:rPr>
        <w:t>a</w:t>
      </w:r>
      <w:r w:rsidRPr="008E511D">
        <w:rPr>
          <w:rFonts w:eastAsia="Arial"/>
        </w:rPr>
        <w:t>s</w:t>
      </w:r>
      <w:r w:rsidRPr="008E511D">
        <w:rPr>
          <w:rFonts w:eastAsia="Arial"/>
          <w:spacing w:val="-2"/>
        </w:rPr>
        <w:t>t</w:t>
      </w:r>
      <w:r w:rsidRPr="008E511D">
        <w:rPr>
          <w:rFonts w:eastAsia="Arial"/>
        </w:rPr>
        <w:t>ic s</w:t>
      </w:r>
      <w:r w:rsidRPr="008E511D">
        <w:rPr>
          <w:rFonts w:eastAsia="Arial"/>
          <w:spacing w:val="1"/>
        </w:rPr>
        <w:t>h</w:t>
      </w:r>
      <w:r w:rsidRPr="008E511D">
        <w:rPr>
          <w:rFonts w:eastAsia="Arial"/>
        </w:rPr>
        <w:t>i</w:t>
      </w:r>
      <w:r w:rsidRPr="008E511D">
        <w:rPr>
          <w:rFonts w:eastAsia="Arial"/>
          <w:spacing w:val="1"/>
        </w:rPr>
        <w:t>e</w:t>
      </w:r>
      <w:r w:rsidRPr="008E511D">
        <w:rPr>
          <w:rFonts w:eastAsia="Arial"/>
        </w:rPr>
        <w:t>l</w:t>
      </w:r>
      <w:r w:rsidRPr="008E511D">
        <w:rPr>
          <w:rFonts w:eastAsia="Arial"/>
          <w:spacing w:val="1"/>
        </w:rPr>
        <w:t>d</w:t>
      </w:r>
      <w:r w:rsidRPr="008E511D">
        <w:rPr>
          <w:rFonts w:eastAsia="Arial"/>
        </w:rPr>
        <w:t>s,</w:t>
      </w:r>
      <w:r w:rsidRPr="008E511D">
        <w:rPr>
          <w:rFonts w:eastAsia="Arial"/>
          <w:spacing w:val="1"/>
        </w:rPr>
        <w:t xml:space="preserve"> p</w:t>
      </w:r>
      <w:r w:rsidRPr="008E511D">
        <w:rPr>
          <w:rFonts w:eastAsia="Arial"/>
          <w:spacing w:val="-3"/>
        </w:rPr>
        <w:t>l</w:t>
      </w:r>
      <w:r w:rsidRPr="008E511D">
        <w:rPr>
          <w:rFonts w:eastAsia="Arial"/>
          <w:spacing w:val="1"/>
        </w:rPr>
        <w:t>a</w:t>
      </w:r>
      <w:r w:rsidRPr="008E511D">
        <w:rPr>
          <w:rFonts w:eastAsia="Arial"/>
        </w:rPr>
        <w:t>stic sl</w:t>
      </w:r>
      <w:r w:rsidRPr="008E511D">
        <w:rPr>
          <w:rFonts w:eastAsia="Arial"/>
          <w:spacing w:val="1"/>
        </w:rPr>
        <w:t>e</w:t>
      </w:r>
      <w:r w:rsidRPr="008E511D">
        <w:rPr>
          <w:rFonts w:eastAsia="Arial"/>
          <w:spacing w:val="3"/>
        </w:rPr>
        <w:t>e</w:t>
      </w:r>
      <w:r w:rsidRPr="008E511D">
        <w:rPr>
          <w:rFonts w:eastAsia="Arial"/>
          <w:spacing w:val="-5"/>
        </w:rPr>
        <w:t>v</w:t>
      </w:r>
      <w:r w:rsidRPr="008E511D">
        <w:rPr>
          <w:rFonts w:eastAsia="Arial"/>
          <w:spacing w:val="1"/>
        </w:rPr>
        <w:t>e</w:t>
      </w:r>
      <w:r w:rsidRPr="008E511D">
        <w:rPr>
          <w:rFonts w:eastAsia="Arial"/>
        </w:rPr>
        <w:t>s</w:t>
      </w:r>
      <w:r w:rsidRPr="008E511D">
        <w:rPr>
          <w:rFonts w:eastAsia="Arial"/>
          <w:spacing w:val="3"/>
        </w:rPr>
        <w:t xml:space="preserve"> </w:t>
      </w:r>
      <w:r w:rsidRPr="008E511D">
        <w:rPr>
          <w:rFonts w:eastAsia="Arial"/>
          <w:spacing w:val="-5"/>
        </w:rPr>
        <w:t>w</w:t>
      </w:r>
      <w:r w:rsidRPr="008E511D">
        <w:rPr>
          <w:rFonts w:eastAsia="Arial"/>
        </w:rPr>
        <w:t>ith</w:t>
      </w:r>
      <w:r w:rsidRPr="008E511D">
        <w:rPr>
          <w:rFonts w:eastAsia="Arial"/>
          <w:spacing w:val="1"/>
        </w:rPr>
        <w:t xml:space="preserve"> en</w:t>
      </w:r>
      <w:r w:rsidRPr="008E511D">
        <w:rPr>
          <w:rFonts w:eastAsia="Arial"/>
        </w:rPr>
        <w:t>d</w:t>
      </w:r>
      <w:r w:rsidRPr="008E511D">
        <w:rPr>
          <w:rFonts w:eastAsia="Arial"/>
          <w:spacing w:val="1"/>
        </w:rPr>
        <w:t xml:space="preserve"> </w:t>
      </w:r>
      <w:r w:rsidRPr="008E511D">
        <w:rPr>
          <w:rFonts w:eastAsia="Arial"/>
          <w:spacing w:val="-2"/>
        </w:rPr>
        <w:t>c</w:t>
      </w:r>
      <w:r w:rsidRPr="008E511D">
        <w:rPr>
          <w:rFonts w:eastAsia="Arial"/>
          <w:spacing w:val="1"/>
        </w:rPr>
        <w:t>ap</w:t>
      </w:r>
      <w:r w:rsidRPr="008E511D">
        <w:rPr>
          <w:rFonts w:eastAsia="Arial"/>
        </w:rPr>
        <w:t>s,</w:t>
      </w:r>
      <w:r w:rsidRPr="008E511D">
        <w:rPr>
          <w:rFonts w:eastAsia="Arial"/>
          <w:spacing w:val="1"/>
        </w:rPr>
        <w:t xml:space="preserve"> </w:t>
      </w:r>
      <w:r w:rsidRPr="008E511D">
        <w:rPr>
          <w:rFonts w:eastAsia="Arial"/>
          <w:spacing w:val="-2"/>
        </w:rPr>
        <w:t>s</w:t>
      </w:r>
      <w:r w:rsidRPr="008E511D">
        <w:rPr>
          <w:rFonts w:eastAsia="Arial"/>
          <w:spacing w:val="1"/>
        </w:rPr>
        <w:t>h</w:t>
      </w:r>
      <w:r w:rsidRPr="008E511D">
        <w:rPr>
          <w:rFonts w:eastAsia="Arial"/>
          <w:spacing w:val="3"/>
        </w:rPr>
        <w:t>a</w:t>
      </w:r>
      <w:r w:rsidRPr="008E511D">
        <w:rPr>
          <w:rFonts w:eastAsia="Arial"/>
          <w:spacing w:val="-2"/>
        </w:rPr>
        <w:t>tt</w:t>
      </w:r>
      <w:r w:rsidRPr="008E511D">
        <w:rPr>
          <w:rFonts w:eastAsia="Arial"/>
          <w:spacing w:val="1"/>
        </w:rPr>
        <w:t>e</w:t>
      </w:r>
      <w:r w:rsidRPr="008E511D">
        <w:rPr>
          <w:rFonts w:eastAsia="Arial"/>
          <w:spacing w:val="-1"/>
        </w:rPr>
        <w:t>r</w:t>
      </w:r>
      <w:r w:rsidRPr="008E511D">
        <w:rPr>
          <w:rFonts w:eastAsia="Arial"/>
          <w:spacing w:val="1"/>
        </w:rPr>
        <w:t>p</w:t>
      </w:r>
      <w:r w:rsidRPr="008E511D">
        <w:rPr>
          <w:rFonts w:eastAsia="Arial"/>
          <w:spacing w:val="-1"/>
        </w:rPr>
        <w:t>r</w:t>
      </w:r>
      <w:r w:rsidRPr="008E511D">
        <w:rPr>
          <w:rFonts w:eastAsia="Arial"/>
          <w:spacing w:val="1"/>
        </w:rPr>
        <w:t>o</w:t>
      </w:r>
      <w:r w:rsidRPr="008E511D">
        <w:rPr>
          <w:rFonts w:eastAsia="Arial"/>
          <w:spacing w:val="-1"/>
        </w:rPr>
        <w:t>o</w:t>
      </w:r>
      <w:r w:rsidRPr="008E511D">
        <w:rPr>
          <w:rFonts w:eastAsia="Arial"/>
        </w:rPr>
        <w:t xml:space="preserve">f </w:t>
      </w:r>
      <w:r w:rsidRPr="008E511D">
        <w:rPr>
          <w:rFonts w:eastAsia="Arial"/>
          <w:spacing w:val="1"/>
        </w:rPr>
        <w:t>bu</w:t>
      </w:r>
      <w:r w:rsidRPr="008E511D">
        <w:rPr>
          <w:rFonts w:eastAsia="Arial"/>
        </w:rPr>
        <w:t>l</w:t>
      </w:r>
      <w:r w:rsidRPr="008E511D">
        <w:rPr>
          <w:rFonts w:eastAsia="Arial"/>
          <w:spacing w:val="1"/>
        </w:rPr>
        <w:t>b</w:t>
      </w:r>
      <w:r w:rsidRPr="008E511D">
        <w:rPr>
          <w:rFonts w:eastAsia="Arial"/>
        </w:rPr>
        <w:t>s</w:t>
      </w:r>
      <w:r w:rsidRPr="008E511D">
        <w:rPr>
          <w:rFonts w:eastAsia="Arial"/>
          <w:spacing w:val="-2"/>
        </w:rPr>
        <w:t xml:space="preserve"> </w:t>
      </w:r>
      <w:r w:rsidRPr="008E511D">
        <w:rPr>
          <w:rFonts w:eastAsia="Arial"/>
          <w:spacing w:val="1"/>
        </w:rPr>
        <w:t>and</w:t>
      </w:r>
      <w:r w:rsidRPr="008E511D">
        <w:rPr>
          <w:rFonts w:eastAsia="Arial"/>
          <w:spacing w:val="-2"/>
        </w:rPr>
        <w:t>/</w:t>
      </w:r>
      <w:r w:rsidRPr="008E511D">
        <w:rPr>
          <w:rFonts w:eastAsia="Arial"/>
          <w:spacing w:val="1"/>
        </w:rPr>
        <w:t>o</w:t>
      </w:r>
      <w:r w:rsidRPr="008E511D">
        <w:rPr>
          <w:rFonts w:eastAsia="Arial"/>
        </w:rPr>
        <w:t xml:space="preserve">r </w:t>
      </w:r>
      <w:r w:rsidRPr="008E511D">
        <w:rPr>
          <w:rFonts w:eastAsia="Arial"/>
          <w:spacing w:val="1"/>
        </w:rPr>
        <w:t>o</w:t>
      </w:r>
      <w:r w:rsidRPr="008E511D">
        <w:rPr>
          <w:rFonts w:eastAsia="Arial"/>
          <w:spacing w:val="-2"/>
        </w:rPr>
        <w:t>t</w:t>
      </w:r>
      <w:r w:rsidRPr="008E511D">
        <w:rPr>
          <w:rFonts w:eastAsia="Arial"/>
          <w:spacing w:val="1"/>
        </w:rPr>
        <w:t>he</w:t>
      </w:r>
      <w:r w:rsidRPr="008E511D">
        <w:rPr>
          <w:rFonts w:eastAsia="Arial"/>
        </w:rPr>
        <w:t xml:space="preserve">r </w:t>
      </w:r>
      <w:r w:rsidR="007D152B" w:rsidRPr="008E511D">
        <w:rPr>
          <w:rFonts w:eastAsia="Arial"/>
          <w:spacing w:val="1"/>
        </w:rPr>
        <w:t>APPROVED</w:t>
      </w:r>
      <w:r w:rsidRPr="008E511D">
        <w:rPr>
          <w:rFonts w:eastAsia="Arial"/>
          <w:spacing w:val="1"/>
        </w:rPr>
        <w:t xml:space="preserve"> d</w:t>
      </w:r>
      <w:r w:rsidRPr="008E511D">
        <w:rPr>
          <w:rFonts w:eastAsia="Arial"/>
          <w:spacing w:val="3"/>
        </w:rPr>
        <w:t>e</w:t>
      </w:r>
      <w:r w:rsidRPr="008E511D">
        <w:rPr>
          <w:rFonts w:eastAsia="Arial"/>
          <w:spacing w:val="-5"/>
        </w:rPr>
        <w:t>v</w:t>
      </w:r>
      <w:r w:rsidRPr="008E511D">
        <w:rPr>
          <w:rFonts w:eastAsia="Arial"/>
        </w:rPr>
        <w:t>ic</w:t>
      </w:r>
      <w:r w:rsidRPr="008E511D">
        <w:rPr>
          <w:rFonts w:eastAsia="Arial"/>
          <w:spacing w:val="1"/>
        </w:rPr>
        <w:t>e</w:t>
      </w:r>
      <w:r w:rsidRPr="008E511D">
        <w:rPr>
          <w:rFonts w:eastAsia="Arial"/>
        </w:rPr>
        <w:t>s s</w:t>
      </w:r>
      <w:r w:rsidRPr="008E511D">
        <w:rPr>
          <w:rFonts w:eastAsia="Arial"/>
          <w:spacing w:val="1"/>
        </w:rPr>
        <w:t>h</w:t>
      </w:r>
      <w:r w:rsidRPr="008E511D">
        <w:rPr>
          <w:rFonts w:eastAsia="Arial"/>
          <w:spacing w:val="3"/>
        </w:rPr>
        <w:t>a</w:t>
      </w:r>
      <w:r w:rsidRPr="008E511D">
        <w:rPr>
          <w:rFonts w:eastAsia="Arial"/>
        </w:rPr>
        <w:t xml:space="preserve">ll </w:t>
      </w:r>
      <w:r w:rsidRPr="008E511D">
        <w:rPr>
          <w:rFonts w:eastAsia="Arial"/>
          <w:spacing w:val="1"/>
        </w:rPr>
        <w:t>b</w:t>
      </w:r>
      <w:r w:rsidRPr="008E511D">
        <w:rPr>
          <w:rFonts w:eastAsia="Arial"/>
        </w:rPr>
        <w:t>e</w:t>
      </w:r>
      <w:r w:rsidRPr="008E511D">
        <w:rPr>
          <w:rFonts w:eastAsia="Arial"/>
          <w:spacing w:val="-1"/>
        </w:rPr>
        <w:t xml:space="preserve"> </w:t>
      </w:r>
      <w:r w:rsidRPr="008E511D">
        <w:rPr>
          <w:rFonts w:eastAsia="Arial"/>
          <w:spacing w:val="1"/>
        </w:rPr>
        <w:t>p</w:t>
      </w:r>
      <w:r w:rsidRPr="008E511D">
        <w:rPr>
          <w:rFonts w:eastAsia="Arial"/>
          <w:spacing w:val="-1"/>
        </w:rPr>
        <w:t>r</w:t>
      </w:r>
      <w:r w:rsidRPr="008E511D">
        <w:rPr>
          <w:rFonts w:eastAsia="Arial"/>
          <w:spacing w:val="1"/>
        </w:rPr>
        <w:t>o</w:t>
      </w:r>
      <w:r w:rsidRPr="008E511D">
        <w:rPr>
          <w:rFonts w:eastAsia="Arial"/>
          <w:spacing w:val="-5"/>
        </w:rPr>
        <w:t>v</w:t>
      </w:r>
      <w:r w:rsidRPr="008E511D">
        <w:rPr>
          <w:rFonts w:eastAsia="Arial"/>
        </w:rPr>
        <w:t>i</w:t>
      </w:r>
      <w:r w:rsidRPr="008E511D">
        <w:rPr>
          <w:rFonts w:eastAsia="Arial"/>
          <w:spacing w:val="1"/>
        </w:rPr>
        <w:t>de</w:t>
      </w:r>
      <w:r w:rsidRPr="008E511D">
        <w:rPr>
          <w:rFonts w:eastAsia="Arial"/>
        </w:rPr>
        <w:t>d</w:t>
      </w:r>
      <w:r w:rsidRPr="008E511D">
        <w:rPr>
          <w:rFonts w:eastAsia="Arial"/>
          <w:spacing w:val="1"/>
        </w:rPr>
        <w:t xml:space="preserve"> </w:t>
      </w:r>
      <w:r w:rsidRPr="008E511D">
        <w:rPr>
          <w:rFonts w:eastAsia="Arial"/>
          <w:spacing w:val="5"/>
        </w:rPr>
        <w:t>f</w:t>
      </w:r>
      <w:r w:rsidRPr="008E511D">
        <w:rPr>
          <w:rFonts w:eastAsia="Arial"/>
          <w:spacing w:val="1"/>
        </w:rPr>
        <w:t>o</w:t>
      </w:r>
      <w:r w:rsidRPr="008E511D">
        <w:rPr>
          <w:rFonts w:eastAsia="Arial"/>
        </w:rPr>
        <w:t xml:space="preserve">r </w:t>
      </w:r>
      <w:r w:rsidRPr="008E511D">
        <w:rPr>
          <w:rFonts w:eastAsia="Arial"/>
          <w:spacing w:val="1"/>
        </w:rPr>
        <w:t>a</w:t>
      </w:r>
      <w:r w:rsidRPr="008E511D">
        <w:rPr>
          <w:rFonts w:eastAsia="Arial"/>
        </w:rPr>
        <w:t>ll</w:t>
      </w:r>
      <w:r w:rsidRPr="008E511D">
        <w:rPr>
          <w:rFonts w:eastAsia="Arial"/>
          <w:spacing w:val="-2"/>
        </w:rPr>
        <w:t xml:space="preserve"> </w:t>
      </w:r>
      <w:r w:rsidRPr="008E511D">
        <w:rPr>
          <w:rFonts w:eastAsia="Arial"/>
          <w:spacing w:val="1"/>
        </w:rPr>
        <w:t>a</w:t>
      </w:r>
      <w:r w:rsidRPr="008E511D">
        <w:rPr>
          <w:rFonts w:eastAsia="Arial"/>
          <w:spacing w:val="-1"/>
        </w:rPr>
        <w:t>r</w:t>
      </w:r>
      <w:r w:rsidRPr="008E511D">
        <w:rPr>
          <w:rFonts w:eastAsia="Arial"/>
        </w:rPr>
        <w:t>t</w:t>
      </w:r>
      <w:r w:rsidRPr="008E511D">
        <w:rPr>
          <w:rFonts w:eastAsia="Arial"/>
          <w:spacing w:val="-3"/>
        </w:rPr>
        <w:t>i</w:t>
      </w:r>
      <w:r w:rsidRPr="008E511D">
        <w:rPr>
          <w:rFonts w:eastAsia="Arial"/>
          <w:spacing w:val="5"/>
        </w:rPr>
        <w:t>f</w:t>
      </w:r>
      <w:r w:rsidRPr="008E511D">
        <w:rPr>
          <w:rFonts w:eastAsia="Arial"/>
        </w:rPr>
        <w:t>ici</w:t>
      </w:r>
      <w:r w:rsidRPr="008E511D">
        <w:rPr>
          <w:rFonts w:eastAsia="Arial"/>
          <w:spacing w:val="-1"/>
        </w:rPr>
        <w:t>a</w:t>
      </w:r>
      <w:r w:rsidRPr="008E511D">
        <w:rPr>
          <w:rFonts w:eastAsia="Arial"/>
        </w:rPr>
        <w:t>l li</w:t>
      </w:r>
      <w:r w:rsidRPr="008E511D">
        <w:rPr>
          <w:rFonts w:eastAsia="Arial"/>
          <w:spacing w:val="-1"/>
        </w:rPr>
        <w:t>g</w:t>
      </w:r>
      <w:r w:rsidRPr="008E511D">
        <w:rPr>
          <w:rFonts w:eastAsia="Arial"/>
          <w:spacing w:val="1"/>
        </w:rPr>
        <w:t>h</w:t>
      </w:r>
      <w:r w:rsidRPr="008E511D">
        <w:rPr>
          <w:rFonts w:eastAsia="Arial"/>
        </w:rPr>
        <w:t>ti</w:t>
      </w:r>
      <w:r w:rsidRPr="008E511D">
        <w:rPr>
          <w:rFonts w:eastAsia="Arial"/>
          <w:spacing w:val="3"/>
        </w:rPr>
        <w:t>n</w:t>
      </w:r>
      <w:r w:rsidRPr="008E511D">
        <w:rPr>
          <w:rFonts w:eastAsia="Arial"/>
        </w:rPr>
        <w:t xml:space="preserve">g </w:t>
      </w:r>
      <w:r w:rsidRPr="008E511D">
        <w:rPr>
          <w:rFonts w:eastAsia="Arial"/>
          <w:spacing w:val="5"/>
        </w:rPr>
        <w:t>f</w:t>
      </w:r>
      <w:r w:rsidRPr="008E511D">
        <w:rPr>
          <w:rFonts w:eastAsia="Arial"/>
        </w:rPr>
        <w:t>i</w:t>
      </w:r>
      <w:r w:rsidRPr="008E511D">
        <w:rPr>
          <w:rFonts w:eastAsia="Arial"/>
          <w:spacing w:val="-5"/>
        </w:rPr>
        <w:t>x</w:t>
      </w:r>
      <w:r w:rsidRPr="008E511D">
        <w:rPr>
          <w:rFonts w:eastAsia="Arial"/>
        </w:rPr>
        <w:t>t</w:t>
      </w:r>
      <w:r w:rsidRPr="008E511D">
        <w:rPr>
          <w:rFonts w:eastAsia="Arial"/>
          <w:spacing w:val="1"/>
        </w:rPr>
        <w:t>u</w:t>
      </w:r>
      <w:r w:rsidRPr="008E511D">
        <w:rPr>
          <w:rFonts w:eastAsia="Arial"/>
          <w:spacing w:val="-1"/>
        </w:rPr>
        <w:t>r</w:t>
      </w:r>
      <w:r w:rsidRPr="008E511D">
        <w:rPr>
          <w:rFonts w:eastAsia="Arial"/>
          <w:spacing w:val="1"/>
        </w:rPr>
        <w:t>e</w:t>
      </w:r>
      <w:r w:rsidRPr="008E511D">
        <w:rPr>
          <w:rFonts w:eastAsia="Arial"/>
        </w:rPr>
        <w:t>s l</w:t>
      </w:r>
      <w:r w:rsidRPr="008E511D">
        <w:rPr>
          <w:rFonts w:eastAsia="Arial"/>
          <w:spacing w:val="1"/>
        </w:rPr>
        <w:t>o</w:t>
      </w:r>
      <w:r w:rsidRPr="008E511D">
        <w:rPr>
          <w:rFonts w:eastAsia="Arial"/>
        </w:rPr>
        <w:t>c</w:t>
      </w:r>
      <w:r w:rsidRPr="008E511D">
        <w:rPr>
          <w:rFonts w:eastAsia="Arial"/>
          <w:spacing w:val="1"/>
        </w:rPr>
        <w:t>a</w:t>
      </w:r>
      <w:r w:rsidRPr="008E511D">
        <w:rPr>
          <w:rFonts w:eastAsia="Arial"/>
        </w:rPr>
        <w:t>t</w:t>
      </w:r>
      <w:r w:rsidRPr="008E511D">
        <w:rPr>
          <w:rFonts w:eastAsia="Arial"/>
          <w:spacing w:val="1"/>
        </w:rPr>
        <w:t>e</w:t>
      </w:r>
      <w:r w:rsidRPr="008E511D">
        <w:rPr>
          <w:rFonts w:eastAsia="Arial"/>
        </w:rPr>
        <w:t>d</w:t>
      </w:r>
      <w:r w:rsidRPr="008E511D">
        <w:rPr>
          <w:rFonts w:eastAsia="Arial"/>
          <w:spacing w:val="-1"/>
        </w:rPr>
        <w:t xml:space="preserve"> </w:t>
      </w:r>
      <w:r w:rsidRPr="008E511D">
        <w:rPr>
          <w:rFonts w:eastAsia="Arial"/>
        </w:rPr>
        <w:t>in</w:t>
      </w:r>
      <w:r w:rsidRPr="008E511D">
        <w:rPr>
          <w:rFonts w:eastAsia="Arial"/>
          <w:spacing w:val="1"/>
        </w:rPr>
        <w:t xml:space="preserve"> a</w:t>
      </w:r>
      <w:r w:rsidRPr="008E511D">
        <w:rPr>
          <w:rFonts w:eastAsia="Arial"/>
          <w:spacing w:val="-3"/>
        </w:rPr>
        <w:t>r</w:t>
      </w:r>
      <w:r w:rsidRPr="008E511D">
        <w:rPr>
          <w:rFonts w:eastAsia="Arial"/>
          <w:spacing w:val="1"/>
        </w:rPr>
        <w:t>e</w:t>
      </w:r>
      <w:r w:rsidRPr="008E511D">
        <w:rPr>
          <w:rFonts w:eastAsia="Arial"/>
          <w:spacing w:val="-1"/>
        </w:rPr>
        <w:t>a</w:t>
      </w:r>
      <w:r w:rsidRPr="008E511D">
        <w:rPr>
          <w:rFonts w:eastAsia="Arial"/>
        </w:rPr>
        <w:t xml:space="preserve">s </w:t>
      </w:r>
      <w:r w:rsidRPr="008E511D">
        <w:rPr>
          <w:rFonts w:eastAsia="Arial"/>
          <w:spacing w:val="-5"/>
        </w:rPr>
        <w:t>w</w:t>
      </w:r>
      <w:r w:rsidRPr="008E511D">
        <w:rPr>
          <w:rFonts w:eastAsia="Arial"/>
          <w:spacing w:val="1"/>
        </w:rPr>
        <w:t>he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t</w:t>
      </w:r>
      <w:r w:rsidRPr="008E511D">
        <w:rPr>
          <w:rFonts w:eastAsia="Arial"/>
          <w:spacing w:val="1"/>
        </w:rPr>
        <w:t>he</w:t>
      </w:r>
      <w:r w:rsidRPr="008E511D">
        <w:rPr>
          <w:rFonts w:eastAsia="Arial"/>
          <w:spacing w:val="-1"/>
        </w:rPr>
        <w:t>r</w:t>
      </w:r>
      <w:r w:rsidRPr="008E511D">
        <w:rPr>
          <w:rFonts w:eastAsia="Arial"/>
        </w:rPr>
        <w:t>e</w:t>
      </w:r>
      <w:r w:rsidRPr="008E511D">
        <w:rPr>
          <w:rFonts w:eastAsia="Arial"/>
          <w:spacing w:val="1"/>
        </w:rPr>
        <w:t xml:space="preserve"> </w:t>
      </w:r>
      <w:r w:rsidRPr="008E511D">
        <w:rPr>
          <w:rFonts w:eastAsia="Arial"/>
        </w:rPr>
        <w:t>is</w:t>
      </w:r>
      <w:r w:rsidRPr="008E511D">
        <w:rPr>
          <w:rFonts w:eastAsia="Arial"/>
          <w:spacing w:val="-2"/>
        </w:rPr>
        <w:t xml:space="preserve"> </w:t>
      </w:r>
      <w:r w:rsidRPr="008E511D">
        <w:rPr>
          <w:rFonts w:eastAsia="Arial"/>
          <w:spacing w:val="1"/>
        </w:rPr>
        <w:t>e</w:t>
      </w:r>
      <w:r w:rsidRPr="008E511D">
        <w:rPr>
          <w:rFonts w:eastAsia="Arial"/>
          <w:spacing w:val="-2"/>
        </w:rPr>
        <w:t>x</w:t>
      </w:r>
      <w:r w:rsidRPr="008E511D">
        <w:rPr>
          <w:rFonts w:eastAsia="Arial"/>
          <w:spacing w:val="1"/>
        </w:rPr>
        <w:t>po</w:t>
      </w:r>
      <w:r w:rsidRPr="008E511D">
        <w:rPr>
          <w:rFonts w:eastAsia="Arial"/>
          <w:spacing w:val="2"/>
        </w:rPr>
        <w:t>s</w:t>
      </w:r>
      <w:r w:rsidRPr="008E511D">
        <w:rPr>
          <w:rFonts w:eastAsia="Arial"/>
          <w:spacing w:val="1"/>
        </w:rPr>
        <w:t>e</w:t>
      </w:r>
      <w:r w:rsidRPr="008E511D">
        <w:rPr>
          <w:rFonts w:eastAsia="Arial"/>
        </w:rPr>
        <w:t>d</w:t>
      </w:r>
      <w:r w:rsidRPr="008E511D">
        <w:rPr>
          <w:rFonts w:eastAsia="Arial"/>
          <w:spacing w:val="-1"/>
        </w:rPr>
        <w:t xml:space="preserve"> </w:t>
      </w:r>
      <w:r w:rsidR="00402F65">
        <w:rPr>
          <w:rFonts w:eastAsia="Arial"/>
          <w:spacing w:val="-1"/>
        </w:rPr>
        <w:t>FOOD</w:t>
      </w:r>
      <w:r w:rsidRPr="008E511D">
        <w:rPr>
          <w:rFonts w:eastAsia="Arial"/>
        </w:rPr>
        <w:t>;</w:t>
      </w:r>
      <w:r w:rsidRPr="008E511D">
        <w:rPr>
          <w:rFonts w:eastAsia="Arial"/>
          <w:spacing w:val="1"/>
        </w:rPr>
        <w:t xml:space="preserve"> </w:t>
      </w:r>
      <w:r w:rsidRPr="008E511D">
        <w:rPr>
          <w:rFonts w:eastAsia="Arial"/>
        </w:rPr>
        <w:t>cl</w:t>
      </w:r>
      <w:r w:rsidRPr="008E511D">
        <w:rPr>
          <w:rFonts w:eastAsia="Arial"/>
          <w:spacing w:val="1"/>
        </w:rPr>
        <w:t>e</w:t>
      </w:r>
      <w:r w:rsidRPr="008E511D">
        <w:rPr>
          <w:rFonts w:eastAsia="Arial"/>
          <w:spacing w:val="-1"/>
        </w:rPr>
        <w:t>a</w:t>
      </w:r>
      <w:r w:rsidRPr="008E511D">
        <w:rPr>
          <w:rFonts w:eastAsia="Arial"/>
        </w:rPr>
        <w:t>n</w:t>
      </w:r>
      <w:r w:rsidRPr="008E511D">
        <w:rPr>
          <w:rFonts w:eastAsia="Arial"/>
          <w:spacing w:val="1"/>
        </w:rPr>
        <w:t xml:space="preserve"> </w:t>
      </w:r>
      <w:r w:rsidR="00186D76" w:rsidRPr="008E511D">
        <w:rPr>
          <w:rFonts w:eastAsia="Arial"/>
          <w:spacing w:val="1"/>
        </w:rPr>
        <w:t>EQUIPMENT</w:t>
      </w:r>
      <w:r w:rsidRPr="008E511D">
        <w:rPr>
          <w:rFonts w:eastAsia="Arial"/>
        </w:rPr>
        <w:t>,</w:t>
      </w:r>
      <w:r w:rsidRPr="008E511D">
        <w:rPr>
          <w:rFonts w:eastAsia="Arial"/>
          <w:spacing w:val="1"/>
        </w:rPr>
        <w:t xml:space="preserve"> </w:t>
      </w:r>
      <w:r w:rsidR="00A62945" w:rsidRPr="008E511D">
        <w:rPr>
          <w:rFonts w:eastAsia="Arial"/>
          <w:spacing w:val="1"/>
        </w:rPr>
        <w:t>UTENSIL</w:t>
      </w:r>
      <w:r w:rsidRPr="008E511D">
        <w:rPr>
          <w:rFonts w:eastAsia="Arial"/>
        </w:rPr>
        <w:t xml:space="preserve">s, </w:t>
      </w:r>
      <w:r w:rsidRPr="008E511D">
        <w:rPr>
          <w:rFonts w:eastAsia="Arial"/>
          <w:spacing w:val="1"/>
        </w:rPr>
        <w:t>an</w:t>
      </w:r>
      <w:r w:rsidRPr="008E511D">
        <w:rPr>
          <w:rFonts w:eastAsia="Arial"/>
        </w:rPr>
        <w:t>d</w:t>
      </w:r>
      <w:r w:rsidRPr="008E511D">
        <w:rPr>
          <w:rFonts w:eastAsia="Arial"/>
          <w:spacing w:val="1"/>
        </w:rPr>
        <w:t xml:space="preserve"> </w:t>
      </w:r>
      <w:r w:rsidR="00E03CD2" w:rsidRPr="008E511D">
        <w:rPr>
          <w:rFonts w:eastAsia="Arial"/>
        </w:rPr>
        <w:t>LINENS</w:t>
      </w:r>
      <w:r w:rsidRPr="008E511D">
        <w:rPr>
          <w:rFonts w:eastAsia="Arial"/>
        </w:rPr>
        <w:t>;</w:t>
      </w:r>
      <w:r w:rsidRPr="008E511D">
        <w:rPr>
          <w:rFonts w:eastAsia="Arial"/>
          <w:spacing w:val="1"/>
        </w:rPr>
        <w:t xml:space="preserve"> o</w:t>
      </w:r>
      <w:r w:rsidRPr="008E511D">
        <w:rPr>
          <w:rFonts w:eastAsia="Arial"/>
        </w:rPr>
        <w:t>r</w:t>
      </w:r>
      <w:r w:rsidRPr="008E511D">
        <w:rPr>
          <w:rFonts w:eastAsia="Arial"/>
          <w:spacing w:val="-3"/>
        </w:rPr>
        <w:t xml:space="preserve"> </w:t>
      </w:r>
      <w:r w:rsidRPr="008E511D">
        <w:rPr>
          <w:rFonts w:eastAsia="Arial"/>
          <w:spacing w:val="1"/>
        </w:rPr>
        <w:t>un</w:t>
      </w:r>
      <w:r w:rsidRPr="008E511D">
        <w:rPr>
          <w:rFonts w:eastAsia="Arial"/>
          <w:spacing w:val="-5"/>
        </w:rPr>
        <w:t>w</w:t>
      </w:r>
      <w:r w:rsidRPr="008E511D">
        <w:rPr>
          <w:rFonts w:eastAsia="Arial"/>
          <w:spacing w:val="-1"/>
        </w:rPr>
        <w:t>r</w:t>
      </w:r>
      <w:r w:rsidRPr="008E511D">
        <w:rPr>
          <w:rFonts w:eastAsia="Arial"/>
          <w:spacing w:val="1"/>
        </w:rPr>
        <w:t>appe</w:t>
      </w:r>
      <w:r w:rsidRPr="008E511D">
        <w:rPr>
          <w:rFonts w:eastAsia="Arial"/>
        </w:rPr>
        <w:t>d</w:t>
      </w:r>
      <w:r w:rsidRPr="008E511D">
        <w:rPr>
          <w:rFonts w:eastAsia="Arial"/>
          <w:spacing w:val="1"/>
        </w:rPr>
        <w:t xml:space="preserve"> </w:t>
      </w:r>
      <w:r w:rsidRPr="008E511D">
        <w:rPr>
          <w:rFonts w:eastAsia="Arial"/>
        </w:rPr>
        <w:t>si</w:t>
      </w:r>
      <w:r w:rsidRPr="008E511D">
        <w:rPr>
          <w:rFonts w:eastAsia="Arial"/>
          <w:spacing w:val="1"/>
        </w:rPr>
        <w:t>n</w:t>
      </w:r>
      <w:r w:rsidRPr="008E511D">
        <w:rPr>
          <w:rFonts w:eastAsia="Arial"/>
          <w:spacing w:val="-1"/>
        </w:rPr>
        <w:t>g</w:t>
      </w:r>
      <w:r w:rsidRPr="008E511D">
        <w:rPr>
          <w:rFonts w:eastAsia="Arial"/>
        </w:rPr>
        <w:t>l</w:t>
      </w:r>
      <w:r w:rsidRPr="008E511D">
        <w:rPr>
          <w:rFonts w:eastAsia="Arial"/>
          <w:spacing w:val="1"/>
        </w:rPr>
        <w:t>e</w:t>
      </w:r>
      <w:r w:rsidRPr="008E511D">
        <w:rPr>
          <w:rFonts w:eastAsia="Arial"/>
          <w:spacing w:val="-1"/>
        </w:rPr>
        <w:t>-</w:t>
      </w:r>
      <w:r w:rsidRPr="008E511D">
        <w:rPr>
          <w:rFonts w:eastAsia="Arial"/>
        </w:rPr>
        <w:t>s</w:t>
      </w:r>
      <w:r w:rsidRPr="008E511D">
        <w:rPr>
          <w:rFonts w:eastAsia="Arial"/>
          <w:spacing w:val="1"/>
        </w:rPr>
        <w:t>e</w:t>
      </w:r>
      <w:r w:rsidRPr="008E511D">
        <w:rPr>
          <w:rFonts w:eastAsia="Arial"/>
          <w:spacing w:val="2"/>
        </w:rPr>
        <w:t>r</w:t>
      </w:r>
      <w:r w:rsidRPr="008E511D">
        <w:rPr>
          <w:rFonts w:eastAsia="Arial"/>
          <w:spacing w:val="-5"/>
        </w:rPr>
        <w:t>v</w:t>
      </w:r>
      <w:r w:rsidRPr="008E511D">
        <w:rPr>
          <w:rFonts w:eastAsia="Arial"/>
        </w:rPr>
        <w:t>ice</w:t>
      </w:r>
      <w:r w:rsidRPr="008E511D">
        <w:rPr>
          <w:rFonts w:eastAsia="Arial"/>
          <w:spacing w:val="1"/>
        </w:rPr>
        <w:t xml:space="preserve"> an</w:t>
      </w:r>
      <w:r w:rsidRPr="008E511D">
        <w:rPr>
          <w:rFonts w:eastAsia="Arial"/>
        </w:rPr>
        <w:t>d</w:t>
      </w:r>
      <w:r w:rsidRPr="008E511D">
        <w:rPr>
          <w:rFonts w:eastAsia="Arial"/>
          <w:spacing w:val="1"/>
        </w:rPr>
        <w:t xml:space="preserve"> </w:t>
      </w:r>
      <w:r w:rsidRPr="008E511D">
        <w:rPr>
          <w:rFonts w:eastAsia="Arial"/>
          <w:spacing w:val="-2"/>
        </w:rPr>
        <w:t>s</w:t>
      </w:r>
      <w:r w:rsidRPr="008E511D">
        <w:rPr>
          <w:rFonts w:eastAsia="Arial"/>
        </w:rPr>
        <w:t>i</w:t>
      </w:r>
      <w:r w:rsidRPr="008E511D">
        <w:rPr>
          <w:rFonts w:eastAsia="Arial"/>
          <w:spacing w:val="1"/>
        </w:rPr>
        <w:t>n</w:t>
      </w:r>
      <w:r w:rsidRPr="008E511D">
        <w:rPr>
          <w:rFonts w:eastAsia="Arial"/>
          <w:spacing w:val="-1"/>
        </w:rPr>
        <w:t>g</w:t>
      </w:r>
      <w:r w:rsidRPr="008E511D">
        <w:rPr>
          <w:rFonts w:eastAsia="Arial"/>
        </w:rPr>
        <w:t>l</w:t>
      </w:r>
      <w:r w:rsidRPr="008E511D">
        <w:rPr>
          <w:rFonts w:eastAsia="Arial"/>
          <w:spacing w:val="1"/>
        </w:rPr>
        <w:t>e</w:t>
      </w:r>
      <w:r w:rsidRPr="008E511D">
        <w:rPr>
          <w:rFonts w:eastAsia="Arial"/>
          <w:spacing w:val="-1"/>
        </w:rPr>
        <w:t>-</w:t>
      </w:r>
      <w:r w:rsidRPr="008E511D">
        <w:rPr>
          <w:rFonts w:eastAsia="Arial"/>
          <w:spacing w:val="1"/>
        </w:rPr>
        <w:t>u</w:t>
      </w:r>
      <w:r w:rsidRPr="008E511D">
        <w:rPr>
          <w:rFonts w:eastAsia="Arial"/>
        </w:rPr>
        <w:t>se</w:t>
      </w:r>
      <w:r w:rsidRPr="008E511D">
        <w:rPr>
          <w:rFonts w:eastAsia="Arial"/>
          <w:spacing w:val="1"/>
        </w:rPr>
        <w:t xml:space="preserve"> a</w:t>
      </w:r>
      <w:r w:rsidRPr="008E511D">
        <w:rPr>
          <w:rFonts w:eastAsia="Arial"/>
          <w:spacing w:val="-1"/>
        </w:rPr>
        <w:t>r</w:t>
      </w:r>
      <w:r w:rsidRPr="008E511D">
        <w:rPr>
          <w:rFonts w:eastAsia="Arial"/>
        </w:rPr>
        <w:t>ticl</w:t>
      </w:r>
      <w:r w:rsidRPr="008E511D">
        <w:rPr>
          <w:rFonts w:eastAsia="Arial"/>
          <w:spacing w:val="1"/>
        </w:rPr>
        <w:t>e</w:t>
      </w:r>
      <w:r w:rsidRPr="008E511D">
        <w:rPr>
          <w:rFonts w:eastAsia="Arial"/>
        </w:rPr>
        <w:t>s.</w:t>
      </w:r>
    </w:p>
    <w:p w14:paraId="642FF0A2" w14:textId="77777777" w:rsidR="00030821" w:rsidRPr="008E511D" w:rsidRDefault="00030821" w:rsidP="0063005A">
      <w:pPr>
        <w:spacing w:after="0" w:line="240" w:lineRule="auto"/>
        <w:jc w:val="both"/>
      </w:pPr>
    </w:p>
    <w:p w14:paraId="1E2F6A52" w14:textId="77777777" w:rsidR="00030821" w:rsidRPr="008E511D" w:rsidRDefault="00030821" w:rsidP="0063005A">
      <w:pPr>
        <w:spacing w:after="0" w:line="240" w:lineRule="auto"/>
        <w:ind w:right="591"/>
        <w:jc w:val="both"/>
        <w:rPr>
          <w:rFonts w:eastAsia="Arial"/>
        </w:rPr>
      </w:pPr>
      <w:r w:rsidRPr="008E511D">
        <w:rPr>
          <w:rFonts w:eastAsia="Arial"/>
        </w:rPr>
        <w:t>H</w:t>
      </w:r>
      <w:r w:rsidRPr="008E511D">
        <w:rPr>
          <w:rFonts w:eastAsia="Arial"/>
          <w:spacing w:val="1"/>
        </w:rPr>
        <w:t>ea</w:t>
      </w:r>
      <w:r w:rsidRPr="008E511D">
        <w:rPr>
          <w:rFonts w:eastAsia="Arial"/>
        </w:rPr>
        <w:t>t</w:t>
      </w:r>
      <w:r w:rsidRPr="008E511D">
        <w:rPr>
          <w:rFonts w:eastAsia="Arial"/>
          <w:spacing w:val="1"/>
        </w:rPr>
        <w:t xml:space="preserve"> </w:t>
      </w:r>
      <w:r w:rsidRPr="008E511D">
        <w:rPr>
          <w:rFonts w:eastAsia="Arial"/>
        </w:rPr>
        <w:t>l</w:t>
      </w:r>
      <w:r w:rsidRPr="008E511D">
        <w:rPr>
          <w:rFonts w:eastAsia="Arial"/>
          <w:spacing w:val="1"/>
        </w:rPr>
        <w:t>a</w:t>
      </w:r>
      <w:r w:rsidRPr="008E511D">
        <w:rPr>
          <w:rFonts w:eastAsia="Arial"/>
          <w:spacing w:val="4"/>
        </w:rPr>
        <w:t>m</w:t>
      </w:r>
      <w:r w:rsidRPr="008E511D">
        <w:rPr>
          <w:rFonts w:eastAsia="Arial"/>
          <w:spacing w:val="1"/>
        </w:rPr>
        <w:t>p</w:t>
      </w:r>
      <w:r w:rsidRPr="008E511D">
        <w:rPr>
          <w:rFonts w:eastAsia="Arial"/>
        </w:rPr>
        <w:t xml:space="preserve">s </w:t>
      </w:r>
      <w:r w:rsidRPr="008E511D">
        <w:rPr>
          <w:rFonts w:eastAsia="Arial"/>
          <w:spacing w:val="-2"/>
        </w:rPr>
        <w:t>s</w:t>
      </w:r>
      <w:r w:rsidRPr="008E511D">
        <w:rPr>
          <w:rFonts w:eastAsia="Arial"/>
          <w:spacing w:val="1"/>
        </w:rPr>
        <w:t>ha</w:t>
      </w:r>
      <w:r w:rsidRPr="008E511D">
        <w:rPr>
          <w:rFonts w:eastAsia="Arial"/>
        </w:rPr>
        <w:t>ll</w:t>
      </w:r>
      <w:r w:rsidRPr="008E511D">
        <w:rPr>
          <w:rFonts w:eastAsia="Arial"/>
          <w:spacing w:val="-2"/>
        </w:rPr>
        <w:t xml:space="preserve"> </w:t>
      </w:r>
      <w:r w:rsidRPr="008E511D">
        <w:rPr>
          <w:rFonts w:eastAsia="Arial"/>
          <w:spacing w:val="1"/>
        </w:rPr>
        <w:t>b</w:t>
      </w:r>
      <w:r w:rsidRPr="008E511D">
        <w:rPr>
          <w:rFonts w:eastAsia="Arial"/>
        </w:rPr>
        <w:t>e</w:t>
      </w:r>
      <w:r w:rsidRPr="008E511D">
        <w:rPr>
          <w:rFonts w:eastAsia="Arial"/>
          <w:spacing w:val="1"/>
        </w:rPr>
        <w:t xml:space="preserve"> p</w:t>
      </w:r>
      <w:r w:rsidRPr="008E511D">
        <w:rPr>
          <w:rFonts w:eastAsia="Arial"/>
          <w:spacing w:val="-6"/>
        </w:rPr>
        <w:t>r</w:t>
      </w:r>
      <w:r w:rsidRPr="008E511D">
        <w:rPr>
          <w:rFonts w:eastAsia="Arial"/>
          <w:spacing w:val="1"/>
        </w:rPr>
        <w:t>o</w:t>
      </w:r>
      <w:r w:rsidRPr="008E511D">
        <w:rPr>
          <w:rFonts w:eastAsia="Arial"/>
        </w:rPr>
        <w:t>t</w:t>
      </w:r>
      <w:r w:rsidRPr="008E511D">
        <w:rPr>
          <w:rFonts w:eastAsia="Arial"/>
          <w:spacing w:val="1"/>
        </w:rPr>
        <w:t>e</w:t>
      </w:r>
      <w:r w:rsidRPr="008E511D">
        <w:rPr>
          <w:rFonts w:eastAsia="Arial"/>
        </w:rPr>
        <w:t>c</w:t>
      </w:r>
      <w:r w:rsidRPr="008E511D">
        <w:rPr>
          <w:rFonts w:eastAsia="Arial"/>
          <w:spacing w:val="-2"/>
        </w:rPr>
        <w:t>t</w:t>
      </w:r>
      <w:r w:rsidRPr="008E511D">
        <w:rPr>
          <w:rFonts w:eastAsia="Arial"/>
          <w:spacing w:val="1"/>
        </w:rPr>
        <w:t>e</w:t>
      </w:r>
      <w:r w:rsidRPr="008E511D">
        <w:rPr>
          <w:rFonts w:eastAsia="Arial"/>
        </w:rPr>
        <w:t>d</w:t>
      </w:r>
      <w:r w:rsidRPr="008E511D">
        <w:rPr>
          <w:rFonts w:eastAsia="Arial"/>
          <w:spacing w:val="1"/>
        </w:rPr>
        <w:t xml:space="preserve"> a</w:t>
      </w:r>
      <w:r w:rsidRPr="008E511D">
        <w:rPr>
          <w:rFonts w:eastAsia="Arial"/>
          <w:spacing w:val="-1"/>
        </w:rPr>
        <w:t>g</w:t>
      </w:r>
      <w:r w:rsidRPr="008E511D">
        <w:rPr>
          <w:rFonts w:eastAsia="Arial"/>
          <w:spacing w:val="1"/>
        </w:rPr>
        <w:t>a</w:t>
      </w:r>
      <w:r w:rsidRPr="008E511D">
        <w:rPr>
          <w:rFonts w:eastAsia="Arial"/>
        </w:rPr>
        <w:t>i</w:t>
      </w:r>
      <w:r w:rsidRPr="008E511D">
        <w:rPr>
          <w:rFonts w:eastAsia="Arial"/>
          <w:spacing w:val="1"/>
        </w:rPr>
        <w:t>n</w:t>
      </w:r>
      <w:r w:rsidRPr="008E511D">
        <w:rPr>
          <w:rFonts w:eastAsia="Arial"/>
        </w:rPr>
        <w:t>st</w:t>
      </w:r>
      <w:r w:rsidRPr="008E511D">
        <w:rPr>
          <w:rFonts w:eastAsia="Arial"/>
          <w:spacing w:val="1"/>
        </w:rPr>
        <w:t xml:space="preserve"> b</w:t>
      </w:r>
      <w:r w:rsidRPr="008E511D">
        <w:rPr>
          <w:rFonts w:eastAsia="Arial"/>
          <w:spacing w:val="-3"/>
        </w:rPr>
        <w:t>r</w:t>
      </w:r>
      <w:r w:rsidRPr="008E511D">
        <w:rPr>
          <w:rFonts w:eastAsia="Arial"/>
          <w:spacing w:val="1"/>
        </w:rPr>
        <w:t>ea</w:t>
      </w:r>
      <w:r w:rsidRPr="008E511D">
        <w:rPr>
          <w:rFonts w:eastAsia="Arial"/>
        </w:rPr>
        <w:t>k</w:t>
      </w:r>
      <w:r w:rsidRPr="008E511D">
        <w:rPr>
          <w:rFonts w:eastAsia="Arial"/>
          <w:spacing w:val="-1"/>
        </w:rPr>
        <w:t>ag</w:t>
      </w:r>
      <w:r w:rsidRPr="008E511D">
        <w:rPr>
          <w:rFonts w:eastAsia="Arial"/>
        </w:rPr>
        <w:t>e</w:t>
      </w:r>
      <w:r w:rsidRPr="008E511D">
        <w:rPr>
          <w:rFonts w:eastAsia="Arial"/>
          <w:spacing w:val="1"/>
        </w:rPr>
        <w:t xml:space="preserve"> b</w:t>
      </w:r>
      <w:r w:rsidRPr="008E511D">
        <w:rPr>
          <w:rFonts w:eastAsia="Arial"/>
        </w:rPr>
        <w:t>y</w:t>
      </w:r>
      <w:r w:rsidRPr="008E511D">
        <w:rPr>
          <w:rFonts w:eastAsia="Arial"/>
          <w:spacing w:val="-4"/>
        </w:rPr>
        <w:t xml:space="preserve"> </w:t>
      </w:r>
      <w:r w:rsidRPr="008E511D">
        <w:rPr>
          <w:rFonts w:eastAsia="Arial"/>
        </w:rPr>
        <w:t>a</w:t>
      </w:r>
      <w:r w:rsidRPr="008E511D">
        <w:rPr>
          <w:rFonts w:eastAsia="Arial"/>
          <w:spacing w:val="1"/>
        </w:rPr>
        <w:t xml:space="preserve"> </w:t>
      </w:r>
      <w:r w:rsidRPr="008E511D">
        <w:rPr>
          <w:rFonts w:eastAsia="Arial"/>
        </w:rPr>
        <w:t>s</w:t>
      </w:r>
      <w:r w:rsidRPr="008E511D">
        <w:rPr>
          <w:rFonts w:eastAsia="Arial"/>
          <w:spacing w:val="1"/>
        </w:rPr>
        <w:t>h</w:t>
      </w:r>
      <w:r w:rsidRPr="008E511D">
        <w:rPr>
          <w:rFonts w:eastAsia="Arial"/>
        </w:rPr>
        <w:t>i</w:t>
      </w:r>
      <w:r w:rsidRPr="008E511D">
        <w:rPr>
          <w:rFonts w:eastAsia="Arial"/>
          <w:spacing w:val="1"/>
        </w:rPr>
        <w:t>e</w:t>
      </w:r>
      <w:r w:rsidRPr="008E511D">
        <w:rPr>
          <w:rFonts w:eastAsia="Arial"/>
        </w:rPr>
        <w:t>ld</w:t>
      </w:r>
      <w:r w:rsidRPr="008E511D">
        <w:rPr>
          <w:rFonts w:eastAsia="Arial"/>
          <w:spacing w:val="1"/>
        </w:rPr>
        <w:t xml:space="preserve"> </w:t>
      </w:r>
      <w:r w:rsidRPr="008E511D">
        <w:rPr>
          <w:rFonts w:eastAsia="Arial"/>
        </w:rPr>
        <w:t>s</w:t>
      </w:r>
      <w:r w:rsidRPr="008E511D">
        <w:rPr>
          <w:rFonts w:eastAsia="Arial"/>
          <w:spacing w:val="1"/>
        </w:rPr>
        <w:t>u</w:t>
      </w:r>
      <w:r w:rsidRPr="008E511D">
        <w:rPr>
          <w:rFonts w:eastAsia="Arial"/>
          <w:spacing w:val="-1"/>
        </w:rPr>
        <w:t>rr</w:t>
      </w:r>
      <w:r w:rsidRPr="008E511D">
        <w:rPr>
          <w:rFonts w:eastAsia="Arial"/>
          <w:spacing w:val="1"/>
        </w:rPr>
        <w:t>ou</w:t>
      </w:r>
      <w:r w:rsidRPr="008E511D">
        <w:rPr>
          <w:rFonts w:eastAsia="Arial"/>
          <w:spacing w:val="-1"/>
        </w:rPr>
        <w:t>n</w:t>
      </w:r>
      <w:r w:rsidRPr="008E511D">
        <w:rPr>
          <w:rFonts w:eastAsia="Arial"/>
          <w:spacing w:val="1"/>
        </w:rPr>
        <w:t>d</w:t>
      </w:r>
      <w:r w:rsidRPr="008E511D">
        <w:rPr>
          <w:rFonts w:eastAsia="Arial"/>
        </w:rPr>
        <w:t>i</w:t>
      </w:r>
      <w:r w:rsidRPr="008E511D">
        <w:rPr>
          <w:rFonts w:eastAsia="Arial"/>
          <w:spacing w:val="1"/>
        </w:rPr>
        <w:t>n</w:t>
      </w:r>
      <w:r w:rsidRPr="008E511D">
        <w:rPr>
          <w:rFonts w:eastAsia="Arial"/>
        </w:rPr>
        <w:t>g</w:t>
      </w:r>
      <w:r w:rsidRPr="008E511D">
        <w:rPr>
          <w:rFonts w:eastAsia="Arial"/>
          <w:spacing w:val="-1"/>
        </w:rPr>
        <w:t xml:space="preserve"> </w:t>
      </w:r>
      <w:r w:rsidRPr="008E511D">
        <w:rPr>
          <w:rFonts w:eastAsia="Arial"/>
          <w:spacing w:val="1"/>
        </w:rPr>
        <w:t>and e</w:t>
      </w:r>
      <w:r w:rsidRPr="008E511D">
        <w:rPr>
          <w:rFonts w:eastAsia="Arial"/>
          <w:spacing w:val="-5"/>
        </w:rPr>
        <w:t>x</w:t>
      </w:r>
      <w:r w:rsidRPr="008E511D">
        <w:rPr>
          <w:rFonts w:eastAsia="Arial"/>
        </w:rPr>
        <w:t>t</w:t>
      </w:r>
      <w:r w:rsidRPr="008E511D">
        <w:rPr>
          <w:rFonts w:eastAsia="Arial"/>
          <w:spacing w:val="1"/>
        </w:rPr>
        <w:t>end</w:t>
      </w:r>
      <w:r w:rsidRPr="008E511D">
        <w:rPr>
          <w:rFonts w:eastAsia="Arial"/>
        </w:rPr>
        <w:t>i</w:t>
      </w:r>
      <w:r w:rsidRPr="008E511D">
        <w:rPr>
          <w:rFonts w:eastAsia="Arial"/>
          <w:spacing w:val="3"/>
        </w:rPr>
        <w:t>n</w:t>
      </w:r>
      <w:r w:rsidRPr="008E511D">
        <w:rPr>
          <w:rFonts w:eastAsia="Arial"/>
        </w:rPr>
        <w:t>g</w:t>
      </w:r>
      <w:r w:rsidRPr="008E511D">
        <w:rPr>
          <w:rFonts w:eastAsia="Arial"/>
          <w:spacing w:val="-1"/>
        </w:rPr>
        <w:t xml:space="preserve"> </w:t>
      </w:r>
      <w:r w:rsidRPr="008E511D">
        <w:rPr>
          <w:rFonts w:eastAsia="Arial"/>
          <w:spacing w:val="1"/>
        </w:rPr>
        <w:t>b</w:t>
      </w:r>
      <w:r w:rsidRPr="008E511D">
        <w:rPr>
          <w:rFonts w:eastAsia="Arial"/>
          <w:spacing w:val="3"/>
        </w:rPr>
        <w:t>e</w:t>
      </w:r>
      <w:r w:rsidRPr="008E511D">
        <w:rPr>
          <w:rFonts w:eastAsia="Arial"/>
          <w:spacing w:val="-5"/>
        </w:rPr>
        <w:t>y</w:t>
      </w:r>
      <w:r w:rsidRPr="008E511D">
        <w:rPr>
          <w:rFonts w:eastAsia="Arial"/>
          <w:spacing w:val="1"/>
        </w:rPr>
        <w:t>on</w:t>
      </w:r>
      <w:r w:rsidRPr="008E511D">
        <w:rPr>
          <w:rFonts w:eastAsia="Arial"/>
        </w:rPr>
        <w:t>d</w:t>
      </w:r>
      <w:r w:rsidRPr="008E511D">
        <w:rPr>
          <w:rFonts w:eastAsia="Arial"/>
          <w:spacing w:val="1"/>
        </w:rPr>
        <w:t xml:space="preserve"> </w:t>
      </w:r>
      <w:r w:rsidRPr="008E511D">
        <w:rPr>
          <w:rFonts w:eastAsia="Arial"/>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spacing w:val="1"/>
        </w:rPr>
        <w:t>bu</w:t>
      </w:r>
      <w:r w:rsidRPr="008E511D">
        <w:rPr>
          <w:rFonts w:eastAsia="Arial"/>
        </w:rPr>
        <w:t>l</w:t>
      </w:r>
      <w:r w:rsidRPr="008E511D">
        <w:rPr>
          <w:rFonts w:eastAsia="Arial"/>
          <w:spacing w:val="1"/>
        </w:rPr>
        <w:t>b</w:t>
      </w:r>
      <w:r w:rsidRPr="008E511D">
        <w:rPr>
          <w:rFonts w:eastAsia="Arial"/>
        </w:rPr>
        <w:t>,</w:t>
      </w:r>
      <w:r w:rsidRPr="008E511D">
        <w:rPr>
          <w:rFonts w:eastAsia="Arial"/>
          <w:spacing w:val="1"/>
        </w:rPr>
        <w:t xml:space="preserve"> </w:t>
      </w:r>
      <w:r w:rsidRPr="008E511D">
        <w:rPr>
          <w:rFonts w:eastAsia="Arial"/>
          <w:spacing w:val="-3"/>
        </w:rPr>
        <w:t>l</w:t>
      </w:r>
      <w:r w:rsidRPr="008E511D">
        <w:rPr>
          <w:rFonts w:eastAsia="Arial"/>
          <w:spacing w:val="1"/>
        </w:rPr>
        <w:t>e</w:t>
      </w:r>
      <w:r w:rsidRPr="008E511D">
        <w:rPr>
          <w:rFonts w:eastAsia="Arial"/>
          <w:spacing w:val="3"/>
        </w:rPr>
        <w:t>a</w:t>
      </w:r>
      <w:r w:rsidRPr="008E511D">
        <w:rPr>
          <w:rFonts w:eastAsia="Arial"/>
          <w:spacing w:val="-5"/>
        </w:rPr>
        <w:t>v</w:t>
      </w:r>
      <w:r w:rsidRPr="008E511D">
        <w:rPr>
          <w:rFonts w:eastAsia="Arial"/>
        </w:rPr>
        <w:t>i</w:t>
      </w:r>
      <w:r w:rsidRPr="008E511D">
        <w:rPr>
          <w:rFonts w:eastAsia="Arial"/>
          <w:spacing w:val="1"/>
        </w:rPr>
        <w:t>n</w:t>
      </w:r>
      <w:r w:rsidRPr="008E511D">
        <w:rPr>
          <w:rFonts w:eastAsia="Arial"/>
        </w:rPr>
        <w:t>g</w:t>
      </w:r>
      <w:r w:rsidRPr="008E511D">
        <w:rPr>
          <w:rFonts w:eastAsia="Arial"/>
          <w:spacing w:val="-1"/>
        </w:rPr>
        <w:t xml:space="preserve"> </w:t>
      </w:r>
      <w:r w:rsidRPr="008E511D">
        <w:rPr>
          <w:rFonts w:eastAsia="Arial"/>
          <w:spacing w:val="1"/>
        </w:rPr>
        <w:t>on</w:t>
      </w:r>
      <w:r w:rsidRPr="008E511D">
        <w:rPr>
          <w:rFonts w:eastAsia="Arial"/>
          <w:spacing w:val="2"/>
        </w:rPr>
        <w:t>l</w:t>
      </w:r>
      <w:r w:rsidRPr="008E511D">
        <w:rPr>
          <w:rFonts w:eastAsia="Arial"/>
        </w:rPr>
        <w:t>y</w:t>
      </w:r>
      <w:r w:rsidRPr="008E511D">
        <w:rPr>
          <w:rFonts w:eastAsia="Arial"/>
          <w:spacing w:val="-4"/>
        </w:rPr>
        <w:t xml:space="preserve"> </w:t>
      </w:r>
      <w:r w:rsidRPr="008E511D">
        <w:rPr>
          <w:rFonts w:eastAsia="Arial"/>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rPr>
        <w:t>f</w:t>
      </w:r>
      <w:r w:rsidRPr="008E511D">
        <w:rPr>
          <w:rFonts w:eastAsia="Arial"/>
          <w:spacing w:val="1"/>
        </w:rPr>
        <w:t>a</w:t>
      </w:r>
      <w:r w:rsidRPr="008E511D">
        <w:rPr>
          <w:rFonts w:eastAsia="Arial"/>
        </w:rPr>
        <w:t>ce</w:t>
      </w:r>
      <w:r w:rsidRPr="008E511D">
        <w:rPr>
          <w:rFonts w:eastAsia="Arial"/>
          <w:spacing w:val="1"/>
        </w:rPr>
        <w:t xml:space="preserve"> </w:t>
      </w:r>
      <w:r w:rsidRPr="008E511D">
        <w:rPr>
          <w:rFonts w:eastAsia="Arial"/>
          <w:spacing w:val="-1"/>
        </w:rPr>
        <w:t>o</w:t>
      </w:r>
      <w:r w:rsidRPr="008E511D">
        <w:rPr>
          <w:rFonts w:eastAsia="Arial"/>
        </w:rPr>
        <w:t>f</w:t>
      </w:r>
      <w:r w:rsidRPr="008E511D">
        <w:rPr>
          <w:rFonts w:eastAsia="Arial"/>
          <w:spacing w:val="3"/>
        </w:rPr>
        <w:t xml:space="preserve"> </w:t>
      </w:r>
      <w:r w:rsidRPr="008E511D">
        <w:rPr>
          <w:rFonts w:eastAsia="Arial"/>
          <w:spacing w:val="-2"/>
        </w:rPr>
        <w:t>t</w:t>
      </w:r>
      <w:r w:rsidRPr="008E511D">
        <w:rPr>
          <w:rFonts w:eastAsia="Arial"/>
          <w:spacing w:val="1"/>
        </w:rPr>
        <w:t>h</w:t>
      </w:r>
      <w:r w:rsidRPr="008E511D">
        <w:rPr>
          <w:rFonts w:eastAsia="Arial"/>
        </w:rPr>
        <w:t>e</w:t>
      </w:r>
      <w:r w:rsidRPr="008E511D">
        <w:rPr>
          <w:rFonts w:eastAsia="Arial"/>
          <w:spacing w:val="-1"/>
        </w:rPr>
        <w:t xml:space="preserve"> </w:t>
      </w:r>
      <w:r w:rsidRPr="008E511D">
        <w:rPr>
          <w:rFonts w:eastAsia="Arial"/>
          <w:spacing w:val="1"/>
        </w:rPr>
        <w:t>bu</w:t>
      </w:r>
      <w:r w:rsidRPr="008E511D">
        <w:rPr>
          <w:rFonts w:eastAsia="Arial"/>
        </w:rPr>
        <w:t>lb</w:t>
      </w:r>
      <w:r w:rsidRPr="008E511D">
        <w:rPr>
          <w:rFonts w:eastAsia="Arial"/>
          <w:spacing w:val="1"/>
        </w:rPr>
        <w:t xml:space="preserve"> e</w:t>
      </w:r>
      <w:r w:rsidRPr="008E511D">
        <w:rPr>
          <w:rFonts w:eastAsia="Arial"/>
          <w:spacing w:val="-5"/>
        </w:rPr>
        <w:t>x</w:t>
      </w:r>
      <w:r w:rsidRPr="008E511D">
        <w:rPr>
          <w:rFonts w:eastAsia="Arial"/>
          <w:spacing w:val="1"/>
        </w:rPr>
        <w:t>po</w:t>
      </w:r>
      <w:r w:rsidRPr="008E511D">
        <w:rPr>
          <w:rFonts w:eastAsia="Arial"/>
          <w:spacing w:val="-2"/>
        </w:rPr>
        <w:t>s</w:t>
      </w:r>
      <w:r w:rsidRPr="008E511D">
        <w:rPr>
          <w:rFonts w:eastAsia="Arial"/>
          <w:spacing w:val="1"/>
        </w:rPr>
        <w:t>ed.</w:t>
      </w:r>
    </w:p>
    <w:p w14:paraId="1C0E7BBF" w14:textId="77777777" w:rsidR="00030821" w:rsidRDefault="00030821" w:rsidP="0063005A">
      <w:pPr>
        <w:spacing w:after="0" w:line="240" w:lineRule="auto"/>
        <w:ind w:right="461"/>
        <w:jc w:val="both"/>
        <w:rPr>
          <w:rFonts w:eastAsia="Arial"/>
        </w:rPr>
      </w:pPr>
    </w:p>
    <w:p w14:paraId="19FA3C68" w14:textId="3E896F32" w:rsidR="00E4012F" w:rsidRDefault="00030821" w:rsidP="0063005A">
      <w:pPr>
        <w:spacing w:after="0" w:line="240" w:lineRule="auto"/>
        <w:ind w:right="461"/>
        <w:jc w:val="both"/>
        <w:rPr>
          <w:rFonts w:eastAsia="Arial"/>
          <w:b/>
          <w:sz w:val="28"/>
          <w:szCs w:val="28"/>
          <w:u w:val="single"/>
        </w:rPr>
      </w:pPr>
      <w:r w:rsidRPr="000D6067">
        <w:rPr>
          <w:rFonts w:eastAsia="Arial"/>
          <w:b/>
          <w:sz w:val="28"/>
          <w:szCs w:val="28"/>
          <w:u w:val="single"/>
        </w:rPr>
        <w:t>FINISHES</w:t>
      </w:r>
    </w:p>
    <w:p w14:paraId="2FEC1E8D" w14:textId="77777777" w:rsidR="000D6067" w:rsidRPr="000D6067" w:rsidRDefault="000D6067" w:rsidP="0063005A">
      <w:pPr>
        <w:spacing w:after="0" w:line="240" w:lineRule="auto"/>
        <w:ind w:right="461"/>
        <w:jc w:val="both"/>
        <w:rPr>
          <w:rFonts w:eastAsia="Arial"/>
          <w:b/>
          <w:sz w:val="28"/>
          <w:szCs w:val="28"/>
          <w:u w:val="single"/>
        </w:rPr>
      </w:pPr>
    </w:p>
    <w:p w14:paraId="105CC69D" w14:textId="77777777" w:rsidR="00E4012F" w:rsidRPr="008E511D" w:rsidRDefault="00E4012F" w:rsidP="000D6067">
      <w:pPr>
        <w:numPr>
          <w:ilvl w:val="0"/>
          <w:numId w:val="1"/>
        </w:numPr>
        <w:spacing w:after="0" w:line="240" w:lineRule="auto"/>
        <w:ind w:left="720" w:right="461" w:hanging="720"/>
        <w:jc w:val="both"/>
        <w:rPr>
          <w:rFonts w:eastAsia="Arial"/>
          <w:b/>
        </w:rPr>
      </w:pPr>
      <w:r w:rsidRPr="008E511D">
        <w:rPr>
          <w:rFonts w:eastAsia="Arial"/>
          <w:b/>
        </w:rPr>
        <w:t xml:space="preserve"> Floors</w:t>
      </w:r>
    </w:p>
    <w:p w14:paraId="523C4223" w14:textId="77777777" w:rsidR="000D6067" w:rsidRDefault="000D6067" w:rsidP="0063005A">
      <w:pPr>
        <w:spacing w:after="0" w:line="240" w:lineRule="auto"/>
        <w:ind w:right="461"/>
        <w:jc w:val="both"/>
        <w:rPr>
          <w:rFonts w:eastAsia="Arial Narrow"/>
          <w:spacing w:val="2"/>
        </w:rPr>
      </w:pPr>
    </w:p>
    <w:p w14:paraId="6CC20F08" w14:textId="77777777" w:rsidR="00E4012F" w:rsidRPr="008E511D" w:rsidRDefault="00E4012F" w:rsidP="0063005A">
      <w:pPr>
        <w:spacing w:after="0" w:line="240" w:lineRule="auto"/>
        <w:ind w:right="461"/>
        <w:jc w:val="both"/>
        <w:rPr>
          <w:rFonts w:eastAsia="Arial"/>
        </w:rPr>
      </w:pPr>
      <w:r w:rsidRPr="008E511D">
        <w:rPr>
          <w:rFonts w:eastAsia="Arial Narrow"/>
          <w:spacing w:val="2"/>
        </w:rPr>
        <w:t>Example f</w:t>
      </w:r>
      <w:r w:rsidRPr="008E511D">
        <w:rPr>
          <w:rFonts w:eastAsia="Arial Narrow"/>
        </w:rPr>
        <w:t>lo</w:t>
      </w:r>
      <w:r w:rsidRPr="008E511D">
        <w:rPr>
          <w:rFonts w:eastAsia="Arial Narrow"/>
          <w:spacing w:val="-1"/>
        </w:rPr>
        <w:t>o</w:t>
      </w:r>
      <w:r w:rsidRPr="008E511D">
        <w:rPr>
          <w:rFonts w:eastAsia="Arial Narrow"/>
        </w:rPr>
        <w:t>r</w:t>
      </w:r>
      <w:r w:rsidRPr="008E511D">
        <w:rPr>
          <w:rFonts w:eastAsia="Arial Narrow"/>
          <w:spacing w:val="-5"/>
        </w:rPr>
        <w:t xml:space="preserve"> </w:t>
      </w:r>
      <w:r w:rsidRPr="008E511D">
        <w:rPr>
          <w:rFonts w:eastAsia="Arial Narrow"/>
        </w:rPr>
        <w:t>mat</w:t>
      </w:r>
      <w:r w:rsidRPr="008E511D">
        <w:rPr>
          <w:rFonts w:eastAsia="Arial Narrow"/>
          <w:spacing w:val="2"/>
        </w:rPr>
        <w:t>e</w:t>
      </w:r>
      <w:r w:rsidRPr="008E511D">
        <w:rPr>
          <w:rFonts w:eastAsia="Arial Narrow"/>
          <w:spacing w:val="-1"/>
        </w:rPr>
        <w:t>r</w:t>
      </w:r>
      <w:r w:rsidRPr="008E511D">
        <w:rPr>
          <w:rFonts w:eastAsia="Arial Narrow"/>
        </w:rPr>
        <w:t>ials are as</w:t>
      </w:r>
      <w:r w:rsidRPr="008E511D">
        <w:rPr>
          <w:rFonts w:eastAsia="Arial Narrow"/>
          <w:spacing w:val="-2"/>
        </w:rPr>
        <w:t xml:space="preserve"> </w:t>
      </w:r>
      <w:r w:rsidRPr="008E511D">
        <w:rPr>
          <w:rFonts w:eastAsia="Arial Narrow"/>
          <w:spacing w:val="1"/>
        </w:rPr>
        <w:t>f</w:t>
      </w:r>
      <w:r w:rsidRPr="008E511D">
        <w:rPr>
          <w:rFonts w:eastAsia="Arial Narrow"/>
        </w:rPr>
        <w:t>ol</w:t>
      </w:r>
      <w:r w:rsidRPr="008E511D">
        <w:rPr>
          <w:rFonts w:eastAsia="Arial Narrow"/>
          <w:spacing w:val="1"/>
        </w:rPr>
        <w:t>l</w:t>
      </w:r>
      <w:r w:rsidRPr="008E511D">
        <w:rPr>
          <w:rFonts w:eastAsia="Arial Narrow"/>
        </w:rPr>
        <w:t>ows</w:t>
      </w:r>
      <w:r w:rsidRPr="008E511D">
        <w:rPr>
          <w:rFonts w:eastAsia="Arial Narrow"/>
          <w:spacing w:val="-1"/>
        </w:rPr>
        <w:t>:</w:t>
      </w:r>
    </w:p>
    <w:p w14:paraId="6BC78955" w14:textId="77777777" w:rsidR="006F70B9" w:rsidRPr="00C7127E" w:rsidRDefault="00E4012F" w:rsidP="0092612E">
      <w:pPr>
        <w:pStyle w:val="ListParagraph"/>
        <w:numPr>
          <w:ilvl w:val="0"/>
          <w:numId w:val="31"/>
        </w:numPr>
        <w:tabs>
          <w:tab w:val="left" w:pos="820"/>
        </w:tabs>
        <w:spacing w:after="0" w:line="240" w:lineRule="auto"/>
        <w:ind w:right="-14"/>
        <w:jc w:val="both"/>
        <w:rPr>
          <w:rFonts w:eastAsia="Arial Narrow"/>
        </w:rPr>
      </w:pPr>
      <w:r w:rsidRPr="00C7127E">
        <w:rPr>
          <w:rFonts w:eastAsia="Arial Narrow"/>
        </w:rPr>
        <w:t>Qu</w:t>
      </w:r>
      <w:r w:rsidRPr="00C7127E">
        <w:rPr>
          <w:rFonts w:eastAsia="Arial Narrow"/>
          <w:spacing w:val="1"/>
        </w:rPr>
        <w:t>a</w:t>
      </w:r>
      <w:r w:rsidRPr="00C7127E">
        <w:rPr>
          <w:rFonts w:eastAsia="Arial Narrow"/>
          <w:spacing w:val="-1"/>
        </w:rPr>
        <w:t>r</w:t>
      </w:r>
      <w:r w:rsidRPr="00C7127E">
        <w:rPr>
          <w:rFonts w:eastAsia="Arial Narrow"/>
          <w:spacing w:val="1"/>
        </w:rPr>
        <w:t>r</w:t>
      </w:r>
      <w:r w:rsidRPr="00C7127E">
        <w:rPr>
          <w:rFonts w:eastAsia="Arial Narrow"/>
        </w:rPr>
        <w:t>y</w:t>
      </w:r>
      <w:r w:rsidRPr="00C7127E">
        <w:rPr>
          <w:rFonts w:eastAsia="Arial Narrow"/>
          <w:spacing w:val="-7"/>
        </w:rPr>
        <w:t xml:space="preserve"> </w:t>
      </w:r>
      <w:r w:rsidRPr="00C7127E">
        <w:rPr>
          <w:rFonts w:eastAsia="Arial Narrow"/>
          <w:spacing w:val="1"/>
        </w:rPr>
        <w:t>t</w:t>
      </w:r>
      <w:r w:rsidRPr="00C7127E">
        <w:rPr>
          <w:rFonts w:eastAsia="Arial Narrow"/>
        </w:rPr>
        <w:t>il</w:t>
      </w:r>
      <w:r w:rsidRPr="00C7127E">
        <w:rPr>
          <w:rFonts w:eastAsia="Arial Narrow"/>
          <w:spacing w:val="1"/>
        </w:rPr>
        <w:t>e</w:t>
      </w:r>
      <w:r w:rsidRPr="00C7127E">
        <w:rPr>
          <w:rFonts w:eastAsia="Arial Narrow"/>
        </w:rPr>
        <w:t>,</w:t>
      </w:r>
      <w:r w:rsidRPr="00C7127E">
        <w:rPr>
          <w:rFonts w:eastAsia="Arial Narrow"/>
          <w:spacing w:val="-2"/>
        </w:rPr>
        <w:t xml:space="preserve"> </w:t>
      </w:r>
      <w:r w:rsidRPr="00C7127E">
        <w:rPr>
          <w:rFonts w:eastAsia="Arial Narrow"/>
        </w:rPr>
        <w:t>c</w:t>
      </w:r>
      <w:r w:rsidRPr="00C7127E">
        <w:rPr>
          <w:rFonts w:eastAsia="Arial Narrow"/>
          <w:spacing w:val="-1"/>
        </w:rPr>
        <w:t>er</w:t>
      </w:r>
      <w:r w:rsidRPr="00C7127E">
        <w:rPr>
          <w:rFonts w:eastAsia="Arial Narrow"/>
        </w:rPr>
        <w:t>amic</w:t>
      </w:r>
      <w:r w:rsidRPr="00C7127E">
        <w:rPr>
          <w:rFonts w:eastAsia="Arial Narrow"/>
          <w:spacing w:val="-7"/>
        </w:rPr>
        <w:t xml:space="preserve"> </w:t>
      </w:r>
      <w:r w:rsidRPr="00C7127E">
        <w:rPr>
          <w:rFonts w:eastAsia="Arial Narrow"/>
          <w:spacing w:val="1"/>
        </w:rPr>
        <w:t>t</w:t>
      </w:r>
      <w:r w:rsidRPr="00C7127E">
        <w:rPr>
          <w:rFonts w:eastAsia="Arial Narrow"/>
        </w:rPr>
        <w:t>ile</w:t>
      </w:r>
    </w:p>
    <w:p w14:paraId="60EC8394" w14:textId="77777777" w:rsidR="006F70B9" w:rsidRPr="00C7127E" w:rsidRDefault="00962DEF" w:rsidP="0092612E">
      <w:pPr>
        <w:pStyle w:val="ListParagraph"/>
        <w:numPr>
          <w:ilvl w:val="0"/>
          <w:numId w:val="30"/>
        </w:numPr>
        <w:tabs>
          <w:tab w:val="left" w:pos="820"/>
        </w:tabs>
        <w:spacing w:after="0" w:line="240" w:lineRule="auto"/>
        <w:ind w:right="-14"/>
        <w:jc w:val="both"/>
        <w:rPr>
          <w:rFonts w:eastAsia="Arial Narrow"/>
        </w:rPr>
      </w:pPr>
      <w:r w:rsidRPr="00C7127E">
        <w:rPr>
          <w:rFonts w:eastAsia="Arial Narrow"/>
          <w:position w:val="-1"/>
        </w:rPr>
        <w:t>SEALED</w:t>
      </w:r>
      <w:r w:rsidR="00E4012F" w:rsidRPr="00C7127E">
        <w:rPr>
          <w:rFonts w:eastAsia="Arial Narrow"/>
          <w:spacing w:val="-7"/>
          <w:position w:val="-1"/>
        </w:rPr>
        <w:t xml:space="preserve"> </w:t>
      </w:r>
      <w:r w:rsidR="00E4012F" w:rsidRPr="00C7127E">
        <w:rPr>
          <w:rFonts w:eastAsia="Arial Narrow"/>
          <w:position w:val="-1"/>
        </w:rPr>
        <w:t>c</w:t>
      </w:r>
      <w:r w:rsidR="00E4012F" w:rsidRPr="00C7127E">
        <w:rPr>
          <w:rFonts w:eastAsia="Arial Narrow"/>
          <w:spacing w:val="1"/>
          <w:position w:val="-1"/>
        </w:rPr>
        <w:t>u</w:t>
      </w:r>
      <w:r w:rsidR="00E4012F" w:rsidRPr="00C7127E">
        <w:rPr>
          <w:rFonts w:eastAsia="Arial Narrow"/>
          <w:spacing w:val="-1"/>
          <w:position w:val="-1"/>
        </w:rPr>
        <w:t>r</w:t>
      </w:r>
      <w:r w:rsidR="00E4012F" w:rsidRPr="00C7127E">
        <w:rPr>
          <w:rFonts w:eastAsia="Arial Narrow"/>
          <w:spacing w:val="2"/>
          <w:position w:val="-1"/>
        </w:rPr>
        <w:t>b</w:t>
      </w:r>
      <w:r w:rsidR="00E4012F" w:rsidRPr="00C7127E">
        <w:rPr>
          <w:rFonts w:eastAsia="Arial Narrow"/>
          <w:position w:val="-1"/>
        </w:rPr>
        <w:t>ed</w:t>
      </w:r>
      <w:r w:rsidR="00E4012F" w:rsidRPr="00C7127E">
        <w:rPr>
          <w:rFonts w:eastAsia="Arial Narrow"/>
          <w:spacing w:val="-8"/>
          <w:position w:val="-1"/>
        </w:rPr>
        <w:t xml:space="preserve"> </w:t>
      </w:r>
      <w:r w:rsidR="00E4012F" w:rsidRPr="00C7127E">
        <w:rPr>
          <w:rFonts w:eastAsia="Arial Narrow"/>
          <w:spacing w:val="2"/>
          <w:position w:val="-1"/>
        </w:rPr>
        <w:t>c</w:t>
      </w:r>
      <w:r w:rsidR="00E4012F" w:rsidRPr="00C7127E">
        <w:rPr>
          <w:rFonts w:eastAsia="Arial Narrow"/>
          <w:position w:val="-1"/>
        </w:rPr>
        <w:t>o</w:t>
      </w:r>
      <w:r w:rsidR="00E4012F" w:rsidRPr="00C7127E">
        <w:rPr>
          <w:rFonts w:eastAsia="Arial Narrow"/>
          <w:spacing w:val="-1"/>
          <w:position w:val="-1"/>
        </w:rPr>
        <w:t>n</w:t>
      </w:r>
      <w:r w:rsidR="00E4012F" w:rsidRPr="00C7127E">
        <w:rPr>
          <w:rFonts w:eastAsia="Arial Narrow"/>
          <w:spacing w:val="2"/>
          <w:position w:val="-1"/>
        </w:rPr>
        <w:t>c</w:t>
      </w:r>
      <w:r w:rsidR="00E4012F" w:rsidRPr="00C7127E">
        <w:rPr>
          <w:rFonts w:eastAsia="Arial Narrow"/>
          <w:spacing w:val="-1"/>
          <w:position w:val="-1"/>
        </w:rPr>
        <w:t>r</w:t>
      </w:r>
      <w:r w:rsidR="00E4012F" w:rsidRPr="00C7127E">
        <w:rPr>
          <w:rFonts w:eastAsia="Arial Narrow"/>
          <w:position w:val="-1"/>
        </w:rPr>
        <w:t>ete</w:t>
      </w:r>
    </w:p>
    <w:p w14:paraId="6C80AEC9" w14:textId="77777777" w:rsidR="006F70B9" w:rsidRPr="00C7127E" w:rsidRDefault="00E4012F" w:rsidP="0092612E">
      <w:pPr>
        <w:pStyle w:val="ListParagraph"/>
        <w:numPr>
          <w:ilvl w:val="0"/>
          <w:numId w:val="29"/>
        </w:numPr>
        <w:tabs>
          <w:tab w:val="left" w:pos="820"/>
        </w:tabs>
        <w:spacing w:after="0" w:line="240" w:lineRule="auto"/>
        <w:ind w:right="-14"/>
        <w:jc w:val="both"/>
        <w:rPr>
          <w:rFonts w:eastAsia="Arial Narrow"/>
        </w:rPr>
      </w:pPr>
      <w:r w:rsidRPr="00C7127E">
        <w:rPr>
          <w:rFonts w:eastAsia="Arial Narrow"/>
        </w:rPr>
        <w:t>S</w:t>
      </w:r>
      <w:r w:rsidRPr="00C7127E">
        <w:rPr>
          <w:rFonts w:eastAsia="Arial Narrow"/>
          <w:spacing w:val="-1"/>
        </w:rPr>
        <w:t>e</w:t>
      </w:r>
      <w:r w:rsidRPr="00C7127E">
        <w:rPr>
          <w:rFonts w:eastAsia="Arial Narrow"/>
        </w:rPr>
        <w:t>aml</w:t>
      </w:r>
      <w:r w:rsidRPr="00C7127E">
        <w:rPr>
          <w:rFonts w:eastAsia="Arial Narrow"/>
          <w:spacing w:val="2"/>
        </w:rPr>
        <w:t>e</w:t>
      </w:r>
      <w:r w:rsidRPr="00C7127E">
        <w:rPr>
          <w:rFonts w:eastAsia="Arial Narrow"/>
        </w:rPr>
        <w:t>ss</w:t>
      </w:r>
      <w:r w:rsidRPr="00C7127E">
        <w:rPr>
          <w:rFonts w:eastAsia="Arial Narrow"/>
          <w:spacing w:val="31"/>
        </w:rPr>
        <w:t xml:space="preserve"> </w:t>
      </w:r>
      <w:r w:rsidRPr="00C7127E">
        <w:rPr>
          <w:rFonts w:eastAsia="Arial Narrow"/>
        </w:rPr>
        <w:t>p</w:t>
      </w:r>
      <w:r w:rsidRPr="00C7127E">
        <w:rPr>
          <w:rFonts w:eastAsia="Arial Narrow"/>
          <w:spacing w:val="1"/>
        </w:rPr>
        <w:t>o</w:t>
      </w:r>
      <w:r w:rsidRPr="00C7127E">
        <w:rPr>
          <w:rFonts w:eastAsia="Arial Narrow"/>
        </w:rPr>
        <w:t>ured</w:t>
      </w:r>
      <w:r w:rsidRPr="00C7127E">
        <w:rPr>
          <w:rFonts w:eastAsia="Arial Narrow"/>
          <w:spacing w:val="34"/>
        </w:rPr>
        <w:t xml:space="preserve"> </w:t>
      </w:r>
      <w:r w:rsidRPr="00C7127E">
        <w:rPr>
          <w:rFonts w:eastAsia="Arial Narrow"/>
        </w:rPr>
        <w:t>e</w:t>
      </w:r>
      <w:r w:rsidRPr="00C7127E">
        <w:rPr>
          <w:rFonts w:eastAsia="Arial Narrow"/>
          <w:spacing w:val="1"/>
        </w:rPr>
        <w:t>p</w:t>
      </w:r>
      <w:r w:rsidRPr="00C7127E">
        <w:rPr>
          <w:rFonts w:eastAsia="Arial Narrow"/>
        </w:rPr>
        <w:t>o</w:t>
      </w:r>
      <w:r w:rsidRPr="00C7127E">
        <w:rPr>
          <w:rFonts w:eastAsia="Arial Narrow"/>
          <w:spacing w:val="1"/>
        </w:rPr>
        <w:t>x</w:t>
      </w:r>
      <w:r w:rsidRPr="00C7127E">
        <w:rPr>
          <w:rFonts w:eastAsia="Arial Narrow"/>
        </w:rPr>
        <w:t>y</w:t>
      </w:r>
      <w:r w:rsidRPr="00C7127E">
        <w:rPr>
          <w:rFonts w:eastAsia="Arial Narrow"/>
          <w:spacing w:val="38"/>
        </w:rPr>
        <w:t xml:space="preserve"> </w:t>
      </w:r>
      <w:r w:rsidRPr="00C7127E">
        <w:rPr>
          <w:rFonts w:eastAsia="Arial Narrow"/>
        </w:rPr>
        <w:t>m</w:t>
      </w:r>
      <w:r w:rsidRPr="00C7127E">
        <w:rPr>
          <w:rFonts w:eastAsia="Arial Narrow"/>
          <w:spacing w:val="1"/>
        </w:rPr>
        <w:t>i</w:t>
      </w:r>
      <w:r w:rsidRPr="00C7127E">
        <w:rPr>
          <w:rFonts w:eastAsia="Arial Narrow"/>
        </w:rPr>
        <w:t>nimum</w:t>
      </w:r>
      <w:r w:rsidRPr="00C7127E">
        <w:rPr>
          <w:rFonts w:eastAsia="Arial Narrow"/>
          <w:spacing w:val="33"/>
        </w:rPr>
        <w:t xml:space="preserve"> </w:t>
      </w:r>
      <w:r w:rsidRPr="00C7127E">
        <w:rPr>
          <w:rFonts w:eastAsia="Arial Narrow"/>
        </w:rPr>
        <w:t>3/1</w:t>
      </w:r>
      <w:r w:rsidRPr="00C7127E">
        <w:rPr>
          <w:rFonts w:eastAsia="Arial Narrow"/>
          <w:spacing w:val="2"/>
        </w:rPr>
        <w:t>6</w:t>
      </w:r>
      <w:r w:rsidRPr="00C7127E">
        <w:rPr>
          <w:rFonts w:eastAsia="Arial Narrow"/>
          <w:spacing w:val="-1"/>
        </w:rPr>
        <w:t>-</w:t>
      </w:r>
      <w:r w:rsidRPr="00C7127E">
        <w:rPr>
          <w:rFonts w:eastAsia="Arial Narrow"/>
        </w:rPr>
        <w:t>in</w:t>
      </w:r>
      <w:r w:rsidRPr="00C7127E">
        <w:rPr>
          <w:rFonts w:eastAsia="Arial Narrow"/>
          <w:spacing w:val="1"/>
        </w:rPr>
        <w:t>c</w:t>
      </w:r>
      <w:r w:rsidRPr="00C7127E">
        <w:rPr>
          <w:rFonts w:eastAsia="Arial Narrow"/>
        </w:rPr>
        <w:t>h</w:t>
      </w:r>
      <w:r w:rsidRPr="00C7127E">
        <w:rPr>
          <w:rFonts w:eastAsia="Arial Narrow"/>
          <w:spacing w:val="32"/>
        </w:rPr>
        <w:t xml:space="preserve"> </w:t>
      </w:r>
      <w:r w:rsidRPr="00C7127E">
        <w:rPr>
          <w:rFonts w:eastAsia="Arial Narrow"/>
          <w:spacing w:val="1"/>
        </w:rPr>
        <w:t>t</w:t>
      </w:r>
      <w:r w:rsidRPr="00C7127E">
        <w:rPr>
          <w:rFonts w:eastAsia="Arial Narrow"/>
        </w:rPr>
        <w:t>hic</w:t>
      </w:r>
      <w:r w:rsidRPr="00C7127E">
        <w:rPr>
          <w:rFonts w:eastAsia="Arial Narrow"/>
          <w:spacing w:val="-1"/>
        </w:rPr>
        <w:t>k</w:t>
      </w:r>
      <w:r w:rsidRPr="00C7127E">
        <w:rPr>
          <w:rFonts w:eastAsia="Arial Narrow"/>
        </w:rPr>
        <w:t>.</w:t>
      </w:r>
    </w:p>
    <w:p w14:paraId="1FBE560C" w14:textId="77777777" w:rsidR="006F70B9" w:rsidRPr="00C7127E" w:rsidRDefault="00E4012F" w:rsidP="0092612E">
      <w:pPr>
        <w:pStyle w:val="ListParagraph"/>
        <w:numPr>
          <w:ilvl w:val="0"/>
          <w:numId w:val="28"/>
        </w:numPr>
        <w:tabs>
          <w:tab w:val="left" w:pos="820"/>
        </w:tabs>
        <w:spacing w:after="0" w:line="240" w:lineRule="auto"/>
        <w:ind w:right="-14"/>
        <w:jc w:val="both"/>
        <w:rPr>
          <w:rFonts w:eastAsia="Arial Narrow"/>
        </w:rPr>
      </w:pPr>
      <w:r w:rsidRPr="00C7127E">
        <w:rPr>
          <w:rFonts w:eastAsia="Arial Narrow"/>
        </w:rPr>
        <w:t>Comm</w:t>
      </w:r>
      <w:r w:rsidRPr="00C7127E">
        <w:rPr>
          <w:rFonts w:eastAsia="Arial Narrow"/>
          <w:spacing w:val="2"/>
        </w:rPr>
        <w:t>e</w:t>
      </w:r>
      <w:r w:rsidRPr="00C7127E">
        <w:rPr>
          <w:rFonts w:eastAsia="Arial Narrow"/>
          <w:spacing w:val="-1"/>
        </w:rPr>
        <w:t>r</w:t>
      </w:r>
      <w:r w:rsidRPr="00C7127E">
        <w:rPr>
          <w:rFonts w:eastAsia="Arial Narrow"/>
        </w:rPr>
        <w:t>cial</w:t>
      </w:r>
      <w:r w:rsidRPr="00C7127E">
        <w:rPr>
          <w:rFonts w:eastAsia="Arial Narrow"/>
          <w:spacing w:val="1"/>
        </w:rPr>
        <w:t>-</w:t>
      </w:r>
      <w:r w:rsidRPr="00C7127E">
        <w:rPr>
          <w:rFonts w:eastAsia="Arial Narrow"/>
        </w:rPr>
        <w:t>gra</w:t>
      </w:r>
      <w:r w:rsidRPr="00C7127E">
        <w:rPr>
          <w:rFonts w:eastAsia="Arial Narrow"/>
          <w:spacing w:val="2"/>
        </w:rPr>
        <w:t>d</w:t>
      </w:r>
      <w:r w:rsidRPr="00C7127E">
        <w:rPr>
          <w:rFonts w:eastAsia="Arial Narrow"/>
        </w:rPr>
        <w:t>e</w:t>
      </w:r>
      <w:r w:rsidRPr="00C7127E">
        <w:rPr>
          <w:rFonts w:eastAsia="Arial Narrow"/>
          <w:spacing w:val="21"/>
        </w:rPr>
        <w:t xml:space="preserve"> </w:t>
      </w:r>
      <w:r w:rsidRPr="00C7127E">
        <w:rPr>
          <w:rFonts w:eastAsia="Arial Narrow"/>
        </w:rPr>
        <w:t>s</w:t>
      </w:r>
      <w:r w:rsidRPr="00C7127E">
        <w:rPr>
          <w:rFonts w:eastAsia="Arial Narrow"/>
          <w:spacing w:val="1"/>
        </w:rPr>
        <w:t>h</w:t>
      </w:r>
      <w:r w:rsidRPr="00C7127E">
        <w:rPr>
          <w:rFonts w:eastAsia="Arial Narrow"/>
        </w:rPr>
        <w:t>e</w:t>
      </w:r>
      <w:r w:rsidRPr="00C7127E">
        <w:rPr>
          <w:rFonts w:eastAsia="Arial Narrow"/>
          <w:spacing w:val="-1"/>
        </w:rPr>
        <w:t>e</w:t>
      </w:r>
      <w:r w:rsidRPr="00C7127E">
        <w:rPr>
          <w:rFonts w:eastAsia="Arial Narrow"/>
        </w:rPr>
        <w:t>t</w:t>
      </w:r>
      <w:r w:rsidRPr="00C7127E">
        <w:rPr>
          <w:rFonts w:eastAsia="Arial Narrow"/>
          <w:spacing w:val="37"/>
        </w:rPr>
        <w:t xml:space="preserve"> </w:t>
      </w:r>
      <w:r w:rsidRPr="00C7127E">
        <w:rPr>
          <w:rFonts w:eastAsia="Arial Narrow"/>
        </w:rPr>
        <w:t>vin</w:t>
      </w:r>
      <w:r w:rsidRPr="00C7127E">
        <w:rPr>
          <w:rFonts w:eastAsia="Arial Narrow"/>
          <w:spacing w:val="-1"/>
        </w:rPr>
        <w:t>y</w:t>
      </w:r>
      <w:r w:rsidRPr="00C7127E">
        <w:rPr>
          <w:rFonts w:eastAsia="Arial Narrow"/>
        </w:rPr>
        <w:t>l</w:t>
      </w:r>
      <w:r w:rsidRPr="00C7127E">
        <w:rPr>
          <w:rFonts w:eastAsia="Arial Narrow"/>
          <w:spacing w:val="38"/>
        </w:rPr>
        <w:t xml:space="preserve"> </w:t>
      </w:r>
      <w:r w:rsidRPr="00C7127E">
        <w:rPr>
          <w:rFonts w:eastAsia="Arial Narrow"/>
          <w:b/>
          <w:bCs/>
          <w:spacing w:val="1"/>
        </w:rPr>
        <w:t>(</w:t>
      </w:r>
      <w:r w:rsidRPr="00C7127E">
        <w:rPr>
          <w:rFonts w:eastAsia="Arial Narrow"/>
          <w:b/>
          <w:bCs/>
        </w:rPr>
        <w:t>no</w:t>
      </w:r>
      <w:r w:rsidRPr="00C7127E">
        <w:rPr>
          <w:rFonts w:eastAsia="Arial Narrow"/>
          <w:b/>
          <w:bCs/>
          <w:spacing w:val="45"/>
        </w:rPr>
        <w:t xml:space="preserve"> </w:t>
      </w:r>
      <w:r w:rsidRPr="00C7127E">
        <w:rPr>
          <w:rFonts w:eastAsia="Arial Narrow"/>
          <w:b/>
          <w:bCs/>
          <w:spacing w:val="-1"/>
        </w:rPr>
        <w:t>f</w:t>
      </w:r>
      <w:r w:rsidRPr="00C7127E">
        <w:rPr>
          <w:rFonts w:eastAsia="Arial Narrow"/>
          <w:b/>
          <w:bCs/>
        </w:rPr>
        <w:t>e</w:t>
      </w:r>
      <w:r w:rsidRPr="00C7127E">
        <w:rPr>
          <w:rFonts w:eastAsia="Arial Narrow"/>
          <w:b/>
          <w:bCs/>
          <w:spacing w:val="2"/>
        </w:rPr>
        <w:t>l</w:t>
      </w:r>
      <w:r w:rsidRPr="00C7127E">
        <w:rPr>
          <w:rFonts w:eastAsia="Arial Narrow"/>
          <w:b/>
          <w:bCs/>
        </w:rPr>
        <w:t>t</w:t>
      </w:r>
      <w:r w:rsidRPr="00C7127E">
        <w:rPr>
          <w:rFonts w:eastAsia="Arial Narrow"/>
          <w:b/>
          <w:bCs/>
          <w:spacing w:val="44"/>
        </w:rPr>
        <w:t xml:space="preserve"> </w:t>
      </w:r>
      <w:r w:rsidRPr="00C7127E">
        <w:rPr>
          <w:rFonts w:eastAsia="Arial Narrow"/>
          <w:b/>
          <w:bCs/>
        </w:rPr>
        <w:t>b</w:t>
      </w:r>
      <w:r w:rsidRPr="00C7127E">
        <w:rPr>
          <w:rFonts w:eastAsia="Arial Narrow"/>
          <w:b/>
          <w:bCs/>
          <w:spacing w:val="-1"/>
        </w:rPr>
        <w:t>a</w:t>
      </w:r>
      <w:r w:rsidRPr="00C7127E">
        <w:rPr>
          <w:rFonts w:eastAsia="Arial Narrow"/>
          <w:b/>
          <w:bCs/>
        </w:rPr>
        <w:t>c</w:t>
      </w:r>
      <w:r w:rsidRPr="00C7127E">
        <w:rPr>
          <w:rFonts w:eastAsia="Arial Narrow"/>
          <w:b/>
          <w:bCs/>
          <w:spacing w:val="-1"/>
        </w:rPr>
        <w:t>k</w:t>
      </w:r>
      <w:r w:rsidRPr="00C7127E">
        <w:rPr>
          <w:rFonts w:eastAsia="Arial Narrow"/>
          <w:b/>
          <w:bCs/>
          <w:spacing w:val="1"/>
        </w:rPr>
        <w:t>i</w:t>
      </w:r>
      <w:r w:rsidRPr="00C7127E">
        <w:rPr>
          <w:rFonts w:eastAsia="Arial Narrow"/>
          <w:b/>
          <w:bCs/>
          <w:spacing w:val="2"/>
        </w:rPr>
        <w:t>n</w:t>
      </w:r>
      <w:r w:rsidRPr="00C7127E">
        <w:rPr>
          <w:rFonts w:eastAsia="Arial Narrow"/>
          <w:b/>
          <w:bCs/>
        </w:rPr>
        <w:t>g)</w:t>
      </w:r>
    </w:p>
    <w:p w14:paraId="63F7DC1B" w14:textId="54B99E6B" w:rsidR="00E4012F" w:rsidRPr="00C7127E" w:rsidRDefault="00E4012F" w:rsidP="0092612E">
      <w:pPr>
        <w:pStyle w:val="ListParagraph"/>
        <w:numPr>
          <w:ilvl w:val="0"/>
          <w:numId w:val="27"/>
        </w:numPr>
        <w:tabs>
          <w:tab w:val="left" w:pos="820"/>
        </w:tabs>
        <w:spacing w:after="0" w:line="240" w:lineRule="auto"/>
        <w:ind w:right="-14"/>
        <w:jc w:val="both"/>
        <w:rPr>
          <w:rFonts w:eastAsia="Arial Narrow"/>
        </w:rPr>
      </w:pPr>
      <w:r w:rsidRPr="00C7127E">
        <w:rPr>
          <w:rFonts w:eastAsia="Arial Narrow"/>
        </w:rPr>
        <w:t>Commercial-grade vinyl</w:t>
      </w:r>
      <w:r w:rsidRPr="00C7127E">
        <w:rPr>
          <w:rFonts w:eastAsia="Arial Narrow"/>
          <w:spacing w:val="11"/>
        </w:rPr>
        <w:t xml:space="preserve"> </w:t>
      </w:r>
      <w:r w:rsidRPr="00C7127E">
        <w:rPr>
          <w:rFonts w:eastAsia="Arial Narrow"/>
        </w:rPr>
        <w:t>c</w:t>
      </w:r>
      <w:r w:rsidRPr="00C7127E">
        <w:rPr>
          <w:rFonts w:eastAsia="Arial Narrow"/>
          <w:spacing w:val="-1"/>
        </w:rPr>
        <w:t>o</w:t>
      </w:r>
      <w:r w:rsidRPr="00C7127E">
        <w:rPr>
          <w:rFonts w:eastAsia="Arial Narrow"/>
        </w:rPr>
        <w:t>m</w:t>
      </w:r>
      <w:r w:rsidRPr="00C7127E">
        <w:rPr>
          <w:rFonts w:eastAsia="Arial Narrow"/>
          <w:spacing w:val="2"/>
        </w:rPr>
        <w:t>p</w:t>
      </w:r>
      <w:r w:rsidRPr="00C7127E">
        <w:rPr>
          <w:rFonts w:eastAsia="Arial Narrow"/>
        </w:rPr>
        <w:t>o</w:t>
      </w:r>
      <w:r w:rsidRPr="00C7127E">
        <w:rPr>
          <w:rFonts w:eastAsia="Arial Narrow"/>
          <w:spacing w:val="-1"/>
        </w:rPr>
        <w:t>s</w:t>
      </w:r>
      <w:r w:rsidRPr="00C7127E">
        <w:rPr>
          <w:rFonts w:eastAsia="Arial Narrow"/>
        </w:rPr>
        <w:t>i</w:t>
      </w:r>
      <w:r w:rsidRPr="00C7127E">
        <w:rPr>
          <w:rFonts w:eastAsia="Arial Narrow"/>
          <w:spacing w:val="1"/>
        </w:rPr>
        <w:t>t</w:t>
      </w:r>
      <w:r w:rsidRPr="00C7127E">
        <w:rPr>
          <w:rFonts w:eastAsia="Arial Narrow"/>
        </w:rPr>
        <w:t>ion</w:t>
      </w:r>
      <w:r w:rsidRPr="00C7127E">
        <w:rPr>
          <w:rFonts w:eastAsia="Arial Narrow"/>
          <w:spacing w:val="2"/>
        </w:rPr>
        <w:t xml:space="preserve"> </w:t>
      </w:r>
      <w:r w:rsidRPr="00C7127E">
        <w:rPr>
          <w:rFonts w:eastAsia="Arial Narrow"/>
          <w:spacing w:val="1"/>
        </w:rPr>
        <w:t>t</w:t>
      </w:r>
      <w:r w:rsidRPr="00C7127E">
        <w:rPr>
          <w:rFonts w:eastAsia="Arial Narrow"/>
        </w:rPr>
        <w:t>ile</w:t>
      </w:r>
      <w:r w:rsidRPr="00C7127E">
        <w:rPr>
          <w:rFonts w:eastAsia="Arial Narrow"/>
          <w:spacing w:val="12"/>
        </w:rPr>
        <w:t xml:space="preserve"> </w:t>
      </w:r>
      <w:r w:rsidRPr="00C7127E">
        <w:rPr>
          <w:rFonts w:eastAsia="Arial Narrow"/>
          <w:spacing w:val="-1"/>
        </w:rPr>
        <w:t>(</w:t>
      </w:r>
      <w:r w:rsidRPr="00C7127E">
        <w:rPr>
          <w:rFonts w:eastAsia="Arial Narrow"/>
          <w:spacing w:val="2"/>
        </w:rPr>
        <w:t>V</w:t>
      </w:r>
      <w:r w:rsidRPr="00C7127E">
        <w:rPr>
          <w:rFonts w:eastAsia="Arial Narrow"/>
        </w:rPr>
        <w:t>CT)</w:t>
      </w:r>
    </w:p>
    <w:p w14:paraId="36C3D82B" w14:textId="77777777" w:rsidR="007C7E4E" w:rsidRDefault="007C7E4E" w:rsidP="0063005A">
      <w:pPr>
        <w:tabs>
          <w:tab w:val="left" w:pos="820"/>
        </w:tabs>
        <w:spacing w:after="0" w:line="240" w:lineRule="auto"/>
        <w:ind w:right="47"/>
        <w:contextualSpacing/>
        <w:jc w:val="both"/>
        <w:rPr>
          <w:rFonts w:eastAsia="Arial Narrow"/>
        </w:rPr>
      </w:pPr>
    </w:p>
    <w:p w14:paraId="1248B3BA" w14:textId="77777777" w:rsidR="00E4012F" w:rsidRPr="008E511D" w:rsidRDefault="00E4012F" w:rsidP="0063005A">
      <w:pPr>
        <w:tabs>
          <w:tab w:val="left" w:pos="820"/>
        </w:tabs>
        <w:spacing w:after="0" w:line="240" w:lineRule="auto"/>
        <w:ind w:right="47"/>
        <w:contextualSpacing/>
        <w:jc w:val="both"/>
        <w:rPr>
          <w:rFonts w:eastAsia="Arial Narrow"/>
        </w:rPr>
      </w:pPr>
      <w:r w:rsidRPr="008E511D">
        <w:rPr>
          <w:rFonts w:eastAsia="Arial Narrow"/>
        </w:rPr>
        <w:t xml:space="preserve">Pre-approval from </w:t>
      </w:r>
      <w:r w:rsidR="007C7E4E">
        <w:rPr>
          <w:rFonts w:eastAsia="Arial Narrow"/>
        </w:rPr>
        <w:t xml:space="preserve">the REGULATORY AUTHORITY </w:t>
      </w:r>
      <w:r w:rsidRPr="008E511D">
        <w:rPr>
          <w:rFonts w:eastAsia="Arial Narrow"/>
        </w:rPr>
        <w:t>should be obtained prior to use of ca</w:t>
      </w:r>
      <w:r w:rsidRPr="008E511D">
        <w:rPr>
          <w:rFonts w:eastAsia="Arial Narrow"/>
          <w:spacing w:val="-2"/>
        </w:rPr>
        <w:t>r</w:t>
      </w:r>
      <w:r w:rsidRPr="008E511D">
        <w:rPr>
          <w:rFonts w:eastAsia="Arial Narrow"/>
        </w:rPr>
        <w:t>p</w:t>
      </w:r>
      <w:r w:rsidRPr="008E511D">
        <w:rPr>
          <w:rFonts w:eastAsia="Arial Narrow"/>
          <w:spacing w:val="-1"/>
        </w:rPr>
        <w:t>e</w:t>
      </w:r>
      <w:r w:rsidRPr="008E511D">
        <w:rPr>
          <w:rFonts w:eastAsia="Arial Narrow"/>
        </w:rPr>
        <w:t>t</w:t>
      </w:r>
      <w:r w:rsidRPr="008E511D">
        <w:rPr>
          <w:rFonts w:eastAsia="Arial Narrow"/>
          <w:spacing w:val="5"/>
        </w:rPr>
        <w:t xml:space="preserve"> </w:t>
      </w:r>
      <w:r w:rsidRPr="008E511D">
        <w:rPr>
          <w:rFonts w:eastAsia="Arial Narrow"/>
        </w:rPr>
        <w:t>a</w:t>
      </w:r>
      <w:r w:rsidRPr="008E511D">
        <w:rPr>
          <w:rFonts w:eastAsia="Arial Narrow"/>
          <w:spacing w:val="1"/>
        </w:rPr>
        <w:t>n</w:t>
      </w:r>
      <w:r w:rsidRPr="008E511D">
        <w:rPr>
          <w:rFonts w:eastAsia="Arial Narrow"/>
        </w:rPr>
        <w:t>d/or</w:t>
      </w:r>
      <w:r w:rsidRPr="008E511D">
        <w:rPr>
          <w:rFonts w:eastAsia="Arial Narrow"/>
          <w:spacing w:val="7"/>
        </w:rPr>
        <w:t xml:space="preserve"> </w:t>
      </w:r>
      <w:r w:rsidRPr="008E511D">
        <w:rPr>
          <w:rFonts w:eastAsia="Arial Narrow"/>
        </w:rPr>
        <w:t>wo</w:t>
      </w:r>
      <w:r w:rsidRPr="008E511D">
        <w:rPr>
          <w:rFonts w:eastAsia="Arial Narrow"/>
          <w:spacing w:val="1"/>
        </w:rPr>
        <w:t>o</w:t>
      </w:r>
      <w:r w:rsidRPr="008E511D">
        <w:rPr>
          <w:rFonts w:eastAsia="Arial Narrow"/>
        </w:rPr>
        <w:t>d.</w:t>
      </w:r>
    </w:p>
    <w:p w14:paraId="1FEE49D4" w14:textId="77777777" w:rsidR="00052B39" w:rsidRDefault="00052B39" w:rsidP="00305658">
      <w:pPr>
        <w:spacing w:after="0" w:line="240" w:lineRule="auto"/>
        <w:ind w:left="720" w:right="51"/>
        <w:contextualSpacing/>
        <w:jc w:val="both"/>
        <w:rPr>
          <w:rFonts w:eastAsia="Arial Narrow"/>
          <w:b/>
        </w:rPr>
      </w:pPr>
    </w:p>
    <w:p w14:paraId="77F57252" w14:textId="77777777" w:rsidR="00E4012F" w:rsidRPr="008E511D" w:rsidRDefault="00E4012F" w:rsidP="007C7E4E">
      <w:pPr>
        <w:numPr>
          <w:ilvl w:val="0"/>
          <w:numId w:val="1"/>
        </w:numPr>
        <w:spacing w:after="0" w:line="240" w:lineRule="auto"/>
        <w:ind w:left="720" w:right="51" w:hanging="720"/>
        <w:contextualSpacing/>
        <w:jc w:val="both"/>
        <w:rPr>
          <w:rFonts w:eastAsia="Arial Narrow"/>
          <w:b/>
        </w:rPr>
      </w:pPr>
      <w:r w:rsidRPr="008E511D">
        <w:rPr>
          <w:rFonts w:eastAsia="Arial Narrow"/>
          <w:b/>
        </w:rPr>
        <w:t xml:space="preserve"> Walls</w:t>
      </w:r>
    </w:p>
    <w:p w14:paraId="1E2FB08C" w14:textId="77777777" w:rsidR="007C7E4E" w:rsidRDefault="007C7E4E" w:rsidP="0063005A">
      <w:pPr>
        <w:spacing w:after="0" w:line="240" w:lineRule="auto"/>
        <w:ind w:right="51"/>
        <w:jc w:val="both"/>
        <w:rPr>
          <w:rFonts w:eastAsia="Arial Narrow"/>
        </w:rPr>
      </w:pPr>
    </w:p>
    <w:p w14:paraId="2694AEF9" w14:textId="77777777" w:rsidR="00E4012F" w:rsidRPr="008E511D" w:rsidRDefault="00E4012F" w:rsidP="0063005A">
      <w:pPr>
        <w:spacing w:after="0" w:line="240" w:lineRule="auto"/>
        <w:ind w:right="51"/>
        <w:jc w:val="both"/>
        <w:rPr>
          <w:rFonts w:eastAsia="Arial Narrow"/>
        </w:rPr>
      </w:pPr>
      <w:r w:rsidRPr="008E511D">
        <w:rPr>
          <w:rFonts w:eastAsia="Arial Narrow"/>
        </w:rPr>
        <w:t>Example</w:t>
      </w:r>
      <w:r w:rsidR="007C7E4E">
        <w:rPr>
          <w:rFonts w:eastAsia="Arial Narrow"/>
        </w:rPr>
        <w:t xml:space="preserve"> wall materials are as follows:</w:t>
      </w:r>
    </w:p>
    <w:p w14:paraId="31093E34" w14:textId="6525278B" w:rsidR="00E4012F" w:rsidRPr="00CB0BA1" w:rsidRDefault="00CB0BA1" w:rsidP="0092612E">
      <w:pPr>
        <w:pStyle w:val="ListParagraph"/>
        <w:numPr>
          <w:ilvl w:val="0"/>
          <w:numId w:val="26"/>
        </w:numPr>
        <w:spacing w:after="0" w:line="240" w:lineRule="auto"/>
        <w:ind w:right="58"/>
        <w:jc w:val="both"/>
        <w:rPr>
          <w:rFonts w:eastAsia="Arial Narrow"/>
        </w:rPr>
      </w:pPr>
      <w:r w:rsidRPr="00CB0BA1">
        <w:rPr>
          <w:rFonts w:eastAsia="Arial Narrow"/>
        </w:rPr>
        <w:t>Stainles</w:t>
      </w:r>
      <w:r>
        <w:rPr>
          <w:rFonts w:eastAsia="Arial Narrow"/>
        </w:rPr>
        <w:t>s</w:t>
      </w:r>
      <w:r w:rsidRPr="00CB0BA1">
        <w:rPr>
          <w:rFonts w:eastAsia="Arial Narrow"/>
        </w:rPr>
        <w:t xml:space="preserve"> </w:t>
      </w:r>
      <w:r w:rsidR="00E4012F" w:rsidRPr="00CB0BA1">
        <w:rPr>
          <w:rFonts w:eastAsia="Arial Narrow"/>
        </w:rPr>
        <w:t>steel</w:t>
      </w:r>
    </w:p>
    <w:p w14:paraId="4AA43020" w14:textId="77777777" w:rsidR="00E4012F" w:rsidRPr="00CB0BA1" w:rsidRDefault="00E4012F" w:rsidP="0092612E">
      <w:pPr>
        <w:pStyle w:val="ListParagraph"/>
        <w:numPr>
          <w:ilvl w:val="0"/>
          <w:numId w:val="26"/>
        </w:numPr>
        <w:spacing w:after="0" w:line="240" w:lineRule="auto"/>
        <w:ind w:right="58"/>
        <w:jc w:val="both"/>
        <w:rPr>
          <w:rFonts w:eastAsia="Arial Narrow"/>
        </w:rPr>
      </w:pPr>
      <w:r w:rsidRPr="00CB0BA1">
        <w:rPr>
          <w:rFonts w:eastAsia="Arial Narrow"/>
        </w:rPr>
        <w:t>Ceramic tile</w:t>
      </w:r>
    </w:p>
    <w:p w14:paraId="17D7104C" w14:textId="77777777" w:rsidR="00E4012F" w:rsidRPr="00CB0BA1" w:rsidRDefault="00E4012F" w:rsidP="0092612E">
      <w:pPr>
        <w:pStyle w:val="ListParagraph"/>
        <w:numPr>
          <w:ilvl w:val="0"/>
          <w:numId w:val="26"/>
        </w:numPr>
        <w:spacing w:after="0" w:line="240" w:lineRule="auto"/>
        <w:ind w:right="58"/>
        <w:jc w:val="both"/>
        <w:rPr>
          <w:rFonts w:eastAsia="Arial Narrow"/>
        </w:rPr>
      </w:pPr>
      <w:r w:rsidRPr="00CB0BA1">
        <w:rPr>
          <w:rFonts w:eastAsia="Arial Narrow"/>
        </w:rPr>
        <w:t>Aluminum</w:t>
      </w:r>
    </w:p>
    <w:p w14:paraId="3098F0D4" w14:textId="77777777" w:rsidR="00E4012F" w:rsidRPr="00CB0BA1" w:rsidRDefault="00E4012F" w:rsidP="0092612E">
      <w:pPr>
        <w:pStyle w:val="ListParagraph"/>
        <w:numPr>
          <w:ilvl w:val="0"/>
          <w:numId w:val="26"/>
        </w:numPr>
        <w:spacing w:after="0" w:line="240" w:lineRule="auto"/>
        <w:ind w:right="58"/>
        <w:jc w:val="both"/>
        <w:rPr>
          <w:rFonts w:eastAsia="Arial Narrow"/>
        </w:rPr>
      </w:pPr>
      <w:r w:rsidRPr="00CB0BA1">
        <w:rPr>
          <w:rFonts w:eastAsia="Arial Narrow"/>
        </w:rPr>
        <w:t>Fiber-glassed reinforced panels (FRP)</w:t>
      </w:r>
    </w:p>
    <w:p w14:paraId="765BB7D9" w14:textId="59D33A64" w:rsidR="00E4012F" w:rsidRPr="00CB0BA1" w:rsidRDefault="00962DEF" w:rsidP="0092612E">
      <w:pPr>
        <w:pStyle w:val="ListParagraph"/>
        <w:numPr>
          <w:ilvl w:val="0"/>
          <w:numId w:val="26"/>
        </w:numPr>
        <w:spacing w:after="0" w:line="240" w:lineRule="auto"/>
        <w:ind w:right="58"/>
        <w:jc w:val="both"/>
        <w:rPr>
          <w:rFonts w:eastAsia="Arial Narrow"/>
        </w:rPr>
      </w:pPr>
      <w:r w:rsidRPr="00CB0BA1">
        <w:rPr>
          <w:rFonts w:eastAsia="Arial Narrow"/>
        </w:rPr>
        <w:t>SEALED</w:t>
      </w:r>
      <w:r w:rsidR="00E4012F" w:rsidRPr="00CB0BA1">
        <w:rPr>
          <w:rFonts w:eastAsia="Arial Narrow"/>
        </w:rPr>
        <w:t xml:space="preserve"> Concrete blocks or bricks</w:t>
      </w:r>
    </w:p>
    <w:p w14:paraId="37A900EF" w14:textId="1DED6769" w:rsidR="00E4012F" w:rsidRPr="00CB0BA1" w:rsidRDefault="00E4012F" w:rsidP="0092612E">
      <w:pPr>
        <w:pStyle w:val="ListParagraph"/>
        <w:numPr>
          <w:ilvl w:val="0"/>
          <w:numId w:val="26"/>
        </w:numPr>
        <w:spacing w:after="0" w:line="240" w:lineRule="auto"/>
        <w:ind w:right="58"/>
        <w:jc w:val="both"/>
        <w:rPr>
          <w:rFonts w:eastAsia="Arial Narrow"/>
        </w:rPr>
      </w:pPr>
      <w:r w:rsidRPr="00CB0BA1">
        <w:rPr>
          <w:rFonts w:eastAsia="Arial Narrow"/>
        </w:rPr>
        <w:t>Epoxy or glazed drywall</w:t>
      </w:r>
    </w:p>
    <w:p w14:paraId="6995A976" w14:textId="77777777" w:rsidR="007C7E4E" w:rsidRDefault="007C7E4E" w:rsidP="0063005A">
      <w:pPr>
        <w:spacing w:after="0" w:line="240" w:lineRule="auto"/>
        <w:ind w:right="51"/>
        <w:jc w:val="both"/>
        <w:rPr>
          <w:rFonts w:eastAsia="Arial Narrow"/>
        </w:rPr>
      </w:pPr>
    </w:p>
    <w:p w14:paraId="4A58C78C" w14:textId="77777777" w:rsidR="008A7D8E" w:rsidRDefault="008A7D8E" w:rsidP="0063005A">
      <w:pPr>
        <w:spacing w:after="0" w:line="240" w:lineRule="auto"/>
        <w:ind w:right="51"/>
        <w:jc w:val="both"/>
        <w:rPr>
          <w:rFonts w:eastAsia="Arial Narrow"/>
        </w:rPr>
      </w:pPr>
    </w:p>
    <w:p w14:paraId="4AEC11B0" w14:textId="77777777" w:rsidR="008A7D8E" w:rsidRDefault="008A7D8E" w:rsidP="0063005A">
      <w:pPr>
        <w:spacing w:after="0" w:line="240" w:lineRule="auto"/>
        <w:ind w:right="51"/>
        <w:jc w:val="both"/>
        <w:rPr>
          <w:rFonts w:eastAsia="Arial Narrow"/>
        </w:rPr>
      </w:pPr>
    </w:p>
    <w:p w14:paraId="40C75DAD" w14:textId="38FFE39B" w:rsidR="00E4012F" w:rsidRPr="008E511D" w:rsidRDefault="008A7D8E" w:rsidP="006322AA">
      <w:pPr>
        <w:spacing w:after="0" w:line="240" w:lineRule="auto"/>
        <w:ind w:right="51"/>
        <w:jc w:val="both"/>
        <w:rPr>
          <w:rFonts w:eastAsia="Arial Narrow"/>
          <w:b/>
        </w:rPr>
      </w:pPr>
      <w:r>
        <w:rPr>
          <w:rFonts w:eastAsia="Arial Narrow"/>
          <w:b/>
        </w:rPr>
        <w:lastRenderedPageBreak/>
        <w:t>C.</w:t>
      </w:r>
      <w:r>
        <w:rPr>
          <w:rFonts w:eastAsia="Arial Narrow"/>
          <w:b/>
        </w:rPr>
        <w:tab/>
      </w:r>
      <w:r w:rsidR="006322AA" w:rsidRPr="006322AA">
        <w:rPr>
          <w:rFonts w:eastAsia="Arial Narrow"/>
          <w:b/>
        </w:rPr>
        <w:t>C</w:t>
      </w:r>
      <w:r w:rsidR="00E4012F" w:rsidRPr="008E511D">
        <w:rPr>
          <w:rFonts w:eastAsia="Arial Narrow"/>
          <w:b/>
        </w:rPr>
        <w:t>eilings</w:t>
      </w:r>
    </w:p>
    <w:p w14:paraId="3B619395" w14:textId="77777777" w:rsidR="007C7E4E" w:rsidRDefault="007C7E4E" w:rsidP="007C7E4E">
      <w:pPr>
        <w:spacing w:after="0" w:line="240" w:lineRule="auto"/>
        <w:ind w:right="51"/>
        <w:jc w:val="both"/>
        <w:rPr>
          <w:rFonts w:eastAsia="Arial Narrow"/>
        </w:rPr>
      </w:pPr>
    </w:p>
    <w:p w14:paraId="29679DE3" w14:textId="050DE223" w:rsidR="00E4012F" w:rsidRPr="008E511D" w:rsidRDefault="00E4012F" w:rsidP="007C7E4E">
      <w:pPr>
        <w:spacing w:after="0" w:line="240" w:lineRule="auto"/>
        <w:ind w:right="51"/>
        <w:jc w:val="both"/>
        <w:rPr>
          <w:rFonts w:eastAsia="Arial Narrow"/>
        </w:rPr>
      </w:pPr>
      <w:r w:rsidRPr="008E511D">
        <w:rPr>
          <w:rFonts w:eastAsia="Arial Narrow"/>
        </w:rPr>
        <w:t>Example ceiling materials may include wall finish material listed above along with the following:</w:t>
      </w:r>
    </w:p>
    <w:p w14:paraId="0720D061" w14:textId="479D2B9A" w:rsidR="00E4012F" w:rsidRPr="006322AA" w:rsidRDefault="00F62DDD" w:rsidP="0092612E">
      <w:pPr>
        <w:pStyle w:val="ListParagraph"/>
        <w:numPr>
          <w:ilvl w:val="0"/>
          <w:numId w:val="24"/>
        </w:numPr>
        <w:spacing w:after="0" w:line="240" w:lineRule="auto"/>
        <w:ind w:right="58"/>
        <w:jc w:val="both"/>
        <w:rPr>
          <w:rFonts w:eastAsia="Arial Narrow"/>
        </w:rPr>
      </w:pPr>
      <w:r w:rsidRPr="006322AA">
        <w:rPr>
          <w:rFonts w:eastAsia="Arial Narrow"/>
        </w:rPr>
        <w:t>EASILY CLEANABLE</w:t>
      </w:r>
      <w:r w:rsidR="00E4012F" w:rsidRPr="006322AA">
        <w:rPr>
          <w:rFonts w:eastAsia="Arial Narrow"/>
        </w:rPr>
        <w:t>, non-absorbent ceiling tiles</w:t>
      </w:r>
    </w:p>
    <w:p w14:paraId="10E6D496" w14:textId="77777777" w:rsidR="00E4012F" w:rsidRPr="006322AA" w:rsidRDefault="00E4012F" w:rsidP="0092612E">
      <w:pPr>
        <w:pStyle w:val="ListParagraph"/>
        <w:numPr>
          <w:ilvl w:val="0"/>
          <w:numId w:val="24"/>
        </w:numPr>
        <w:spacing w:after="0" w:line="240" w:lineRule="auto"/>
        <w:ind w:right="58"/>
        <w:jc w:val="both"/>
        <w:rPr>
          <w:rFonts w:eastAsia="Arial Narrow"/>
        </w:rPr>
      </w:pPr>
      <w:r w:rsidRPr="006322AA">
        <w:rPr>
          <w:rFonts w:eastAsia="Arial Narrow"/>
        </w:rPr>
        <w:t>Painted drywall</w:t>
      </w:r>
    </w:p>
    <w:p w14:paraId="02762C94" w14:textId="77777777" w:rsidR="00BF29C4" w:rsidRDefault="00BF29C4" w:rsidP="007C7E4E">
      <w:pPr>
        <w:spacing w:after="0" w:line="240" w:lineRule="auto"/>
        <w:jc w:val="both"/>
        <w:rPr>
          <w:rFonts w:eastAsia="Arial Narrow"/>
        </w:rPr>
      </w:pPr>
    </w:p>
    <w:p w14:paraId="1B777DD7" w14:textId="342D5669" w:rsidR="00E4012F" w:rsidRPr="008E511D" w:rsidRDefault="008A7D8E" w:rsidP="008A7D8E">
      <w:pPr>
        <w:spacing w:after="0" w:line="240" w:lineRule="auto"/>
        <w:contextualSpacing/>
        <w:jc w:val="both"/>
        <w:rPr>
          <w:b/>
        </w:rPr>
      </w:pPr>
      <w:r>
        <w:rPr>
          <w:b/>
        </w:rPr>
        <w:t>D.</w:t>
      </w:r>
      <w:r>
        <w:rPr>
          <w:b/>
        </w:rPr>
        <w:tab/>
      </w:r>
      <w:r w:rsidR="00E4012F" w:rsidRPr="008E511D">
        <w:rPr>
          <w:b/>
        </w:rPr>
        <w:t>Coving</w:t>
      </w:r>
    </w:p>
    <w:p w14:paraId="52236BEC" w14:textId="77777777" w:rsidR="00E4012F" w:rsidRPr="008E511D" w:rsidRDefault="00E4012F" w:rsidP="007C7E4E">
      <w:pPr>
        <w:spacing w:after="0" w:line="240" w:lineRule="auto"/>
        <w:contextualSpacing/>
        <w:jc w:val="both"/>
      </w:pPr>
    </w:p>
    <w:p w14:paraId="33F01184" w14:textId="40711131" w:rsidR="00E4012F" w:rsidRPr="008E511D" w:rsidRDefault="00E4012F" w:rsidP="007C7E4E">
      <w:pPr>
        <w:spacing w:after="0" w:line="240" w:lineRule="auto"/>
        <w:ind w:right="44"/>
        <w:jc w:val="both"/>
        <w:rPr>
          <w:rFonts w:eastAsia="Arial Narrow"/>
          <w:spacing w:val="2"/>
        </w:rPr>
      </w:pPr>
      <w:r w:rsidRPr="008E511D">
        <w:rPr>
          <w:rFonts w:eastAsia="Arial Narrow"/>
        </w:rPr>
        <w:t>Co</w:t>
      </w:r>
      <w:r w:rsidRPr="008E511D">
        <w:rPr>
          <w:rFonts w:eastAsia="Arial Narrow"/>
          <w:spacing w:val="-1"/>
        </w:rPr>
        <w:t>v</w:t>
      </w:r>
      <w:r w:rsidRPr="008E511D">
        <w:rPr>
          <w:rFonts w:eastAsia="Arial Narrow"/>
        </w:rPr>
        <w:t>i</w:t>
      </w:r>
      <w:r w:rsidRPr="008E511D">
        <w:rPr>
          <w:rFonts w:eastAsia="Arial Narrow"/>
          <w:spacing w:val="2"/>
        </w:rPr>
        <w:t>n</w:t>
      </w:r>
      <w:r w:rsidRPr="008E511D">
        <w:rPr>
          <w:rFonts w:eastAsia="Arial Narrow"/>
        </w:rPr>
        <w:t>g</w:t>
      </w:r>
      <w:r w:rsidRPr="008E511D">
        <w:rPr>
          <w:rFonts w:eastAsia="Arial Narrow"/>
          <w:spacing w:val="2"/>
        </w:rPr>
        <w:t xml:space="preserve"> </w:t>
      </w:r>
      <w:r w:rsidRPr="008E511D">
        <w:rPr>
          <w:rFonts w:eastAsia="Arial Narrow"/>
        </w:rPr>
        <w:t>is</w:t>
      </w:r>
      <w:r w:rsidRPr="008E511D">
        <w:rPr>
          <w:rFonts w:eastAsia="Arial Narrow"/>
          <w:spacing w:val="7"/>
        </w:rPr>
        <w:t xml:space="preserve"> </w:t>
      </w:r>
      <w:r w:rsidRPr="008E511D">
        <w:rPr>
          <w:rFonts w:eastAsia="Arial Narrow"/>
          <w:spacing w:val="1"/>
        </w:rPr>
        <w:t>t</w:t>
      </w:r>
      <w:r w:rsidRPr="008E511D">
        <w:rPr>
          <w:rFonts w:eastAsia="Arial Narrow"/>
        </w:rPr>
        <w:t>he</w:t>
      </w:r>
      <w:r w:rsidRPr="008E511D">
        <w:rPr>
          <w:rFonts w:eastAsia="Arial Narrow"/>
          <w:spacing w:val="8"/>
        </w:rPr>
        <w:t xml:space="preserve"> </w:t>
      </w:r>
      <w:r w:rsidRPr="008E511D">
        <w:rPr>
          <w:rFonts w:eastAsia="Arial Narrow"/>
          <w:spacing w:val="1"/>
        </w:rPr>
        <w:t>f</w:t>
      </w:r>
      <w:r w:rsidRPr="008E511D">
        <w:rPr>
          <w:rFonts w:eastAsia="Arial Narrow"/>
        </w:rPr>
        <w:t>lo</w:t>
      </w:r>
      <w:r w:rsidRPr="008E511D">
        <w:rPr>
          <w:rFonts w:eastAsia="Arial Narrow"/>
          <w:spacing w:val="-1"/>
        </w:rPr>
        <w:t>o</w:t>
      </w:r>
      <w:r w:rsidRPr="008E511D">
        <w:rPr>
          <w:rFonts w:eastAsia="Arial Narrow"/>
        </w:rPr>
        <w:t>r</w:t>
      </w:r>
      <w:r w:rsidRPr="008E511D">
        <w:rPr>
          <w:rFonts w:eastAsia="Arial Narrow"/>
          <w:spacing w:val="7"/>
        </w:rPr>
        <w:t xml:space="preserve"> </w:t>
      </w:r>
      <w:r w:rsidRPr="008E511D">
        <w:rPr>
          <w:rFonts w:eastAsia="Arial Narrow"/>
        </w:rPr>
        <w:t>mat</w:t>
      </w:r>
      <w:r w:rsidRPr="008E511D">
        <w:rPr>
          <w:rFonts w:eastAsia="Arial Narrow"/>
          <w:spacing w:val="2"/>
        </w:rPr>
        <w:t>e</w:t>
      </w:r>
      <w:r w:rsidRPr="008E511D">
        <w:rPr>
          <w:rFonts w:eastAsia="Arial Narrow"/>
          <w:spacing w:val="-1"/>
        </w:rPr>
        <w:t>r</w:t>
      </w:r>
      <w:r w:rsidRPr="008E511D">
        <w:rPr>
          <w:rFonts w:eastAsia="Arial Narrow"/>
        </w:rPr>
        <w:t>ial</w:t>
      </w:r>
      <w:r w:rsidRPr="008E511D">
        <w:rPr>
          <w:rFonts w:eastAsia="Arial Narrow"/>
          <w:spacing w:val="2"/>
        </w:rPr>
        <w:t xml:space="preserve"> </w:t>
      </w:r>
      <w:r w:rsidRPr="008E511D">
        <w:rPr>
          <w:rFonts w:eastAsia="Arial Narrow"/>
          <w:spacing w:val="1"/>
        </w:rPr>
        <w:t>f</w:t>
      </w:r>
      <w:r w:rsidRPr="008E511D">
        <w:rPr>
          <w:rFonts w:eastAsia="Arial Narrow"/>
        </w:rPr>
        <w:t>o</w:t>
      </w:r>
      <w:r w:rsidRPr="008E511D">
        <w:rPr>
          <w:rFonts w:eastAsia="Arial Narrow"/>
          <w:spacing w:val="-1"/>
        </w:rPr>
        <w:t>u</w:t>
      </w:r>
      <w:r w:rsidRPr="008E511D">
        <w:rPr>
          <w:rFonts w:eastAsia="Arial Narrow"/>
          <w:spacing w:val="2"/>
        </w:rPr>
        <w:t>n</w:t>
      </w:r>
      <w:r w:rsidRPr="008E511D">
        <w:rPr>
          <w:rFonts w:eastAsia="Arial Narrow"/>
        </w:rPr>
        <w:t>d</w:t>
      </w:r>
      <w:r w:rsidRPr="008E511D">
        <w:rPr>
          <w:rFonts w:eastAsia="Arial Narrow"/>
          <w:spacing w:val="4"/>
        </w:rPr>
        <w:t xml:space="preserve"> </w:t>
      </w:r>
      <w:r w:rsidRPr="008E511D">
        <w:rPr>
          <w:rFonts w:eastAsia="Arial Narrow"/>
        </w:rPr>
        <w:t>at</w:t>
      </w:r>
      <w:r w:rsidRPr="008E511D">
        <w:rPr>
          <w:rFonts w:eastAsia="Arial Narrow"/>
          <w:spacing w:val="8"/>
        </w:rPr>
        <w:t xml:space="preserve"> </w:t>
      </w:r>
      <w:r w:rsidRPr="008E511D">
        <w:rPr>
          <w:rFonts w:eastAsia="Arial Narrow"/>
          <w:spacing w:val="1"/>
        </w:rPr>
        <w:t>t</w:t>
      </w:r>
      <w:r w:rsidRPr="008E511D">
        <w:rPr>
          <w:rFonts w:eastAsia="Arial Narrow"/>
          <w:spacing w:val="2"/>
        </w:rPr>
        <w:t>h</w:t>
      </w:r>
      <w:r w:rsidRPr="008E511D">
        <w:rPr>
          <w:rFonts w:eastAsia="Arial Narrow"/>
        </w:rPr>
        <w:t>e</w:t>
      </w:r>
      <w:r w:rsidRPr="008E511D">
        <w:rPr>
          <w:rFonts w:eastAsia="Arial Narrow"/>
          <w:spacing w:val="6"/>
        </w:rPr>
        <w:t xml:space="preserve"> </w:t>
      </w:r>
      <w:r w:rsidRPr="008E511D">
        <w:rPr>
          <w:rFonts w:eastAsia="Arial Narrow"/>
        </w:rPr>
        <w:t>b</w:t>
      </w:r>
      <w:r w:rsidRPr="008E511D">
        <w:rPr>
          <w:rFonts w:eastAsia="Arial Narrow"/>
          <w:spacing w:val="1"/>
        </w:rPr>
        <w:t>a</w:t>
      </w:r>
      <w:r w:rsidRPr="008E511D">
        <w:rPr>
          <w:rFonts w:eastAsia="Arial Narrow"/>
        </w:rPr>
        <w:t>se</w:t>
      </w:r>
      <w:r w:rsidRPr="008E511D">
        <w:rPr>
          <w:rFonts w:eastAsia="Arial Narrow"/>
          <w:spacing w:val="6"/>
        </w:rPr>
        <w:t xml:space="preserve"> </w:t>
      </w:r>
      <w:r w:rsidRPr="008E511D">
        <w:rPr>
          <w:rFonts w:eastAsia="Arial Narrow"/>
        </w:rPr>
        <w:t>of</w:t>
      </w:r>
      <w:r w:rsidRPr="008E511D">
        <w:rPr>
          <w:rFonts w:eastAsia="Arial Narrow"/>
          <w:spacing w:val="8"/>
        </w:rPr>
        <w:t xml:space="preserve"> </w:t>
      </w:r>
      <w:r w:rsidRPr="008E511D">
        <w:rPr>
          <w:rFonts w:eastAsia="Arial Narrow"/>
          <w:spacing w:val="2"/>
        </w:rPr>
        <w:t>w</w:t>
      </w:r>
      <w:r w:rsidRPr="008E511D">
        <w:rPr>
          <w:rFonts w:eastAsia="Arial Narrow"/>
        </w:rPr>
        <w:t>al</w:t>
      </w:r>
      <w:r w:rsidRPr="008E511D">
        <w:rPr>
          <w:rFonts w:eastAsia="Arial Narrow"/>
          <w:spacing w:val="1"/>
        </w:rPr>
        <w:t>l</w:t>
      </w:r>
      <w:r w:rsidRPr="008E511D">
        <w:rPr>
          <w:rFonts w:eastAsia="Arial Narrow"/>
        </w:rPr>
        <w:t>s</w:t>
      </w:r>
      <w:r w:rsidRPr="008E511D">
        <w:rPr>
          <w:rFonts w:eastAsia="Arial Narrow"/>
          <w:spacing w:val="4"/>
        </w:rPr>
        <w:t xml:space="preserve"> </w:t>
      </w:r>
      <w:r w:rsidRPr="008E511D">
        <w:rPr>
          <w:rFonts w:eastAsia="Arial Narrow"/>
          <w:spacing w:val="-1"/>
        </w:rPr>
        <w:t>(</w:t>
      </w:r>
      <w:r w:rsidRPr="008E511D">
        <w:rPr>
          <w:rFonts w:eastAsia="Arial Narrow"/>
          <w:spacing w:val="2"/>
        </w:rPr>
        <w:t>w</w:t>
      </w:r>
      <w:r w:rsidRPr="008E511D">
        <w:rPr>
          <w:rFonts w:eastAsia="Arial Narrow"/>
        </w:rPr>
        <w:t>al</w:t>
      </w:r>
      <w:r w:rsidRPr="008E511D">
        <w:rPr>
          <w:rFonts w:eastAsia="Arial Narrow"/>
          <w:spacing w:val="1"/>
        </w:rPr>
        <w:t>l/f</w:t>
      </w:r>
      <w:r w:rsidRPr="008E511D">
        <w:rPr>
          <w:rFonts w:eastAsia="Arial Narrow"/>
        </w:rPr>
        <w:t>lo</w:t>
      </w:r>
      <w:r w:rsidRPr="008E511D">
        <w:rPr>
          <w:rFonts w:eastAsia="Arial Narrow"/>
          <w:spacing w:val="-1"/>
        </w:rPr>
        <w:t>o</w:t>
      </w:r>
      <w:r w:rsidRPr="008E511D">
        <w:rPr>
          <w:rFonts w:eastAsia="Arial Narrow"/>
        </w:rPr>
        <w:t>r ju</w:t>
      </w:r>
      <w:r w:rsidRPr="008E511D">
        <w:rPr>
          <w:rFonts w:eastAsia="Arial Narrow"/>
          <w:spacing w:val="1"/>
        </w:rPr>
        <w:t>n</w:t>
      </w:r>
      <w:r w:rsidRPr="008E511D">
        <w:rPr>
          <w:rFonts w:eastAsia="Arial Narrow"/>
        </w:rPr>
        <w:t>cture</w:t>
      </w:r>
      <w:r w:rsidRPr="008E511D">
        <w:rPr>
          <w:rFonts w:eastAsia="Arial Narrow"/>
          <w:spacing w:val="1"/>
        </w:rPr>
        <w:t>s</w:t>
      </w:r>
      <w:r w:rsidRPr="008E511D">
        <w:rPr>
          <w:rFonts w:eastAsia="Arial Narrow"/>
        </w:rPr>
        <w:t>)</w:t>
      </w:r>
      <w:r w:rsidRPr="008E511D">
        <w:rPr>
          <w:rFonts w:eastAsia="Arial Narrow"/>
          <w:spacing w:val="2"/>
        </w:rPr>
        <w:t xml:space="preserve"> and is required in most areas of the </w:t>
      </w:r>
      <w:r w:rsidR="00402F65">
        <w:rPr>
          <w:rFonts w:eastAsia="Arial Narrow"/>
          <w:spacing w:val="2"/>
        </w:rPr>
        <w:t>FOOD</w:t>
      </w:r>
      <w:r w:rsidR="002F2A27" w:rsidRPr="008E511D">
        <w:rPr>
          <w:rFonts w:eastAsia="Arial Narrow"/>
          <w:spacing w:val="2"/>
        </w:rPr>
        <w:t xml:space="preserve"> ESTABLISHMENT</w:t>
      </w:r>
      <w:r w:rsidRPr="008E511D">
        <w:rPr>
          <w:rFonts w:eastAsia="Arial Narrow"/>
          <w:spacing w:val="2"/>
        </w:rPr>
        <w:t>, such as:</w:t>
      </w:r>
    </w:p>
    <w:p w14:paraId="1BDCCFC5" w14:textId="77777777" w:rsidR="00E4012F" w:rsidRPr="00AD7749" w:rsidRDefault="00402F65" w:rsidP="00AD7749">
      <w:pPr>
        <w:spacing w:after="0" w:line="240" w:lineRule="auto"/>
        <w:ind w:right="-20"/>
        <w:jc w:val="both"/>
        <w:rPr>
          <w:rFonts w:eastAsia="Arial Narrow"/>
        </w:rPr>
      </w:pPr>
      <w:r w:rsidRPr="00AD7749">
        <w:rPr>
          <w:rFonts w:eastAsia="Arial Narrow"/>
        </w:rPr>
        <w:t>FOOD</w:t>
      </w:r>
      <w:r w:rsidR="007C7E4E" w:rsidRPr="00AD7749">
        <w:rPr>
          <w:rFonts w:eastAsia="Arial Narrow"/>
        </w:rPr>
        <w:t xml:space="preserve"> </w:t>
      </w:r>
      <w:r w:rsidR="00E4012F" w:rsidRPr="00AD7749">
        <w:rPr>
          <w:rFonts w:eastAsia="Arial Narrow"/>
        </w:rPr>
        <w:t>prep</w:t>
      </w:r>
      <w:r w:rsidR="00E4012F" w:rsidRPr="00AD7749">
        <w:rPr>
          <w:rFonts w:eastAsia="Arial Narrow"/>
          <w:spacing w:val="1"/>
        </w:rPr>
        <w:t>a</w:t>
      </w:r>
      <w:r w:rsidR="00E4012F" w:rsidRPr="00AD7749">
        <w:rPr>
          <w:rFonts w:eastAsia="Arial Narrow"/>
          <w:spacing w:val="-1"/>
        </w:rPr>
        <w:t>r</w:t>
      </w:r>
      <w:r w:rsidR="00E4012F" w:rsidRPr="00AD7749">
        <w:rPr>
          <w:rFonts w:eastAsia="Arial Narrow"/>
        </w:rPr>
        <w:t>at</w:t>
      </w:r>
      <w:r w:rsidR="00E4012F" w:rsidRPr="00AD7749">
        <w:rPr>
          <w:rFonts w:eastAsia="Arial Narrow"/>
          <w:spacing w:val="1"/>
        </w:rPr>
        <w:t>i</w:t>
      </w:r>
      <w:r w:rsidR="00E4012F" w:rsidRPr="00AD7749">
        <w:rPr>
          <w:rFonts w:eastAsia="Arial Narrow"/>
          <w:spacing w:val="2"/>
        </w:rPr>
        <w:t>o</w:t>
      </w:r>
      <w:r w:rsidR="00E4012F" w:rsidRPr="00AD7749">
        <w:rPr>
          <w:rFonts w:eastAsia="Arial Narrow"/>
        </w:rPr>
        <w:t>n,</w:t>
      </w:r>
      <w:r w:rsidR="00E4012F" w:rsidRPr="00AD7749">
        <w:rPr>
          <w:rFonts w:eastAsia="Arial Narrow"/>
          <w:spacing w:val="-10"/>
        </w:rPr>
        <w:t xml:space="preserve"> </w:t>
      </w:r>
      <w:r w:rsidR="00E4012F" w:rsidRPr="00AD7749">
        <w:rPr>
          <w:rFonts w:eastAsia="Arial Narrow"/>
        </w:rPr>
        <w:t>stora</w:t>
      </w:r>
      <w:r w:rsidR="00E4012F" w:rsidRPr="00AD7749">
        <w:rPr>
          <w:rFonts w:eastAsia="Arial Narrow"/>
          <w:spacing w:val="-1"/>
        </w:rPr>
        <w:t>g</w:t>
      </w:r>
      <w:r w:rsidR="00E4012F" w:rsidRPr="00AD7749">
        <w:rPr>
          <w:rFonts w:eastAsia="Arial Narrow"/>
          <w:spacing w:val="2"/>
        </w:rPr>
        <w:t>e</w:t>
      </w:r>
      <w:r w:rsidR="00E4012F" w:rsidRPr="00AD7749">
        <w:rPr>
          <w:rFonts w:eastAsia="Arial Narrow"/>
        </w:rPr>
        <w:t>,</w:t>
      </w:r>
      <w:r w:rsidR="00E4012F" w:rsidRPr="00AD7749">
        <w:rPr>
          <w:rFonts w:eastAsia="Arial Narrow"/>
          <w:spacing w:val="-7"/>
        </w:rPr>
        <w:t xml:space="preserve"> </w:t>
      </w:r>
      <w:r w:rsidR="00E4012F" w:rsidRPr="00AD7749">
        <w:rPr>
          <w:rFonts w:eastAsia="Arial Narrow"/>
        </w:rPr>
        <w:t>h</w:t>
      </w:r>
      <w:r w:rsidR="00E4012F" w:rsidRPr="00AD7749">
        <w:rPr>
          <w:rFonts w:eastAsia="Arial Narrow"/>
          <w:spacing w:val="-1"/>
        </w:rPr>
        <w:t>a</w:t>
      </w:r>
      <w:r w:rsidR="00E4012F" w:rsidRPr="00AD7749">
        <w:rPr>
          <w:rFonts w:eastAsia="Arial Narrow"/>
        </w:rPr>
        <w:t>n</w:t>
      </w:r>
      <w:r w:rsidR="00E4012F" w:rsidRPr="00AD7749">
        <w:rPr>
          <w:rFonts w:eastAsia="Arial Narrow"/>
          <w:spacing w:val="-1"/>
        </w:rPr>
        <w:t>d</w:t>
      </w:r>
      <w:r w:rsidR="00E4012F" w:rsidRPr="00AD7749">
        <w:rPr>
          <w:rFonts w:eastAsia="Arial Narrow"/>
        </w:rPr>
        <w:t>lin</w:t>
      </w:r>
      <w:r w:rsidR="00E4012F" w:rsidRPr="00AD7749">
        <w:rPr>
          <w:rFonts w:eastAsia="Arial Narrow"/>
          <w:spacing w:val="-1"/>
        </w:rPr>
        <w:t>g</w:t>
      </w:r>
      <w:r w:rsidR="00E4012F" w:rsidRPr="00AD7749">
        <w:rPr>
          <w:rFonts w:eastAsia="Arial Narrow"/>
        </w:rPr>
        <w:t>,</w:t>
      </w:r>
      <w:r w:rsidR="00E4012F" w:rsidRPr="00AD7749">
        <w:rPr>
          <w:rFonts w:eastAsia="Arial Narrow"/>
          <w:spacing w:val="-8"/>
        </w:rPr>
        <w:t xml:space="preserve"> </w:t>
      </w:r>
      <w:r w:rsidR="00E4012F" w:rsidRPr="00AD7749">
        <w:rPr>
          <w:rFonts w:eastAsia="Arial Narrow"/>
          <w:spacing w:val="2"/>
        </w:rPr>
        <w:t>a</w:t>
      </w:r>
      <w:r w:rsidR="00E4012F" w:rsidRPr="00AD7749">
        <w:rPr>
          <w:rFonts w:eastAsia="Arial Narrow"/>
        </w:rPr>
        <w:t>nd</w:t>
      </w:r>
      <w:r w:rsidR="00E4012F" w:rsidRPr="00AD7749">
        <w:rPr>
          <w:rFonts w:eastAsia="Arial Narrow"/>
          <w:spacing w:val="-5"/>
        </w:rPr>
        <w:t xml:space="preserve"> </w:t>
      </w:r>
      <w:r w:rsidR="00E4012F" w:rsidRPr="00AD7749">
        <w:rPr>
          <w:rFonts w:eastAsia="Arial Narrow"/>
        </w:rPr>
        <w:t>p</w:t>
      </w:r>
      <w:r w:rsidR="00E4012F" w:rsidRPr="00AD7749">
        <w:rPr>
          <w:rFonts w:eastAsia="Arial Narrow"/>
          <w:spacing w:val="1"/>
        </w:rPr>
        <w:t>a</w:t>
      </w:r>
      <w:r w:rsidR="00E4012F" w:rsidRPr="00AD7749">
        <w:rPr>
          <w:rFonts w:eastAsia="Arial Narrow"/>
        </w:rPr>
        <w:t>c</w:t>
      </w:r>
      <w:r w:rsidR="00E4012F" w:rsidRPr="00AD7749">
        <w:rPr>
          <w:rFonts w:eastAsia="Arial Narrow"/>
          <w:spacing w:val="1"/>
        </w:rPr>
        <w:t>k</w:t>
      </w:r>
      <w:r w:rsidR="00E4012F" w:rsidRPr="00AD7749">
        <w:rPr>
          <w:rFonts w:eastAsia="Arial Narrow"/>
        </w:rPr>
        <w:t>a</w:t>
      </w:r>
      <w:r w:rsidR="00E4012F" w:rsidRPr="00AD7749">
        <w:rPr>
          <w:rFonts w:eastAsia="Arial Narrow"/>
          <w:spacing w:val="-1"/>
        </w:rPr>
        <w:t>g</w:t>
      </w:r>
      <w:r w:rsidR="00E4012F" w:rsidRPr="00AD7749">
        <w:rPr>
          <w:rFonts w:eastAsia="Arial Narrow"/>
        </w:rPr>
        <w:t>i</w:t>
      </w:r>
      <w:r w:rsidR="00E4012F" w:rsidRPr="00AD7749">
        <w:rPr>
          <w:rFonts w:eastAsia="Arial Narrow"/>
          <w:spacing w:val="2"/>
        </w:rPr>
        <w:t>n</w:t>
      </w:r>
      <w:r w:rsidR="00E4012F" w:rsidRPr="00AD7749">
        <w:rPr>
          <w:rFonts w:eastAsia="Arial Narrow"/>
        </w:rPr>
        <w:t>g</w:t>
      </w:r>
      <w:r w:rsidR="00E4012F" w:rsidRPr="00AD7749">
        <w:rPr>
          <w:rFonts w:eastAsia="Arial Narrow"/>
          <w:spacing w:val="-8"/>
        </w:rPr>
        <w:t xml:space="preserve"> </w:t>
      </w:r>
      <w:r w:rsidR="00E4012F" w:rsidRPr="00AD7749">
        <w:rPr>
          <w:rFonts w:eastAsia="Arial Narrow"/>
        </w:rPr>
        <w:t>a</w:t>
      </w:r>
      <w:r w:rsidR="00E4012F" w:rsidRPr="00AD7749">
        <w:rPr>
          <w:rFonts w:eastAsia="Arial Narrow"/>
          <w:spacing w:val="-2"/>
        </w:rPr>
        <w:t>r</w:t>
      </w:r>
      <w:r w:rsidR="00E4012F" w:rsidRPr="00AD7749">
        <w:rPr>
          <w:rFonts w:eastAsia="Arial Narrow"/>
          <w:spacing w:val="2"/>
        </w:rPr>
        <w:t>e</w:t>
      </w:r>
      <w:r w:rsidR="00E4012F" w:rsidRPr="00AD7749">
        <w:rPr>
          <w:rFonts w:eastAsia="Arial Narrow"/>
        </w:rPr>
        <w:t>as</w:t>
      </w:r>
    </w:p>
    <w:p w14:paraId="011B71BE" w14:textId="2C491CF9" w:rsidR="00E4012F" w:rsidRPr="00AD7749" w:rsidRDefault="00A62945" w:rsidP="0092612E">
      <w:pPr>
        <w:pStyle w:val="ListParagraph"/>
        <w:numPr>
          <w:ilvl w:val="0"/>
          <w:numId w:val="25"/>
        </w:numPr>
        <w:spacing w:after="0" w:line="240" w:lineRule="auto"/>
        <w:ind w:right="-20"/>
        <w:jc w:val="both"/>
        <w:rPr>
          <w:rFonts w:eastAsia="Arial Narrow"/>
        </w:rPr>
      </w:pPr>
      <w:r w:rsidRPr="00AD7749">
        <w:rPr>
          <w:rFonts w:eastAsia="Arial Narrow"/>
          <w:position w:val="-1"/>
        </w:rPr>
        <w:t>UTENSIL</w:t>
      </w:r>
      <w:r w:rsidR="00E4012F" w:rsidRPr="00AD7749">
        <w:rPr>
          <w:rFonts w:eastAsia="Arial Narrow"/>
          <w:spacing w:val="-5"/>
          <w:position w:val="-1"/>
        </w:rPr>
        <w:t xml:space="preserve"> </w:t>
      </w:r>
      <w:r w:rsidR="00E4012F" w:rsidRPr="00AD7749">
        <w:rPr>
          <w:rFonts w:eastAsia="Arial Narrow"/>
          <w:position w:val="-1"/>
        </w:rPr>
        <w:t>wa</w:t>
      </w:r>
      <w:r w:rsidR="00E4012F" w:rsidRPr="00AD7749">
        <w:rPr>
          <w:rFonts w:eastAsia="Arial Narrow"/>
          <w:spacing w:val="1"/>
          <w:position w:val="-1"/>
        </w:rPr>
        <w:t>s</w:t>
      </w:r>
      <w:r w:rsidR="00E4012F" w:rsidRPr="00AD7749">
        <w:rPr>
          <w:rFonts w:eastAsia="Arial Narrow"/>
          <w:position w:val="-1"/>
        </w:rPr>
        <w:t>hing</w:t>
      </w:r>
      <w:r w:rsidR="00E4012F" w:rsidRPr="00AD7749">
        <w:rPr>
          <w:rFonts w:eastAsia="Arial Narrow"/>
          <w:spacing w:val="-9"/>
          <w:position w:val="-1"/>
        </w:rPr>
        <w:t xml:space="preserve"> </w:t>
      </w:r>
      <w:r w:rsidR="00E4012F" w:rsidRPr="00AD7749">
        <w:rPr>
          <w:rFonts w:eastAsia="Arial Narrow"/>
          <w:spacing w:val="2"/>
          <w:position w:val="-1"/>
        </w:rPr>
        <w:t>a</w:t>
      </w:r>
      <w:r w:rsidR="00E4012F" w:rsidRPr="00AD7749">
        <w:rPr>
          <w:rFonts w:eastAsia="Arial Narrow"/>
          <w:position w:val="-1"/>
        </w:rPr>
        <w:t>nd</w:t>
      </w:r>
      <w:r w:rsidR="00E4012F" w:rsidRPr="00AD7749">
        <w:rPr>
          <w:rFonts w:eastAsia="Arial Narrow"/>
          <w:spacing w:val="-4"/>
          <w:position w:val="-1"/>
        </w:rPr>
        <w:t xml:space="preserve"> </w:t>
      </w:r>
      <w:r w:rsidR="00E4012F" w:rsidRPr="00AD7749">
        <w:rPr>
          <w:rFonts w:eastAsia="Arial Narrow"/>
          <w:position w:val="-1"/>
        </w:rPr>
        <w:t>st</w:t>
      </w:r>
      <w:r w:rsidR="00E4012F" w:rsidRPr="00AD7749">
        <w:rPr>
          <w:rFonts w:eastAsia="Arial Narrow"/>
          <w:spacing w:val="2"/>
          <w:position w:val="-1"/>
        </w:rPr>
        <w:t>o</w:t>
      </w:r>
      <w:r w:rsidR="00E4012F" w:rsidRPr="00AD7749">
        <w:rPr>
          <w:rFonts w:eastAsia="Arial Narrow"/>
          <w:spacing w:val="-1"/>
          <w:position w:val="-1"/>
        </w:rPr>
        <w:t>r</w:t>
      </w:r>
      <w:r w:rsidR="00E4012F" w:rsidRPr="00AD7749">
        <w:rPr>
          <w:rFonts w:eastAsia="Arial Narrow"/>
          <w:spacing w:val="2"/>
          <w:position w:val="-1"/>
        </w:rPr>
        <w:t>a</w:t>
      </w:r>
      <w:r w:rsidR="00E4012F" w:rsidRPr="00AD7749">
        <w:rPr>
          <w:rFonts w:eastAsia="Arial Narrow"/>
          <w:position w:val="-1"/>
        </w:rPr>
        <w:t>ge</w:t>
      </w:r>
      <w:r w:rsidR="00E4012F" w:rsidRPr="00AD7749">
        <w:rPr>
          <w:rFonts w:eastAsia="Arial Narrow"/>
          <w:spacing w:val="-8"/>
          <w:position w:val="-1"/>
        </w:rPr>
        <w:t xml:space="preserve"> </w:t>
      </w:r>
      <w:r w:rsidR="00E4012F" w:rsidRPr="00AD7749">
        <w:rPr>
          <w:rFonts w:eastAsia="Arial Narrow"/>
          <w:spacing w:val="2"/>
          <w:position w:val="-1"/>
        </w:rPr>
        <w:t>a</w:t>
      </w:r>
      <w:r w:rsidR="00E4012F" w:rsidRPr="00AD7749">
        <w:rPr>
          <w:rFonts w:eastAsia="Arial Narrow"/>
          <w:spacing w:val="-1"/>
          <w:position w:val="-1"/>
        </w:rPr>
        <w:t>r</w:t>
      </w:r>
      <w:r w:rsidR="00E4012F" w:rsidRPr="00AD7749">
        <w:rPr>
          <w:rFonts w:eastAsia="Arial Narrow"/>
          <w:position w:val="-1"/>
        </w:rPr>
        <w:t>e</w:t>
      </w:r>
      <w:r w:rsidR="00E4012F" w:rsidRPr="00AD7749">
        <w:rPr>
          <w:rFonts w:eastAsia="Arial Narrow"/>
          <w:spacing w:val="1"/>
          <w:position w:val="-1"/>
        </w:rPr>
        <w:t>a</w:t>
      </w:r>
      <w:r w:rsidR="00E4012F" w:rsidRPr="00AD7749">
        <w:rPr>
          <w:rFonts w:eastAsia="Arial Narrow"/>
          <w:position w:val="-1"/>
        </w:rPr>
        <w:t>s</w:t>
      </w:r>
    </w:p>
    <w:p w14:paraId="14E729D8" w14:textId="77777777"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spacing w:val="1"/>
          <w:position w:val="-1"/>
        </w:rPr>
        <w:t>I</w:t>
      </w:r>
      <w:r w:rsidRPr="00AD7749">
        <w:rPr>
          <w:rFonts w:eastAsia="Arial Narrow"/>
          <w:position w:val="-1"/>
        </w:rPr>
        <w:t>nte</w:t>
      </w:r>
      <w:r w:rsidRPr="00AD7749">
        <w:rPr>
          <w:rFonts w:eastAsia="Arial Narrow"/>
          <w:spacing w:val="-2"/>
          <w:position w:val="-1"/>
        </w:rPr>
        <w:t>r</w:t>
      </w:r>
      <w:r w:rsidRPr="00AD7749">
        <w:rPr>
          <w:rFonts w:eastAsia="Arial Narrow"/>
          <w:position w:val="-1"/>
        </w:rPr>
        <w:t>i</w:t>
      </w:r>
      <w:r w:rsidRPr="00AD7749">
        <w:rPr>
          <w:rFonts w:eastAsia="Arial Narrow"/>
          <w:spacing w:val="2"/>
          <w:position w:val="-1"/>
        </w:rPr>
        <w:t>o</w:t>
      </w:r>
      <w:r w:rsidRPr="00AD7749">
        <w:rPr>
          <w:rFonts w:eastAsia="Arial Narrow"/>
          <w:position w:val="-1"/>
        </w:rPr>
        <w:t>r</w:t>
      </w:r>
      <w:r w:rsidRPr="00AD7749">
        <w:rPr>
          <w:rFonts w:eastAsia="Arial Narrow"/>
          <w:spacing w:val="-8"/>
          <w:position w:val="-1"/>
        </w:rPr>
        <w:t xml:space="preserve"> </w:t>
      </w:r>
      <w:r w:rsidRPr="00AD7749">
        <w:rPr>
          <w:rFonts w:eastAsia="Arial Narrow"/>
          <w:position w:val="-1"/>
        </w:rPr>
        <w:t>wa</w:t>
      </w:r>
      <w:r w:rsidRPr="00AD7749">
        <w:rPr>
          <w:rFonts w:eastAsia="Arial Narrow"/>
          <w:spacing w:val="-1"/>
          <w:position w:val="-1"/>
        </w:rPr>
        <w:t>s</w:t>
      </w:r>
      <w:r w:rsidRPr="00AD7749">
        <w:rPr>
          <w:rFonts w:eastAsia="Arial Narrow"/>
          <w:spacing w:val="1"/>
          <w:position w:val="-1"/>
        </w:rPr>
        <w:t>t</w:t>
      </w:r>
      <w:r w:rsidRPr="00AD7749">
        <w:rPr>
          <w:rFonts w:eastAsia="Arial Narrow"/>
          <w:position w:val="-1"/>
        </w:rPr>
        <w:t>e</w:t>
      </w:r>
      <w:r w:rsidRPr="00AD7749">
        <w:rPr>
          <w:rFonts w:eastAsia="Arial Narrow"/>
          <w:spacing w:val="-6"/>
          <w:position w:val="-1"/>
        </w:rPr>
        <w:t xml:space="preserve"> </w:t>
      </w:r>
      <w:r w:rsidRPr="00AD7749">
        <w:rPr>
          <w:rFonts w:eastAsia="Arial Narrow"/>
          <w:position w:val="-1"/>
        </w:rPr>
        <w:t>d</w:t>
      </w:r>
      <w:r w:rsidRPr="00AD7749">
        <w:rPr>
          <w:rFonts w:eastAsia="Arial Narrow"/>
          <w:spacing w:val="3"/>
          <w:position w:val="-1"/>
        </w:rPr>
        <w:t>i</w:t>
      </w:r>
      <w:r w:rsidRPr="00AD7749">
        <w:rPr>
          <w:rFonts w:eastAsia="Arial Narrow"/>
          <w:position w:val="-1"/>
        </w:rPr>
        <w:t>s</w:t>
      </w:r>
      <w:r w:rsidRPr="00AD7749">
        <w:rPr>
          <w:rFonts w:eastAsia="Arial Narrow"/>
          <w:spacing w:val="-1"/>
          <w:position w:val="-1"/>
        </w:rPr>
        <w:t>p</w:t>
      </w:r>
      <w:r w:rsidRPr="00AD7749">
        <w:rPr>
          <w:rFonts w:eastAsia="Arial Narrow"/>
          <w:spacing w:val="2"/>
          <w:position w:val="-1"/>
        </w:rPr>
        <w:t>o</w:t>
      </w:r>
      <w:r w:rsidRPr="00AD7749">
        <w:rPr>
          <w:rFonts w:eastAsia="Arial Narrow"/>
          <w:position w:val="-1"/>
        </w:rPr>
        <w:t>s</w:t>
      </w:r>
      <w:r w:rsidRPr="00AD7749">
        <w:rPr>
          <w:rFonts w:eastAsia="Arial Narrow"/>
          <w:spacing w:val="-1"/>
          <w:position w:val="-1"/>
        </w:rPr>
        <w:t>a</w:t>
      </w:r>
      <w:r w:rsidRPr="00AD7749">
        <w:rPr>
          <w:rFonts w:eastAsia="Arial Narrow"/>
          <w:position w:val="-1"/>
        </w:rPr>
        <w:t>l</w:t>
      </w:r>
      <w:r w:rsidRPr="00AD7749">
        <w:rPr>
          <w:rFonts w:eastAsia="Arial Narrow"/>
          <w:spacing w:val="-7"/>
          <w:position w:val="-1"/>
        </w:rPr>
        <w:t xml:space="preserve"> </w:t>
      </w:r>
      <w:r w:rsidRPr="00AD7749">
        <w:rPr>
          <w:rFonts w:eastAsia="Arial Narrow"/>
          <w:spacing w:val="2"/>
          <w:position w:val="-1"/>
        </w:rPr>
        <w:t>a</w:t>
      </w:r>
      <w:r w:rsidRPr="00AD7749">
        <w:rPr>
          <w:rFonts w:eastAsia="Arial Narrow"/>
          <w:spacing w:val="1"/>
          <w:position w:val="-1"/>
        </w:rPr>
        <w:t>r</w:t>
      </w:r>
      <w:r w:rsidRPr="00AD7749">
        <w:rPr>
          <w:rFonts w:eastAsia="Arial Narrow"/>
          <w:position w:val="-1"/>
        </w:rPr>
        <w:t>e</w:t>
      </w:r>
      <w:r w:rsidRPr="00AD7749">
        <w:rPr>
          <w:rFonts w:eastAsia="Arial Narrow"/>
          <w:spacing w:val="-1"/>
          <w:position w:val="-1"/>
        </w:rPr>
        <w:t>a</w:t>
      </w:r>
      <w:r w:rsidRPr="00AD7749">
        <w:rPr>
          <w:rFonts w:eastAsia="Arial Narrow"/>
          <w:position w:val="-1"/>
        </w:rPr>
        <w:t>s</w:t>
      </w:r>
      <w:r w:rsidRPr="00AD7749">
        <w:rPr>
          <w:rFonts w:eastAsia="Arial Narrow"/>
          <w:spacing w:val="-3"/>
          <w:position w:val="-1"/>
        </w:rPr>
        <w:t xml:space="preserve"> </w:t>
      </w:r>
      <w:r w:rsidRPr="00AD7749">
        <w:rPr>
          <w:rFonts w:eastAsia="Arial Narrow"/>
          <w:spacing w:val="-1"/>
          <w:position w:val="-1"/>
        </w:rPr>
        <w:t>(</w:t>
      </w:r>
      <w:r w:rsidRPr="00AD7749">
        <w:rPr>
          <w:rFonts w:eastAsia="Arial Narrow"/>
          <w:position w:val="-1"/>
        </w:rPr>
        <w:t>g</w:t>
      </w:r>
      <w:r w:rsidRPr="00AD7749">
        <w:rPr>
          <w:rFonts w:eastAsia="Arial Narrow"/>
          <w:spacing w:val="1"/>
          <w:position w:val="-1"/>
        </w:rPr>
        <w:t>a</w:t>
      </w:r>
      <w:r w:rsidRPr="00AD7749">
        <w:rPr>
          <w:rFonts w:eastAsia="Arial Narrow"/>
          <w:spacing w:val="-1"/>
          <w:position w:val="-1"/>
        </w:rPr>
        <w:t>r</w:t>
      </w:r>
      <w:r w:rsidRPr="00AD7749">
        <w:rPr>
          <w:rFonts w:eastAsia="Arial Narrow"/>
          <w:spacing w:val="2"/>
          <w:position w:val="-1"/>
        </w:rPr>
        <w:t>b</w:t>
      </w:r>
      <w:r w:rsidRPr="00AD7749">
        <w:rPr>
          <w:rFonts w:eastAsia="Arial Narrow"/>
          <w:position w:val="-1"/>
        </w:rPr>
        <w:t>a</w:t>
      </w:r>
      <w:r w:rsidRPr="00AD7749">
        <w:rPr>
          <w:rFonts w:eastAsia="Arial Narrow"/>
          <w:spacing w:val="1"/>
          <w:position w:val="-1"/>
        </w:rPr>
        <w:t>g</w:t>
      </w:r>
      <w:r w:rsidRPr="00AD7749">
        <w:rPr>
          <w:rFonts w:eastAsia="Arial Narrow"/>
          <w:position w:val="-1"/>
        </w:rPr>
        <w:t>e,</w:t>
      </w:r>
      <w:r w:rsidRPr="00AD7749">
        <w:rPr>
          <w:rFonts w:eastAsia="Arial Narrow"/>
          <w:spacing w:val="-8"/>
          <w:position w:val="-1"/>
        </w:rPr>
        <w:t xml:space="preserve"> </w:t>
      </w:r>
      <w:r w:rsidR="00E26368" w:rsidRPr="00AD7749">
        <w:rPr>
          <w:rFonts w:eastAsia="Arial Narrow"/>
          <w:spacing w:val="-1"/>
          <w:position w:val="-1"/>
        </w:rPr>
        <w:t>REFUSE</w:t>
      </w:r>
      <w:r w:rsidRPr="00AD7749">
        <w:rPr>
          <w:rFonts w:eastAsia="Arial Narrow"/>
          <w:position w:val="-1"/>
        </w:rPr>
        <w:t>,</w:t>
      </w:r>
      <w:r w:rsidRPr="00AD7749">
        <w:rPr>
          <w:rFonts w:eastAsia="Arial Narrow"/>
          <w:spacing w:val="-6"/>
          <w:position w:val="-1"/>
        </w:rPr>
        <w:t xml:space="preserve"> </w:t>
      </w:r>
      <w:r w:rsidRPr="00AD7749">
        <w:rPr>
          <w:rFonts w:eastAsia="Arial Narrow"/>
          <w:position w:val="-1"/>
        </w:rPr>
        <w:t>gr</w:t>
      </w:r>
      <w:r w:rsidRPr="00AD7749">
        <w:rPr>
          <w:rFonts w:eastAsia="Arial Narrow"/>
          <w:spacing w:val="2"/>
          <w:position w:val="-1"/>
        </w:rPr>
        <w:t>e</w:t>
      </w:r>
      <w:r w:rsidRPr="00AD7749">
        <w:rPr>
          <w:rFonts w:eastAsia="Arial Narrow"/>
          <w:position w:val="-1"/>
        </w:rPr>
        <w:t>a</w:t>
      </w:r>
      <w:r w:rsidRPr="00AD7749">
        <w:rPr>
          <w:rFonts w:eastAsia="Arial Narrow"/>
          <w:spacing w:val="-1"/>
          <w:position w:val="-1"/>
        </w:rPr>
        <w:t>s</w:t>
      </w:r>
      <w:r w:rsidRPr="00AD7749">
        <w:rPr>
          <w:rFonts w:eastAsia="Arial Narrow"/>
          <w:spacing w:val="2"/>
          <w:position w:val="-1"/>
        </w:rPr>
        <w:t>e</w:t>
      </w:r>
      <w:r w:rsidRPr="00AD7749">
        <w:rPr>
          <w:rFonts w:eastAsia="Arial Narrow"/>
          <w:position w:val="-1"/>
        </w:rPr>
        <w:t>)</w:t>
      </w:r>
    </w:p>
    <w:p w14:paraId="033CF035" w14:textId="77777777"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rPr>
        <w:t>Re</w:t>
      </w:r>
      <w:r w:rsidRPr="00AD7749">
        <w:rPr>
          <w:rFonts w:eastAsia="Arial Narrow"/>
          <w:spacing w:val="-1"/>
        </w:rPr>
        <w:t>s</w:t>
      </w:r>
      <w:r w:rsidRPr="00AD7749">
        <w:rPr>
          <w:rFonts w:eastAsia="Arial Narrow"/>
          <w:spacing w:val="1"/>
        </w:rPr>
        <w:t>tr</w:t>
      </w:r>
      <w:r w:rsidRPr="00AD7749">
        <w:rPr>
          <w:rFonts w:eastAsia="Arial Narrow"/>
        </w:rPr>
        <w:t>o</w:t>
      </w:r>
      <w:r w:rsidRPr="00AD7749">
        <w:rPr>
          <w:rFonts w:eastAsia="Arial Narrow"/>
          <w:spacing w:val="-1"/>
        </w:rPr>
        <w:t>o</w:t>
      </w:r>
      <w:r w:rsidRPr="00AD7749">
        <w:rPr>
          <w:rFonts w:eastAsia="Arial Narrow"/>
          <w:spacing w:val="3"/>
        </w:rPr>
        <w:t>m</w:t>
      </w:r>
      <w:r w:rsidRPr="00AD7749">
        <w:rPr>
          <w:rFonts w:eastAsia="Arial Narrow"/>
        </w:rPr>
        <w:t>s</w:t>
      </w:r>
    </w:p>
    <w:p w14:paraId="53D7CABA" w14:textId="77777777"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position w:val="-1"/>
        </w:rPr>
        <w:t>Ha</w:t>
      </w:r>
      <w:r w:rsidRPr="00AD7749">
        <w:rPr>
          <w:rFonts w:eastAsia="Arial Narrow"/>
          <w:spacing w:val="-1"/>
          <w:position w:val="-1"/>
        </w:rPr>
        <w:t>n</w:t>
      </w:r>
      <w:r w:rsidRPr="00AD7749">
        <w:rPr>
          <w:rFonts w:eastAsia="Arial Narrow"/>
          <w:position w:val="-1"/>
        </w:rPr>
        <w:t>d</w:t>
      </w:r>
      <w:r w:rsidRPr="00AD7749">
        <w:rPr>
          <w:rFonts w:eastAsia="Arial Narrow"/>
          <w:spacing w:val="-5"/>
          <w:position w:val="-1"/>
        </w:rPr>
        <w:t xml:space="preserve"> </w:t>
      </w:r>
      <w:r w:rsidRPr="00AD7749">
        <w:rPr>
          <w:rFonts w:eastAsia="Arial Narrow"/>
          <w:spacing w:val="2"/>
          <w:position w:val="-1"/>
        </w:rPr>
        <w:t>w</w:t>
      </w:r>
      <w:r w:rsidRPr="00AD7749">
        <w:rPr>
          <w:rFonts w:eastAsia="Arial Narrow"/>
          <w:position w:val="-1"/>
        </w:rPr>
        <w:t>a</w:t>
      </w:r>
      <w:r w:rsidRPr="00AD7749">
        <w:rPr>
          <w:rFonts w:eastAsia="Arial Narrow"/>
          <w:spacing w:val="-1"/>
          <w:position w:val="-1"/>
        </w:rPr>
        <w:t>s</w:t>
      </w:r>
      <w:r w:rsidRPr="00AD7749">
        <w:rPr>
          <w:rFonts w:eastAsia="Arial Narrow"/>
          <w:position w:val="-1"/>
        </w:rPr>
        <w:t>h</w:t>
      </w:r>
      <w:r w:rsidRPr="00AD7749">
        <w:rPr>
          <w:rFonts w:eastAsia="Arial Narrow"/>
          <w:spacing w:val="2"/>
          <w:position w:val="-1"/>
        </w:rPr>
        <w:t>i</w:t>
      </w:r>
      <w:r w:rsidRPr="00AD7749">
        <w:rPr>
          <w:rFonts w:eastAsia="Arial Narrow"/>
          <w:position w:val="-1"/>
        </w:rPr>
        <w:t>ng</w:t>
      </w:r>
      <w:r w:rsidRPr="00AD7749">
        <w:rPr>
          <w:rFonts w:eastAsia="Arial Narrow"/>
          <w:spacing w:val="-9"/>
          <w:position w:val="-1"/>
        </w:rPr>
        <w:t xml:space="preserve"> </w:t>
      </w:r>
      <w:r w:rsidRPr="00AD7749">
        <w:rPr>
          <w:rFonts w:eastAsia="Arial Narrow"/>
          <w:spacing w:val="2"/>
          <w:position w:val="-1"/>
        </w:rPr>
        <w:t>a</w:t>
      </w:r>
      <w:r w:rsidRPr="00AD7749">
        <w:rPr>
          <w:rFonts w:eastAsia="Arial Narrow"/>
          <w:spacing w:val="-1"/>
          <w:position w:val="-1"/>
        </w:rPr>
        <w:t>r</w:t>
      </w:r>
      <w:r w:rsidRPr="00AD7749">
        <w:rPr>
          <w:rFonts w:eastAsia="Arial Narrow"/>
          <w:position w:val="-1"/>
        </w:rPr>
        <w:t>e</w:t>
      </w:r>
      <w:r w:rsidRPr="00AD7749">
        <w:rPr>
          <w:rFonts w:eastAsia="Arial Narrow"/>
          <w:spacing w:val="1"/>
          <w:position w:val="-1"/>
        </w:rPr>
        <w:t>a</w:t>
      </w:r>
      <w:r w:rsidRPr="00AD7749">
        <w:rPr>
          <w:rFonts w:eastAsia="Arial Narrow"/>
          <w:position w:val="-1"/>
        </w:rPr>
        <w:t>s</w:t>
      </w:r>
    </w:p>
    <w:p w14:paraId="18891CE0" w14:textId="4C6CC18B"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position w:val="-1"/>
        </w:rPr>
        <w:t>J</w:t>
      </w:r>
      <w:r w:rsidRPr="00AD7749">
        <w:rPr>
          <w:rFonts w:eastAsia="Arial Narrow"/>
          <w:spacing w:val="-1"/>
          <w:position w:val="-1"/>
        </w:rPr>
        <w:t>a</w:t>
      </w:r>
      <w:r w:rsidRPr="00AD7749">
        <w:rPr>
          <w:rFonts w:eastAsia="Arial Narrow"/>
          <w:position w:val="-1"/>
        </w:rPr>
        <w:t>ni</w:t>
      </w:r>
      <w:r w:rsidRPr="00AD7749">
        <w:rPr>
          <w:rFonts w:eastAsia="Arial Narrow"/>
          <w:spacing w:val="1"/>
          <w:position w:val="-1"/>
        </w:rPr>
        <w:t>t</w:t>
      </w:r>
      <w:r w:rsidRPr="00AD7749">
        <w:rPr>
          <w:rFonts w:eastAsia="Arial Narrow"/>
          <w:spacing w:val="2"/>
          <w:position w:val="-1"/>
        </w:rPr>
        <w:t>o</w:t>
      </w:r>
      <w:r w:rsidRPr="00AD7749">
        <w:rPr>
          <w:rFonts w:eastAsia="Arial Narrow"/>
          <w:spacing w:val="-1"/>
          <w:position w:val="-1"/>
        </w:rPr>
        <w:t>r</w:t>
      </w:r>
      <w:r w:rsidRPr="00AD7749">
        <w:rPr>
          <w:rFonts w:eastAsia="Arial Narrow"/>
          <w:position w:val="-1"/>
        </w:rPr>
        <w:t>ial</w:t>
      </w:r>
      <w:r w:rsidRPr="00AD7749">
        <w:rPr>
          <w:rFonts w:eastAsia="Arial Narrow"/>
          <w:spacing w:val="-9"/>
          <w:position w:val="-1"/>
        </w:rPr>
        <w:t xml:space="preserve"> </w:t>
      </w:r>
      <w:r w:rsidRPr="00AD7749">
        <w:rPr>
          <w:rFonts w:eastAsia="Arial Narrow"/>
          <w:spacing w:val="1"/>
          <w:position w:val="-1"/>
        </w:rPr>
        <w:t>f</w:t>
      </w:r>
      <w:r w:rsidRPr="00AD7749">
        <w:rPr>
          <w:rFonts w:eastAsia="Arial Narrow"/>
          <w:position w:val="-1"/>
        </w:rPr>
        <w:t>a</w:t>
      </w:r>
      <w:r w:rsidRPr="00AD7749">
        <w:rPr>
          <w:rFonts w:eastAsia="Arial Narrow"/>
          <w:spacing w:val="-1"/>
          <w:position w:val="-1"/>
        </w:rPr>
        <w:t>c</w:t>
      </w:r>
      <w:r w:rsidRPr="00AD7749">
        <w:rPr>
          <w:rFonts w:eastAsia="Arial Narrow"/>
          <w:position w:val="-1"/>
        </w:rPr>
        <w:t>ili</w:t>
      </w:r>
      <w:r w:rsidRPr="00AD7749">
        <w:rPr>
          <w:rFonts w:eastAsia="Arial Narrow"/>
          <w:spacing w:val="1"/>
          <w:position w:val="-1"/>
        </w:rPr>
        <w:t>t</w:t>
      </w:r>
      <w:r w:rsidRPr="00AD7749">
        <w:rPr>
          <w:rFonts w:eastAsia="Arial Narrow"/>
          <w:position w:val="-1"/>
        </w:rPr>
        <w:t>ies</w:t>
      </w:r>
    </w:p>
    <w:p w14:paraId="5F258142" w14:textId="33C5726A"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spacing w:val="1"/>
          <w:position w:val="-1"/>
        </w:rPr>
        <w:t>W</w:t>
      </w:r>
      <w:r w:rsidRPr="00AD7749">
        <w:rPr>
          <w:rFonts w:eastAsia="Arial Narrow"/>
          <w:position w:val="-1"/>
        </w:rPr>
        <w:t>alk</w:t>
      </w:r>
      <w:r w:rsidRPr="00AD7749">
        <w:rPr>
          <w:rFonts w:eastAsia="Arial Narrow"/>
          <w:spacing w:val="-1"/>
          <w:position w:val="-1"/>
        </w:rPr>
        <w:t>-</w:t>
      </w:r>
      <w:r w:rsidRPr="00AD7749">
        <w:rPr>
          <w:rFonts w:eastAsia="Arial Narrow"/>
          <w:position w:val="-1"/>
        </w:rPr>
        <w:t>in</w:t>
      </w:r>
      <w:r w:rsidRPr="00AD7749">
        <w:rPr>
          <w:rFonts w:eastAsia="Arial Narrow"/>
          <w:spacing w:val="-7"/>
          <w:position w:val="-1"/>
        </w:rPr>
        <w:t xml:space="preserve"> </w:t>
      </w:r>
      <w:r w:rsidRPr="00AD7749">
        <w:rPr>
          <w:rFonts w:eastAsia="Arial Narrow"/>
          <w:spacing w:val="1"/>
          <w:position w:val="-1"/>
        </w:rPr>
        <w:t>r</w:t>
      </w:r>
      <w:r w:rsidRPr="00AD7749">
        <w:rPr>
          <w:rFonts w:eastAsia="Arial Narrow"/>
          <w:position w:val="-1"/>
        </w:rPr>
        <w:t>ef</w:t>
      </w:r>
      <w:r w:rsidRPr="00AD7749">
        <w:rPr>
          <w:rFonts w:eastAsia="Arial Narrow"/>
          <w:spacing w:val="-1"/>
          <w:position w:val="-1"/>
        </w:rPr>
        <w:t>r</w:t>
      </w:r>
      <w:r w:rsidRPr="00AD7749">
        <w:rPr>
          <w:rFonts w:eastAsia="Arial Narrow"/>
          <w:position w:val="-1"/>
        </w:rPr>
        <w:t>i</w:t>
      </w:r>
      <w:r w:rsidRPr="00AD7749">
        <w:rPr>
          <w:rFonts w:eastAsia="Arial Narrow"/>
          <w:spacing w:val="2"/>
          <w:position w:val="-1"/>
        </w:rPr>
        <w:t>g</w:t>
      </w:r>
      <w:r w:rsidRPr="00AD7749">
        <w:rPr>
          <w:rFonts w:eastAsia="Arial Narrow"/>
          <w:position w:val="-1"/>
        </w:rPr>
        <w:t>era</w:t>
      </w:r>
      <w:r w:rsidRPr="00AD7749">
        <w:rPr>
          <w:rFonts w:eastAsia="Arial Narrow"/>
          <w:spacing w:val="1"/>
          <w:position w:val="-1"/>
        </w:rPr>
        <w:t>t</w:t>
      </w:r>
      <w:r w:rsidRPr="00AD7749">
        <w:rPr>
          <w:rFonts w:eastAsia="Arial Narrow"/>
          <w:position w:val="-1"/>
        </w:rPr>
        <w:t>or</w:t>
      </w:r>
      <w:r w:rsidRPr="00AD7749">
        <w:rPr>
          <w:rFonts w:eastAsia="Arial Narrow"/>
          <w:spacing w:val="-11"/>
          <w:position w:val="-1"/>
        </w:rPr>
        <w:t xml:space="preserve"> </w:t>
      </w:r>
      <w:r w:rsidRPr="00AD7749">
        <w:rPr>
          <w:rFonts w:eastAsia="Arial Narrow"/>
          <w:spacing w:val="2"/>
          <w:position w:val="-1"/>
        </w:rPr>
        <w:t>a</w:t>
      </w:r>
      <w:r w:rsidRPr="00AD7749">
        <w:rPr>
          <w:rFonts w:eastAsia="Arial Narrow"/>
          <w:position w:val="-1"/>
        </w:rPr>
        <w:t>nd</w:t>
      </w:r>
      <w:r w:rsidRPr="00AD7749">
        <w:rPr>
          <w:rFonts w:eastAsia="Arial Narrow"/>
          <w:spacing w:val="-5"/>
          <w:position w:val="-1"/>
        </w:rPr>
        <w:t xml:space="preserve"> </w:t>
      </w:r>
      <w:r w:rsidRPr="00AD7749">
        <w:rPr>
          <w:rFonts w:eastAsia="Arial Narrow"/>
          <w:spacing w:val="1"/>
          <w:position w:val="-1"/>
        </w:rPr>
        <w:t>fr</w:t>
      </w:r>
      <w:r w:rsidRPr="00AD7749">
        <w:rPr>
          <w:rFonts w:eastAsia="Arial Narrow"/>
          <w:position w:val="-1"/>
        </w:rPr>
        <w:t>e</w:t>
      </w:r>
      <w:r w:rsidRPr="00AD7749">
        <w:rPr>
          <w:rFonts w:eastAsia="Arial Narrow"/>
          <w:spacing w:val="-1"/>
          <w:position w:val="-1"/>
        </w:rPr>
        <w:t>e</w:t>
      </w:r>
      <w:r w:rsidRPr="00AD7749">
        <w:rPr>
          <w:rFonts w:eastAsia="Arial Narrow"/>
          <w:spacing w:val="2"/>
          <w:position w:val="-1"/>
        </w:rPr>
        <w:t>z</w:t>
      </w:r>
      <w:r w:rsidRPr="00AD7749">
        <w:rPr>
          <w:rFonts w:eastAsia="Arial Narrow"/>
          <w:position w:val="-1"/>
        </w:rPr>
        <w:t>er</w:t>
      </w:r>
      <w:r w:rsidRPr="00AD7749">
        <w:rPr>
          <w:rFonts w:eastAsia="Arial Narrow"/>
          <w:spacing w:val="-8"/>
          <w:position w:val="-1"/>
        </w:rPr>
        <w:t xml:space="preserve"> </w:t>
      </w:r>
      <w:r w:rsidRPr="00AD7749">
        <w:rPr>
          <w:rFonts w:eastAsia="Arial Narrow"/>
          <w:spacing w:val="2"/>
          <w:position w:val="-1"/>
        </w:rPr>
        <w:t>u</w:t>
      </w:r>
      <w:r w:rsidRPr="00AD7749">
        <w:rPr>
          <w:rFonts w:eastAsia="Arial Narrow"/>
          <w:position w:val="-1"/>
        </w:rPr>
        <w:t>ni</w:t>
      </w:r>
      <w:r w:rsidRPr="00AD7749">
        <w:rPr>
          <w:rFonts w:eastAsia="Arial Narrow"/>
          <w:spacing w:val="1"/>
          <w:position w:val="-1"/>
        </w:rPr>
        <w:t>t</w:t>
      </w:r>
      <w:r w:rsidRPr="00AD7749">
        <w:rPr>
          <w:rFonts w:eastAsia="Arial Narrow"/>
          <w:position w:val="-1"/>
        </w:rPr>
        <w:t xml:space="preserve">s </w:t>
      </w:r>
      <w:r w:rsidRPr="00AD7749">
        <w:rPr>
          <w:rFonts w:eastAsia="Arial Narrow"/>
          <w:spacing w:val="1"/>
          <w:position w:val="-1"/>
        </w:rPr>
        <w:t xml:space="preserve"> </w:t>
      </w:r>
      <w:r w:rsidRPr="00AD7749">
        <w:rPr>
          <w:rFonts w:eastAsia="Arial Narrow"/>
          <w:spacing w:val="-1"/>
          <w:position w:val="-1"/>
        </w:rPr>
        <w:t>(</w:t>
      </w:r>
      <w:r w:rsidRPr="00AD7749">
        <w:rPr>
          <w:rFonts w:eastAsia="Arial Narrow"/>
          <w:position w:val="-1"/>
        </w:rPr>
        <w:t>in</w:t>
      </w:r>
      <w:r w:rsidRPr="00AD7749">
        <w:rPr>
          <w:rFonts w:eastAsia="Arial Narrow"/>
          <w:spacing w:val="-1"/>
          <w:position w:val="-1"/>
        </w:rPr>
        <w:t>s</w:t>
      </w:r>
      <w:r w:rsidRPr="00AD7749">
        <w:rPr>
          <w:rFonts w:eastAsia="Arial Narrow"/>
          <w:position w:val="-1"/>
        </w:rPr>
        <w:t>i</w:t>
      </w:r>
      <w:r w:rsidRPr="00AD7749">
        <w:rPr>
          <w:rFonts w:eastAsia="Arial Narrow"/>
          <w:spacing w:val="2"/>
          <w:position w:val="-1"/>
        </w:rPr>
        <w:t>d</w:t>
      </w:r>
      <w:r w:rsidRPr="00AD7749">
        <w:rPr>
          <w:rFonts w:eastAsia="Arial Narrow"/>
          <w:position w:val="-1"/>
        </w:rPr>
        <w:t>e</w:t>
      </w:r>
      <w:r w:rsidRPr="00AD7749">
        <w:rPr>
          <w:rFonts w:eastAsia="Arial Narrow"/>
          <w:spacing w:val="-5"/>
          <w:position w:val="-1"/>
        </w:rPr>
        <w:t xml:space="preserve"> </w:t>
      </w:r>
      <w:r w:rsidRPr="00AD7749">
        <w:rPr>
          <w:rFonts w:eastAsia="Arial Narrow"/>
          <w:position w:val="-1"/>
        </w:rPr>
        <w:t>a</w:t>
      </w:r>
      <w:r w:rsidRPr="00AD7749">
        <w:rPr>
          <w:rFonts w:eastAsia="Arial Narrow"/>
          <w:spacing w:val="1"/>
          <w:position w:val="-1"/>
        </w:rPr>
        <w:t>n</w:t>
      </w:r>
      <w:r w:rsidRPr="00AD7749">
        <w:rPr>
          <w:rFonts w:eastAsia="Arial Narrow"/>
          <w:position w:val="-1"/>
        </w:rPr>
        <w:t>d</w:t>
      </w:r>
      <w:r w:rsidRPr="00AD7749">
        <w:rPr>
          <w:rFonts w:eastAsia="Arial Narrow"/>
          <w:spacing w:val="-3"/>
          <w:position w:val="-1"/>
        </w:rPr>
        <w:t xml:space="preserve"> </w:t>
      </w:r>
      <w:r w:rsidRPr="00AD7749">
        <w:rPr>
          <w:rFonts w:eastAsia="Arial Narrow"/>
          <w:spacing w:val="2"/>
          <w:position w:val="-1"/>
        </w:rPr>
        <w:t>o</w:t>
      </w:r>
      <w:r w:rsidRPr="00AD7749">
        <w:rPr>
          <w:rFonts w:eastAsia="Arial Narrow"/>
          <w:position w:val="-1"/>
        </w:rPr>
        <w:t>u</w:t>
      </w:r>
      <w:r w:rsidRPr="00AD7749">
        <w:rPr>
          <w:rFonts w:eastAsia="Arial Narrow"/>
          <w:spacing w:val="1"/>
          <w:position w:val="-1"/>
        </w:rPr>
        <w:t>t</w:t>
      </w:r>
      <w:r w:rsidRPr="00AD7749">
        <w:rPr>
          <w:rFonts w:eastAsia="Arial Narrow"/>
          <w:position w:val="-1"/>
        </w:rPr>
        <w:t>sid</w:t>
      </w:r>
      <w:r w:rsidRPr="00AD7749">
        <w:rPr>
          <w:rFonts w:eastAsia="Arial Narrow"/>
          <w:spacing w:val="1"/>
          <w:position w:val="-1"/>
        </w:rPr>
        <w:t>e</w:t>
      </w:r>
      <w:r w:rsidRPr="00AD7749">
        <w:rPr>
          <w:rFonts w:eastAsia="Arial Narrow"/>
          <w:position w:val="-1"/>
        </w:rPr>
        <w:t>)</w:t>
      </w:r>
    </w:p>
    <w:p w14:paraId="3CDCB08C" w14:textId="77777777" w:rsidR="00E4012F" w:rsidRPr="00AD7749" w:rsidRDefault="00E4012F" w:rsidP="0092612E">
      <w:pPr>
        <w:pStyle w:val="ListParagraph"/>
        <w:numPr>
          <w:ilvl w:val="0"/>
          <w:numId w:val="25"/>
        </w:numPr>
        <w:spacing w:after="0" w:line="240" w:lineRule="auto"/>
        <w:ind w:right="-20"/>
        <w:jc w:val="both"/>
        <w:rPr>
          <w:rFonts w:eastAsia="Arial Narrow"/>
        </w:rPr>
      </w:pPr>
      <w:r w:rsidRPr="00AD7749">
        <w:rPr>
          <w:rFonts w:eastAsia="Arial Narrow"/>
          <w:position w:val="-1"/>
        </w:rPr>
        <w:t>B</w:t>
      </w:r>
      <w:r w:rsidRPr="00AD7749">
        <w:rPr>
          <w:rFonts w:eastAsia="Arial Narrow"/>
          <w:spacing w:val="-1"/>
          <w:position w:val="-1"/>
        </w:rPr>
        <w:t>a</w:t>
      </w:r>
      <w:r w:rsidRPr="00AD7749">
        <w:rPr>
          <w:rFonts w:eastAsia="Arial Narrow"/>
          <w:spacing w:val="1"/>
          <w:position w:val="-1"/>
        </w:rPr>
        <w:t>r</w:t>
      </w:r>
      <w:r w:rsidRPr="00AD7749">
        <w:rPr>
          <w:rFonts w:eastAsia="Arial Narrow"/>
          <w:position w:val="-1"/>
        </w:rPr>
        <w:t>s</w:t>
      </w:r>
      <w:r w:rsidRPr="00AD7749">
        <w:rPr>
          <w:rFonts w:eastAsia="Arial Narrow"/>
          <w:spacing w:val="-4"/>
          <w:position w:val="-1"/>
        </w:rPr>
        <w:t xml:space="preserve"> </w:t>
      </w:r>
      <w:r w:rsidRPr="00AD7749">
        <w:rPr>
          <w:rFonts w:eastAsia="Arial Narrow"/>
          <w:spacing w:val="-1"/>
          <w:position w:val="-1"/>
        </w:rPr>
        <w:t>(</w:t>
      </w:r>
      <w:r w:rsidRPr="00AD7749">
        <w:rPr>
          <w:rFonts w:eastAsia="Arial Narrow"/>
          <w:position w:val="-1"/>
        </w:rPr>
        <w:t>e</w:t>
      </w:r>
      <w:r w:rsidRPr="00AD7749">
        <w:rPr>
          <w:rFonts w:eastAsia="Arial Narrow"/>
          <w:spacing w:val="2"/>
          <w:position w:val="-1"/>
        </w:rPr>
        <w:t>m</w:t>
      </w:r>
      <w:r w:rsidRPr="00AD7749">
        <w:rPr>
          <w:rFonts w:eastAsia="Arial Narrow"/>
          <w:position w:val="-1"/>
        </w:rPr>
        <w:t>plo</w:t>
      </w:r>
      <w:r w:rsidRPr="00AD7749">
        <w:rPr>
          <w:rFonts w:eastAsia="Arial Narrow"/>
          <w:spacing w:val="1"/>
          <w:position w:val="-1"/>
        </w:rPr>
        <w:t>y</w:t>
      </w:r>
      <w:r w:rsidRPr="00AD7749">
        <w:rPr>
          <w:rFonts w:eastAsia="Arial Narrow"/>
          <w:position w:val="-1"/>
        </w:rPr>
        <w:t>ee</w:t>
      </w:r>
      <w:r w:rsidRPr="00AD7749">
        <w:rPr>
          <w:rFonts w:eastAsia="Arial Narrow"/>
          <w:spacing w:val="-11"/>
          <w:position w:val="-1"/>
        </w:rPr>
        <w:t xml:space="preserve"> </w:t>
      </w:r>
      <w:r w:rsidRPr="00AD7749">
        <w:rPr>
          <w:rFonts w:eastAsia="Arial Narrow"/>
          <w:position w:val="-1"/>
        </w:rPr>
        <w:t>si</w:t>
      </w:r>
      <w:r w:rsidRPr="00AD7749">
        <w:rPr>
          <w:rFonts w:eastAsia="Arial Narrow"/>
          <w:spacing w:val="2"/>
          <w:position w:val="-1"/>
        </w:rPr>
        <w:t>d</w:t>
      </w:r>
      <w:r w:rsidRPr="00AD7749">
        <w:rPr>
          <w:rFonts w:eastAsia="Arial Narrow"/>
          <w:position w:val="-1"/>
        </w:rPr>
        <w:t>e)</w:t>
      </w:r>
    </w:p>
    <w:p w14:paraId="796DB017" w14:textId="77777777" w:rsidR="00E4012F" w:rsidRPr="00AD7749" w:rsidRDefault="00E4012F" w:rsidP="0092612E">
      <w:pPr>
        <w:pStyle w:val="ListParagraph"/>
        <w:numPr>
          <w:ilvl w:val="0"/>
          <w:numId w:val="25"/>
        </w:numPr>
        <w:spacing w:after="0" w:line="240" w:lineRule="auto"/>
        <w:ind w:right="51"/>
        <w:jc w:val="both"/>
        <w:rPr>
          <w:rFonts w:eastAsia="Arial Narrow"/>
        </w:rPr>
      </w:pPr>
      <w:r w:rsidRPr="00AD7749">
        <w:rPr>
          <w:rFonts w:eastAsia="Arial Narrow"/>
        </w:rPr>
        <w:t>Cu</w:t>
      </w:r>
      <w:r w:rsidRPr="00AD7749">
        <w:rPr>
          <w:rFonts w:eastAsia="Arial Narrow"/>
          <w:spacing w:val="-1"/>
        </w:rPr>
        <w:t>s</w:t>
      </w:r>
      <w:r w:rsidRPr="00AD7749">
        <w:rPr>
          <w:rFonts w:eastAsia="Arial Narrow"/>
          <w:spacing w:val="1"/>
        </w:rPr>
        <w:t>t</w:t>
      </w:r>
      <w:r w:rsidRPr="00AD7749">
        <w:rPr>
          <w:rFonts w:eastAsia="Arial Narrow"/>
        </w:rPr>
        <w:t>om</w:t>
      </w:r>
      <w:r w:rsidRPr="00AD7749">
        <w:rPr>
          <w:rFonts w:eastAsia="Arial Narrow"/>
          <w:spacing w:val="1"/>
        </w:rPr>
        <w:t>e</w:t>
      </w:r>
      <w:r w:rsidRPr="00AD7749">
        <w:rPr>
          <w:rFonts w:eastAsia="Arial Narrow"/>
        </w:rPr>
        <w:t>r</w:t>
      </w:r>
      <w:r w:rsidRPr="00AD7749">
        <w:rPr>
          <w:rFonts w:eastAsia="Arial Narrow"/>
          <w:spacing w:val="19"/>
        </w:rPr>
        <w:t xml:space="preserve"> </w:t>
      </w:r>
      <w:r w:rsidRPr="00AD7749">
        <w:rPr>
          <w:rFonts w:eastAsia="Arial Narrow"/>
        </w:rPr>
        <w:t>s</w:t>
      </w:r>
      <w:r w:rsidRPr="00AD7749">
        <w:rPr>
          <w:rFonts w:eastAsia="Arial Narrow"/>
          <w:spacing w:val="-1"/>
        </w:rPr>
        <w:t>e</w:t>
      </w:r>
      <w:r w:rsidRPr="00AD7749">
        <w:rPr>
          <w:rFonts w:eastAsia="Arial Narrow"/>
        </w:rPr>
        <w:t>l</w:t>
      </w:r>
      <w:r w:rsidRPr="00AD7749">
        <w:rPr>
          <w:rFonts w:eastAsia="Arial Narrow"/>
          <w:spacing w:val="2"/>
        </w:rPr>
        <w:t>f</w:t>
      </w:r>
      <w:r w:rsidRPr="00AD7749">
        <w:rPr>
          <w:rFonts w:eastAsia="Arial Narrow"/>
          <w:spacing w:val="1"/>
        </w:rPr>
        <w:t>-</w:t>
      </w:r>
      <w:r w:rsidRPr="00AD7749">
        <w:rPr>
          <w:rFonts w:eastAsia="Arial Narrow"/>
        </w:rPr>
        <w:t>s</w:t>
      </w:r>
      <w:r w:rsidRPr="00AD7749">
        <w:rPr>
          <w:rFonts w:eastAsia="Arial Narrow"/>
          <w:spacing w:val="1"/>
        </w:rPr>
        <w:t>e</w:t>
      </w:r>
      <w:r w:rsidRPr="00AD7749">
        <w:rPr>
          <w:rFonts w:eastAsia="Arial Narrow"/>
          <w:spacing w:val="-1"/>
        </w:rPr>
        <w:t>r</w:t>
      </w:r>
      <w:r w:rsidRPr="00AD7749">
        <w:rPr>
          <w:rFonts w:eastAsia="Arial Narrow"/>
        </w:rPr>
        <w:t>ve</w:t>
      </w:r>
      <w:r w:rsidRPr="00AD7749">
        <w:rPr>
          <w:rFonts w:eastAsia="Arial Narrow"/>
          <w:spacing w:val="18"/>
        </w:rPr>
        <w:t xml:space="preserve"> </w:t>
      </w:r>
      <w:r w:rsidRPr="00AD7749">
        <w:rPr>
          <w:rFonts w:eastAsia="Arial Narrow"/>
          <w:spacing w:val="2"/>
        </w:rPr>
        <w:t>a</w:t>
      </w:r>
      <w:r w:rsidRPr="00AD7749">
        <w:rPr>
          <w:rFonts w:eastAsia="Arial Narrow"/>
          <w:spacing w:val="-1"/>
        </w:rPr>
        <w:t>r</w:t>
      </w:r>
      <w:r w:rsidRPr="00AD7749">
        <w:rPr>
          <w:rFonts w:eastAsia="Arial Narrow"/>
        </w:rPr>
        <w:t>e</w:t>
      </w:r>
      <w:r w:rsidRPr="00AD7749">
        <w:rPr>
          <w:rFonts w:eastAsia="Arial Narrow"/>
          <w:spacing w:val="1"/>
        </w:rPr>
        <w:t>a</w:t>
      </w:r>
      <w:r w:rsidRPr="00AD7749">
        <w:rPr>
          <w:rFonts w:eastAsia="Arial Narrow"/>
        </w:rPr>
        <w:t>s</w:t>
      </w:r>
      <w:r w:rsidRPr="00AD7749">
        <w:rPr>
          <w:rFonts w:eastAsia="Arial Narrow"/>
          <w:spacing w:val="21"/>
        </w:rPr>
        <w:t xml:space="preserve"> </w:t>
      </w:r>
      <w:r w:rsidRPr="00AD7749">
        <w:rPr>
          <w:rFonts w:eastAsia="Arial Narrow"/>
        </w:rPr>
        <w:t>w</w:t>
      </w:r>
      <w:r w:rsidRPr="00AD7749">
        <w:rPr>
          <w:rFonts w:eastAsia="Arial Narrow"/>
          <w:spacing w:val="2"/>
        </w:rPr>
        <w:t>h</w:t>
      </w:r>
      <w:r w:rsidRPr="00AD7749">
        <w:rPr>
          <w:rFonts w:eastAsia="Arial Narrow"/>
        </w:rPr>
        <w:t>ere</w:t>
      </w:r>
      <w:r w:rsidRPr="00AD7749">
        <w:rPr>
          <w:rFonts w:eastAsia="Arial Narrow"/>
          <w:spacing w:val="21"/>
        </w:rPr>
        <w:t xml:space="preserve"> </w:t>
      </w:r>
      <w:r w:rsidRPr="00AD7749">
        <w:rPr>
          <w:rFonts w:eastAsia="Arial Narrow"/>
          <w:spacing w:val="2"/>
        </w:rPr>
        <w:t>n</w:t>
      </w:r>
      <w:r w:rsidRPr="00AD7749">
        <w:rPr>
          <w:rFonts w:eastAsia="Arial Narrow"/>
        </w:rPr>
        <w:t>o</w:t>
      </w:r>
      <w:r w:rsidRPr="00AD7749">
        <w:rPr>
          <w:rFonts w:eastAsia="Arial Narrow"/>
          <w:spacing w:val="4"/>
        </w:rPr>
        <w:t>n</w:t>
      </w:r>
      <w:r w:rsidRPr="00AD7749">
        <w:rPr>
          <w:rFonts w:eastAsia="Arial Narrow"/>
          <w:spacing w:val="-1"/>
        </w:rPr>
        <w:t>-</w:t>
      </w:r>
      <w:r w:rsidRPr="00AD7749">
        <w:rPr>
          <w:rFonts w:eastAsia="Arial Narrow"/>
        </w:rPr>
        <w:t>in</w:t>
      </w:r>
      <w:r w:rsidRPr="00AD7749">
        <w:rPr>
          <w:rFonts w:eastAsia="Arial Narrow"/>
          <w:spacing w:val="-1"/>
        </w:rPr>
        <w:t>d</w:t>
      </w:r>
      <w:r w:rsidRPr="00AD7749">
        <w:rPr>
          <w:rFonts w:eastAsia="Arial Narrow"/>
        </w:rPr>
        <w:t>ivi</w:t>
      </w:r>
      <w:r w:rsidRPr="00AD7749">
        <w:rPr>
          <w:rFonts w:eastAsia="Arial Narrow"/>
          <w:spacing w:val="2"/>
        </w:rPr>
        <w:t>d</w:t>
      </w:r>
      <w:r w:rsidRPr="00AD7749">
        <w:rPr>
          <w:rFonts w:eastAsia="Arial Narrow"/>
        </w:rPr>
        <w:t>u</w:t>
      </w:r>
      <w:r w:rsidRPr="00AD7749">
        <w:rPr>
          <w:rFonts w:eastAsia="Arial Narrow"/>
          <w:spacing w:val="-1"/>
        </w:rPr>
        <w:t>a</w:t>
      </w:r>
      <w:r w:rsidRPr="00AD7749">
        <w:rPr>
          <w:rFonts w:eastAsia="Arial Narrow"/>
        </w:rPr>
        <w:t>lly</w:t>
      </w:r>
      <w:r w:rsidRPr="00AD7749">
        <w:rPr>
          <w:rFonts w:eastAsia="Arial Narrow"/>
          <w:spacing w:val="14"/>
        </w:rPr>
        <w:t xml:space="preserve"> </w:t>
      </w:r>
      <w:r w:rsidRPr="00AD7749">
        <w:rPr>
          <w:rFonts w:eastAsia="Arial Narrow"/>
        </w:rPr>
        <w:t>p</w:t>
      </w:r>
      <w:r w:rsidRPr="00AD7749">
        <w:rPr>
          <w:rFonts w:eastAsia="Arial Narrow"/>
          <w:spacing w:val="-2"/>
        </w:rPr>
        <w:t>r</w:t>
      </w:r>
      <w:r w:rsidRPr="00AD7749">
        <w:rPr>
          <w:rFonts w:eastAsia="Arial Narrow"/>
          <w:spacing w:val="4"/>
        </w:rPr>
        <w:t>e</w:t>
      </w:r>
      <w:r w:rsidRPr="00AD7749">
        <w:rPr>
          <w:rFonts w:eastAsia="Arial Narrow"/>
        </w:rPr>
        <w:t>p</w:t>
      </w:r>
      <w:r w:rsidRPr="00AD7749">
        <w:rPr>
          <w:rFonts w:eastAsia="Arial Narrow"/>
          <w:spacing w:val="1"/>
        </w:rPr>
        <w:t>a</w:t>
      </w:r>
      <w:r w:rsidRPr="00AD7749">
        <w:rPr>
          <w:rFonts w:eastAsia="Arial Narrow"/>
        </w:rPr>
        <w:t>c</w:t>
      </w:r>
      <w:r w:rsidRPr="00AD7749">
        <w:rPr>
          <w:rFonts w:eastAsia="Arial Narrow"/>
          <w:spacing w:val="-1"/>
        </w:rPr>
        <w:t>k</w:t>
      </w:r>
      <w:r w:rsidRPr="00AD7749">
        <w:rPr>
          <w:rFonts w:eastAsia="Arial Narrow"/>
          <w:spacing w:val="2"/>
        </w:rPr>
        <w:t>a</w:t>
      </w:r>
      <w:r w:rsidRPr="00AD7749">
        <w:rPr>
          <w:rFonts w:eastAsia="Arial Narrow"/>
        </w:rPr>
        <w:t>g</w:t>
      </w:r>
      <w:r w:rsidRPr="00AD7749">
        <w:rPr>
          <w:rFonts w:eastAsia="Arial Narrow"/>
          <w:spacing w:val="1"/>
        </w:rPr>
        <w:t>e</w:t>
      </w:r>
      <w:r w:rsidRPr="00AD7749">
        <w:rPr>
          <w:rFonts w:eastAsia="Arial Narrow"/>
        </w:rPr>
        <w:t>d</w:t>
      </w:r>
      <w:r w:rsidRPr="00AD7749">
        <w:rPr>
          <w:rFonts w:eastAsia="Arial Narrow"/>
          <w:spacing w:val="14"/>
        </w:rPr>
        <w:t xml:space="preserve"> </w:t>
      </w:r>
      <w:r w:rsidR="00402F65" w:rsidRPr="00AD7749">
        <w:rPr>
          <w:rFonts w:eastAsia="Arial Narrow"/>
          <w:spacing w:val="14"/>
        </w:rPr>
        <w:t>FOOD</w:t>
      </w:r>
      <w:r w:rsidRPr="00AD7749">
        <w:rPr>
          <w:rFonts w:eastAsia="Arial Narrow"/>
        </w:rPr>
        <w:t>s</w:t>
      </w:r>
      <w:r w:rsidRPr="00AD7749">
        <w:rPr>
          <w:rFonts w:eastAsia="Arial Narrow"/>
          <w:spacing w:val="22"/>
        </w:rPr>
        <w:t xml:space="preserve"> </w:t>
      </w:r>
      <w:r w:rsidRPr="00AD7749">
        <w:rPr>
          <w:rFonts w:eastAsia="Arial Narrow"/>
        </w:rPr>
        <w:t>or</w:t>
      </w:r>
      <w:r w:rsidRPr="00AD7749">
        <w:rPr>
          <w:rFonts w:eastAsia="Arial Narrow"/>
          <w:spacing w:val="26"/>
        </w:rPr>
        <w:t xml:space="preserve"> </w:t>
      </w:r>
      <w:r w:rsidRPr="00AD7749">
        <w:rPr>
          <w:rFonts w:eastAsia="Arial Narrow"/>
          <w:spacing w:val="2"/>
        </w:rPr>
        <w:t>be</w:t>
      </w:r>
      <w:r w:rsidRPr="00AD7749">
        <w:rPr>
          <w:rFonts w:eastAsia="Arial Narrow"/>
        </w:rPr>
        <w:t>v</w:t>
      </w:r>
      <w:r w:rsidRPr="00AD7749">
        <w:rPr>
          <w:rFonts w:eastAsia="Arial Narrow"/>
          <w:spacing w:val="-1"/>
        </w:rPr>
        <w:t>e</w:t>
      </w:r>
      <w:r w:rsidRPr="00AD7749">
        <w:rPr>
          <w:rFonts w:eastAsia="Arial Narrow"/>
          <w:spacing w:val="1"/>
        </w:rPr>
        <w:t>r</w:t>
      </w:r>
      <w:r w:rsidRPr="00AD7749">
        <w:rPr>
          <w:rFonts w:eastAsia="Arial Narrow"/>
        </w:rPr>
        <w:t>a</w:t>
      </w:r>
      <w:r w:rsidRPr="00AD7749">
        <w:rPr>
          <w:rFonts w:eastAsia="Arial Narrow"/>
          <w:spacing w:val="1"/>
        </w:rPr>
        <w:t>g</w:t>
      </w:r>
      <w:r w:rsidRPr="00AD7749">
        <w:rPr>
          <w:rFonts w:eastAsia="Arial Narrow"/>
        </w:rPr>
        <w:t>es</w:t>
      </w:r>
      <w:r w:rsidRPr="00AD7749">
        <w:rPr>
          <w:rFonts w:eastAsia="Arial Narrow"/>
          <w:spacing w:val="18"/>
        </w:rPr>
        <w:t xml:space="preserve"> </w:t>
      </w:r>
      <w:r w:rsidRPr="00AD7749">
        <w:rPr>
          <w:rFonts w:eastAsia="Arial Narrow"/>
        </w:rPr>
        <w:t>are</w:t>
      </w:r>
      <w:r w:rsidRPr="00AD7749">
        <w:rPr>
          <w:rFonts w:eastAsia="Arial Narrow"/>
          <w:spacing w:val="24"/>
        </w:rPr>
        <w:t xml:space="preserve"> </w:t>
      </w:r>
      <w:r w:rsidRPr="00AD7749">
        <w:rPr>
          <w:rFonts w:eastAsia="Arial Narrow"/>
          <w:spacing w:val="2"/>
        </w:rPr>
        <w:t>s</w:t>
      </w:r>
      <w:r w:rsidRPr="00AD7749">
        <w:rPr>
          <w:rFonts w:eastAsia="Arial Narrow"/>
        </w:rPr>
        <w:t>old</w:t>
      </w:r>
      <w:r w:rsidRPr="00AD7749">
        <w:rPr>
          <w:rFonts w:eastAsia="Arial Narrow"/>
          <w:spacing w:val="22"/>
        </w:rPr>
        <w:t xml:space="preserve"> </w:t>
      </w:r>
      <w:r w:rsidRPr="00AD7749">
        <w:rPr>
          <w:rFonts w:eastAsia="Arial Narrow"/>
          <w:spacing w:val="2"/>
        </w:rPr>
        <w:t>o</w:t>
      </w:r>
      <w:r w:rsidRPr="00AD7749">
        <w:rPr>
          <w:rFonts w:eastAsia="Arial Narrow"/>
        </w:rPr>
        <w:t>r dis</w:t>
      </w:r>
      <w:r w:rsidRPr="00AD7749">
        <w:rPr>
          <w:rFonts w:eastAsia="Arial Narrow"/>
          <w:spacing w:val="-1"/>
        </w:rPr>
        <w:t>p</w:t>
      </w:r>
      <w:r w:rsidRPr="00AD7749">
        <w:rPr>
          <w:rFonts w:eastAsia="Arial Narrow"/>
          <w:spacing w:val="2"/>
        </w:rPr>
        <w:t>e</w:t>
      </w:r>
      <w:r w:rsidRPr="00AD7749">
        <w:rPr>
          <w:rFonts w:eastAsia="Arial Narrow"/>
        </w:rPr>
        <w:t>n</w:t>
      </w:r>
      <w:r w:rsidRPr="00AD7749">
        <w:rPr>
          <w:rFonts w:eastAsia="Arial Narrow"/>
          <w:spacing w:val="1"/>
        </w:rPr>
        <w:t>s</w:t>
      </w:r>
      <w:r w:rsidRPr="00AD7749">
        <w:rPr>
          <w:rFonts w:eastAsia="Arial Narrow"/>
        </w:rPr>
        <w:t>ed</w:t>
      </w:r>
      <w:r w:rsidRPr="00AD7749">
        <w:rPr>
          <w:rFonts w:eastAsia="Arial Narrow"/>
          <w:spacing w:val="-11"/>
        </w:rPr>
        <w:t xml:space="preserve"> </w:t>
      </w:r>
      <w:r w:rsidRPr="00AD7749">
        <w:rPr>
          <w:rFonts w:eastAsia="Arial Narrow"/>
          <w:spacing w:val="1"/>
        </w:rPr>
        <w:t>(</w:t>
      </w:r>
      <w:r w:rsidRPr="00AD7749">
        <w:rPr>
          <w:rFonts w:eastAsia="Arial Narrow"/>
        </w:rPr>
        <w:t>e.g.,</w:t>
      </w:r>
      <w:r w:rsidRPr="00AD7749">
        <w:rPr>
          <w:rFonts w:eastAsia="Arial Narrow"/>
          <w:spacing w:val="-3"/>
        </w:rPr>
        <w:t xml:space="preserve"> </w:t>
      </w:r>
      <w:r w:rsidRPr="00AD7749">
        <w:rPr>
          <w:rFonts w:eastAsia="Arial Narrow"/>
        </w:rPr>
        <w:t>s</w:t>
      </w:r>
      <w:r w:rsidRPr="00AD7749">
        <w:rPr>
          <w:rFonts w:eastAsia="Arial Narrow"/>
          <w:spacing w:val="-1"/>
        </w:rPr>
        <w:t>a</w:t>
      </w:r>
      <w:r w:rsidRPr="00AD7749">
        <w:rPr>
          <w:rFonts w:eastAsia="Arial Narrow"/>
        </w:rPr>
        <w:t>lad</w:t>
      </w:r>
      <w:r w:rsidRPr="00AD7749">
        <w:rPr>
          <w:rFonts w:eastAsia="Arial Narrow"/>
          <w:spacing w:val="-6"/>
        </w:rPr>
        <w:t xml:space="preserve"> </w:t>
      </w:r>
      <w:r w:rsidRPr="00AD7749">
        <w:rPr>
          <w:rFonts w:eastAsia="Arial Narrow"/>
          <w:spacing w:val="2"/>
        </w:rPr>
        <w:t>b</w:t>
      </w:r>
      <w:r w:rsidRPr="00AD7749">
        <w:rPr>
          <w:rFonts w:eastAsia="Arial Narrow"/>
        </w:rPr>
        <w:t>ars,</w:t>
      </w:r>
      <w:r w:rsidRPr="00AD7749">
        <w:rPr>
          <w:rFonts w:eastAsia="Arial Narrow"/>
          <w:spacing w:val="-4"/>
        </w:rPr>
        <w:t xml:space="preserve"> </w:t>
      </w:r>
      <w:r w:rsidRPr="00AD7749">
        <w:rPr>
          <w:rFonts w:eastAsia="Arial Narrow"/>
        </w:rPr>
        <w:t>b</w:t>
      </w:r>
      <w:r w:rsidRPr="00AD7749">
        <w:rPr>
          <w:rFonts w:eastAsia="Arial Narrow"/>
          <w:spacing w:val="-1"/>
        </w:rPr>
        <w:t>u</w:t>
      </w:r>
      <w:r w:rsidRPr="00AD7749">
        <w:rPr>
          <w:rFonts w:eastAsia="Arial Narrow"/>
          <w:spacing w:val="1"/>
        </w:rPr>
        <w:t>ff</w:t>
      </w:r>
      <w:r w:rsidRPr="00AD7749">
        <w:rPr>
          <w:rFonts w:eastAsia="Arial Narrow"/>
        </w:rPr>
        <w:t>ets,</w:t>
      </w:r>
      <w:r w:rsidRPr="00AD7749">
        <w:rPr>
          <w:rFonts w:eastAsia="Arial Narrow"/>
          <w:spacing w:val="-6"/>
        </w:rPr>
        <w:t xml:space="preserve"> </w:t>
      </w:r>
      <w:r w:rsidRPr="00AD7749">
        <w:rPr>
          <w:rFonts w:eastAsia="Arial Narrow"/>
        </w:rPr>
        <w:t>b</w:t>
      </w:r>
      <w:r w:rsidRPr="00AD7749">
        <w:rPr>
          <w:rFonts w:eastAsia="Arial Narrow"/>
          <w:spacing w:val="-1"/>
        </w:rPr>
        <w:t>u</w:t>
      </w:r>
      <w:r w:rsidRPr="00AD7749">
        <w:rPr>
          <w:rFonts w:eastAsia="Arial Narrow"/>
        </w:rPr>
        <w:t>lk</w:t>
      </w:r>
      <w:r w:rsidRPr="00AD7749">
        <w:rPr>
          <w:rFonts w:eastAsia="Arial Narrow"/>
          <w:spacing w:val="-4"/>
        </w:rPr>
        <w:t xml:space="preserve"> </w:t>
      </w:r>
      <w:r w:rsidR="00402F65" w:rsidRPr="00AD7749">
        <w:rPr>
          <w:rFonts w:eastAsia="Arial Narrow"/>
          <w:spacing w:val="1"/>
        </w:rPr>
        <w:t>FOOD</w:t>
      </w:r>
      <w:r w:rsidRPr="00AD7749">
        <w:rPr>
          <w:rFonts w:eastAsia="Arial Narrow"/>
          <w:spacing w:val="-4"/>
        </w:rPr>
        <w:t xml:space="preserve"> </w:t>
      </w:r>
      <w:r w:rsidRPr="00AD7749">
        <w:rPr>
          <w:rFonts w:eastAsia="Arial Narrow"/>
        </w:rPr>
        <w:t>s</w:t>
      </w:r>
      <w:r w:rsidRPr="00AD7749">
        <w:rPr>
          <w:rFonts w:eastAsia="Arial Narrow"/>
          <w:spacing w:val="-1"/>
        </w:rPr>
        <w:t>a</w:t>
      </w:r>
      <w:r w:rsidRPr="00AD7749">
        <w:rPr>
          <w:rFonts w:eastAsia="Arial Narrow"/>
        </w:rPr>
        <w:t>l</w:t>
      </w:r>
      <w:r w:rsidRPr="00AD7749">
        <w:rPr>
          <w:rFonts w:eastAsia="Arial Narrow"/>
          <w:spacing w:val="2"/>
        </w:rPr>
        <w:t>es</w:t>
      </w:r>
      <w:r w:rsidRPr="00AD7749">
        <w:rPr>
          <w:rFonts w:eastAsia="Arial Narrow"/>
        </w:rPr>
        <w:t>,</w:t>
      </w:r>
      <w:r w:rsidRPr="00AD7749">
        <w:rPr>
          <w:rFonts w:eastAsia="Arial Narrow"/>
          <w:spacing w:val="-5"/>
        </w:rPr>
        <w:t xml:space="preserve"> </w:t>
      </w:r>
      <w:r w:rsidRPr="00AD7749">
        <w:rPr>
          <w:rFonts w:eastAsia="Arial Narrow"/>
        </w:rPr>
        <w:t>b</w:t>
      </w:r>
      <w:r w:rsidRPr="00AD7749">
        <w:rPr>
          <w:rFonts w:eastAsia="Arial Narrow"/>
          <w:spacing w:val="-1"/>
        </w:rPr>
        <w:t>e</w:t>
      </w:r>
      <w:r w:rsidRPr="00AD7749">
        <w:rPr>
          <w:rFonts w:eastAsia="Arial Narrow"/>
        </w:rPr>
        <w:t>v</w:t>
      </w:r>
      <w:r w:rsidRPr="00AD7749">
        <w:rPr>
          <w:rFonts w:eastAsia="Arial Narrow"/>
          <w:spacing w:val="1"/>
        </w:rPr>
        <w:t>e</w:t>
      </w:r>
      <w:r w:rsidRPr="00AD7749">
        <w:rPr>
          <w:rFonts w:eastAsia="Arial Narrow"/>
          <w:spacing w:val="-1"/>
        </w:rPr>
        <w:t>r</w:t>
      </w:r>
      <w:r w:rsidRPr="00AD7749">
        <w:rPr>
          <w:rFonts w:eastAsia="Arial Narrow"/>
        </w:rPr>
        <w:t>a</w:t>
      </w:r>
      <w:r w:rsidRPr="00AD7749">
        <w:rPr>
          <w:rFonts w:eastAsia="Arial Narrow"/>
          <w:spacing w:val="1"/>
        </w:rPr>
        <w:t>g</w:t>
      </w:r>
      <w:r w:rsidRPr="00AD7749">
        <w:rPr>
          <w:rFonts w:eastAsia="Arial Narrow"/>
        </w:rPr>
        <w:t>e</w:t>
      </w:r>
      <w:r w:rsidRPr="00AD7749">
        <w:rPr>
          <w:rFonts w:eastAsia="Arial Narrow"/>
          <w:spacing w:val="-9"/>
        </w:rPr>
        <w:t xml:space="preserve"> </w:t>
      </w:r>
      <w:r w:rsidRPr="00AD7749">
        <w:rPr>
          <w:rFonts w:eastAsia="Arial Narrow"/>
        </w:rPr>
        <w:t>statio</w:t>
      </w:r>
      <w:r w:rsidRPr="00AD7749">
        <w:rPr>
          <w:rFonts w:eastAsia="Arial Narrow"/>
          <w:spacing w:val="1"/>
        </w:rPr>
        <w:t>n</w:t>
      </w:r>
      <w:r w:rsidRPr="00AD7749">
        <w:rPr>
          <w:rFonts w:eastAsia="Arial Narrow"/>
        </w:rPr>
        <w:t>s)</w:t>
      </w:r>
    </w:p>
    <w:p w14:paraId="00095C45" w14:textId="77777777" w:rsidR="00E4012F" w:rsidRPr="00C7127E" w:rsidRDefault="00E4012F" w:rsidP="0092612E">
      <w:pPr>
        <w:pStyle w:val="ListParagraph"/>
        <w:numPr>
          <w:ilvl w:val="0"/>
          <w:numId w:val="25"/>
        </w:numPr>
        <w:spacing w:after="0" w:line="240" w:lineRule="auto"/>
        <w:ind w:right="-20"/>
        <w:jc w:val="both"/>
        <w:rPr>
          <w:rFonts w:eastAsia="Arial Narrow"/>
        </w:rPr>
      </w:pPr>
      <w:r w:rsidRPr="00C7127E">
        <w:rPr>
          <w:rFonts w:eastAsia="Arial Narrow"/>
          <w:position w:val="-1"/>
        </w:rPr>
        <w:t>Emplo</w:t>
      </w:r>
      <w:r w:rsidRPr="00C7127E">
        <w:rPr>
          <w:rFonts w:eastAsia="Arial Narrow"/>
          <w:spacing w:val="1"/>
          <w:position w:val="-1"/>
        </w:rPr>
        <w:t>y</w:t>
      </w:r>
      <w:r w:rsidRPr="00C7127E">
        <w:rPr>
          <w:rFonts w:eastAsia="Arial Narrow"/>
          <w:position w:val="-1"/>
        </w:rPr>
        <w:t>ee</w:t>
      </w:r>
      <w:r w:rsidRPr="00C7127E">
        <w:rPr>
          <w:rFonts w:eastAsia="Arial Narrow"/>
          <w:spacing w:val="-10"/>
          <w:position w:val="-1"/>
        </w:rPr>
        <w:t xml:space="preserve"> </w:t>
      </w:r>
      <w:r w:rsidRPr="00C7127E">
        <w:rPr>
          <w:rFonts w:eastAsia="Arial Narrow"/>
          <w:spacing w:val="2"/>
          <w:position w:val="-1"/>
        </w:rPr>
        <w:t>c</w:t>
      </w:r>
      <w:r w:rsidRPr="00C7127E">
        <w:rPr>
          <w:rFonts w:eastAsia="Arial Narrow"/>
          <w:position w:val="-1"/>
        </w:rPr>
        <w:t>h</w:t>
      </w:r>
      <w:r w:rsidRPr="00C7127E">
        <w:rPr>
          <w:rFonts w:eastAsia="Arial Narrow"/>
          <w:spacing w:val="-1"/>
          <w:position w:val="-1"/>
        </w:rPr>
        <w:t>a</w:t>
      </w:r>
      <w:r w:rsidRPr="00C7127E">
        <w:rPr>
          <w:rFonts w:eastAsia="Arial Narrow"/>
          <w:spacing w:val="2"/>
          <w:position w:val="-1"/>
        </w:rPr>
        <w:t>n</w:t>
      </w:r>
      <w:r w:rsidRPr="00C7127E">
        <w:rPr>
          <w:rFonts w:eastAsia="Arial Narrow"/>
          <w:position w:val="-1"/>
        </w:rPr>
        <w:t>ge</w:t>
      </w:r>
      <w:r w:rsidRPr="00C7127E">
        <w:rPr>
          <w:rFonts w:eastAsia="Arial Narrow"/>
          <w:spacing w:val="-8"/>
          <w:position w:val="-1"/>
        </w:rPr>
        <w:t xml:space="preserve"> </w:t>
      </w:r>
      <w:r w:rsidRPr="00C7127E">
        <w:rPr>
          <w:rFonts w:eastAsia="Arial Narrow"/>
          <w:spacing w:val="2"/>
          <w:position w:val="-1"/>
        </w:rPr>
        <w:t>a</w:t>
      </w:r>
      <w:r w:rsidRPr="00C7127E">
        <w:rPr>
          <w:rFonts w:eastAsia="Arial Narrow"/>
          <w:position w:val="-1"/>
        </w:rPr>
        <w:t>nd</w:t>
      </w:r>
      <w:r w:rsidRPr="00C7127E">
        <w:rPr>
          <w:rFonts w:eastAsia="Arial Narrow"/>
          <w:spacing w:val="-5"/>
          <w:position w:val="-1"/>
        </w:rPr>
        <w:t xml:space="preserve"> </w:t>
      </w:r>
      <w:r w:rsidRPr="00C7127E">
        <w:rPr>
          <w:rFonts w:eastAsia="Arial Narrow"/>
          <w:position w:val="-1"/>
        </w:rPr>
        <w:t>s</w:t>
      </w:r>
      <w:r w:rsidRPr="00C7127E">
        <w:rPr>
          <w:rFonts w:eastAsia="Arial Narrow"/>
          <w:spacing w:val="2"/>
          <w:position w:val="-1"/>
        </w:rPr>
        <w:t>t</w:t>
      </w:r>
      <w:r w:rsidRPr="00C7127E">
        <w:rPr>
          <w:rFonts w:eastAsia="Arial Narrow"/>
          <w:position w:val="-1"/>
        </w:rPr>
        <w:t>o</w:t>
      </w:r>
      <w:r w:rsidRPr="00C7127E">
        <w:rPr>
          <w:rFonts w:eastAsia="Arial Narrow"/>
          <w:spacing w:val="-2"/>
          <w:position w:val="-1"/>
        </w:rPr>
        <w:t>r</w:t>
      </w:r>
      <w:r w:rsidRPr="00C7127E">
        <w:rPr>
          <w:rFonts w:eastAsia="Arial Narrow"/>
          <w:spacing w:val="2"/>
          <w:position w:val="-1"/>
        </w:rPr>
        <w:t>a</w:t>
      </w:r>
      <w:r w:rsidRPr="00C7127E">
        <w:rPr>
          <w:rFonts w:eastAsia="Arial Narrow"/>
          <w:position w:val="-1"/>
        </w:rPr>
        <w:t>ge</w:t>
      </w:r>
      <w:r w:rsidRPr="00C7127E">
        <w:rPr>
          <w:rFonts w:eastAsia="Arial Narrow"/>
          <w:spacing w:val="-8"/>
          <w:position w:val="-1"/>
        </w:rPr>
        <w:t xml:space="preserve"> </w:t>
      </w:r>
      <w:r w:rsidRPr="00C7127E">
        <w:rPr>
          <w:rFonts w:eastAsia="Arial Narrow"/>
          <w:spacing w:val="2"/>
          <w:position w:val="-1"/>
        </w:rPr>
        <w:t>a</w:t>
      </w:r>
      <w:r w:rsidRPr="00C7127E">
        <w:rPr>
          <w:rFonts w:eastAsia="Arial Narrow"/>
          <w:spacing w:val="-1"/>
          <w:position w:val="-1"/>
        </w:rPr>
        <w:t>r</w:t>
      </w:r>
      <w:r w:rsidRPr="00C7127E">
        <w:rPr>
          <w:rFonts w:eastAsia="Arial Narrow"/>
          <w:spacing w:val="2"/>
          <w:position w:val="-1"/>
        </w:rPr>
        <w:t>e</w:t>
      </w:r>
      <w:r w:rsidRPr="00C7127E">
        <w:rPr>
          <w:rFonts w:eastAsia="Arial Narrow"/>
          <w:position w:val="-1"/>
        </w:rPr>
        <w:t>as</w:t>
      </w:r>
    </w:p>
    <w:p w14:paraId="02256490" w14:textId="77777777" w:rsidR="00E4012F" w:rsidRPr="00C7127E" w:rsidRDefault="00E4012F" w:rsidP="0092612E">
      <w:pPr>
        <w:pStyle w:val="ListParagraph"/>
        <w:numPr>
          <w:ilvl w:val="0"/>
          <w:numId w:val="25"/>
        </w:numPr>
        <w:spacing w:after="0" w:line="240" w:lineRule="auto"/>
        <w:ind w:right="-20"/>
        <w:jc w:val="both"/>
        <w:rPr>
          <w:rFonts w:eastAsia="Arial Narrow"/>
        </w:rPr>
      </w:pPr>
      <w:r w:rsidRPr="00C7127E">
        <w:rPr>
          <w:rFonts w:eastAsia="Arial Narrow"/>
          <w:spacing w:val="1"/>
          <w:position w:val="-1"/>
        </w:rPr>
        <w:t>W</w:t>
      </w:r>
      <w:r w:rsidRPr="00C7127E">
        <w:rPr>
          <w:rFonts w:eastAsia="Arial Narrow"/>
          <w:position w:val="-1"/>
        </w:rPr>
        <w:t>ait</w:t>
      </w:r>
      <w:r w:rsidRPr="00C7127E">
        <w:rPr>
          <w:rFonts w:eastAsia="Arial Narrow"/>
          <w:spacing w:val="-3"/>
          <w:position w:val="-1"/>
        </w:rPr>
        <w:t xml:space="preserve"> </w:t>
      </w:r>
      <w:r w:rsidRPr="00C7127E">
        <w:rPr>
          <w:rFonts w:eastAsia="Arial Narrow"/>
          <w:position w:val="-1"/>
        </w:rPr>
        <w:t>stat</w:t>
      </w:r>
      <w:r w:rsidRPr="00C7127E">
        <w:rPr>
          <w:rFonts w:eastAsia="Arial Narrow"/>
          <w:spacing w:val="1"/>
          <w:position w:val="-1"/>
        </w:rPr>
        <w:t>i</w:t>
      </w:r>
      <w:r w:rsidRPr="00C7127E">
        <w:rPr>
          <w:rFonts w:eastAsia="Arial Narrow"/>
          <w:position w:val="-1"/>
        </w:rPr>
        <w:t>o</w:t>
      </w:r>
      <w:r w:rsidRPr="00C7127E">
        <w:rPr>
          <w:rFonts w:eastAsia="Arial Narrow"/>
          <w:spacing w:val="-1"/>
          <w:position w:val="-1"/>
        </w:rPr>
        <w:t>n</w:t>
      </w:r>
      <w:r w:rsidRPr="00C7127E">
        <w:rPr>
          <w:rFonts w:eastAsia="Arial Narrow"/>
          <w:position w:val="-1"/>
        </w:rPr>
        <w:t>s</w:t>
      </w:r>
    </w:p>
    <w:p w14:paraId="6F8FA334" w14:textId="77777777" w:rsidR="009529C4" w:rsidRDefault="009529C4" w:rsidP="007C7E4E">
      <w:pPr>
        <w:spacing w:after="0" w:line="240" w:lineRule="auto"/>
        <w:jc w:val="both"/>
        <w:rPr>
          <w:rFonts w:eastAsia="Arial Narrow"/>
          <w:spacing w:val="3"/>
        </w:rPr>
      </w:pPr>
    </w:p>
    <w:p w14:paraId="747506E7" w14:textId="77777777" w:rsidR="00E4012F" w:rsidRPr="008E511D" w:rsidRDefault="00E4012F" w:rsidP="007C7E4E">
      <w:pPr>
        <w:spacing w:after="0" w:line="240" w:lineRule="auto"/>
        <w:jc w:val="both"/>
        <w:rPr>
          <w:rFonts w:eastAsia="Arial Narrow"/>
          <w:spacing w:val="1"/>
        </w:rPr>
      </w:pPr>
      <w:r w:rsidRPr="008E511D">
        <w:rPr>
          <w:rFonts w:eastAsia="Arial Narrow"/>
          <w:spacing w:val="3"/>
        </w:rPr>
        <w:t xml:space="preserve">Coved </w:t>
      </w:r>
      <w:r w:rsidRPr="008E511D">
        <w:rPr>
          <w:rFonts w:eastAsia="Arial Narrow"/>
          <w:spacing w:val="1"/>
        </w:rPr>
        <w:t>f</w:t>
      </w:r>
      <w:r w:rsidRPr="008E511D">
        <w:rPr>
          <w:rFonts w:eastAsia="Arial Narrow"/>
        </w:rPr>
        <w:t>lo</w:t>
      </w:r>
      <w:r w:rsidRPr="008E511D">
        <w:rPr>
          <w:rFonts w:eastAsia="Arial Narrow"/>
          <w:spacing w:val="-1"/>
        </w:rPr>
        <w:t>o</w:t>
      </w:r>
      <w:r w:rsidRPr="008E511D">
        <w:rPr>
          <w:rFonts w:eastAsia="Arial Narrow"/>
        </w:rPr>
        <w:t>ring</w:t>
      </w:r>
      <w:r w:rsidRPr="008E511D">
        <w:rPr>
          <w:rFonts w:eastAsia="Arial Narrow"/>
          <w:spacing w:val="3"/>
        </w:rPr>
        <w:t xml:space="preserve"> m</w:t>
      </w:r>
      <w:r w:rsidRPr="008E511D">
        <w:rPr>
          <w:rFonts w:eastAsia="Arial Narrow"/>
        </w:rPr>
        <w:t>ate</w:t>
      </w:r>
      <w:r w:rsidRPr="008E511D">
        <w:rPr>
          <w:rFonts w:eastAsia="Arial Narrow"/>
          <w:spacing w:val="-2"/>
        </w:rPr>
        <w:t>r</w:t>
      </w:r>
      <w:r w:rsidRPr="008E511D">
        <w:rPr>
          <w:rFonts w:eastAsia="Arial Narrow"/>
        </w:rPr>
        <w:t>i</w:t>
      </w:r>
      <w:r w:rsidRPr="008E511D">
        <w:rPr>
          <w:rFonts w:eastAsia="Arial Narrow"/>
          <w:spacing w:val="12"/>
        </w:rPr>
        <w:t>a</w:t>
      </w:r>
      <w:r w:rsidRPr="008E511D">
        <w:rPr>
          <w:rFonts w:eastAsia="Arial Narrow"/>
        </w:rPr>
        <w:t xml:space="preserve">l should </w:t>
      </w:r>
      <w:r w:rsidRPr="008E511D">
        <w:rPr>
          <w:rFonts w:eastAsia="Arial Narrow"/>
          <w:spacing w:val="2"/>
        </w:rPr>
        <w:t>e</w:t>
      </w:r>
      <w:r w:rsidRPr="008E511D">
        <w:rPr>
          <w:rFonts w:eastAsia="Arial Narrow"/>
        </w:rPr>
        <w:t>xte</w:t>
      </w:r>
      <w:r w:rsidRPr="008E511D">
        <w:rPr>
          <w:rFonts w:eastAsia="Arial Narrow"/>
          <w:spacing w:val="-1"/>
        </w:rPr>
        <w:t>n</w:t>
      </w:r>
      <w:r w:rsidRPr="008E511D">
        <w:rPr>
          <w:rFonts w:eastAsia="Arial Narrow"/>
          <w:spacing w:val="2"/>
        </w:rPr>
        <w:t>d</w:t>
      </w:r>
      <w:r w:rsidRPr="008E511D">
        <w:rPr>
          <w:rFonts w:eastAsia="Arial Narrow"/>
        </w:rPr>
        <w:t xml:space="preserve"> inte</w:t>
      </w:r>
      <w:r w:rsidRPr="008E511D">
        <w:rPr>
          <w:rFonts w:eastAsia="Arial Narrow"/>
          <w:spacing w:val="1"/>
        </w:rPr>
        <w:t>g</w:t>
      </w:r>
      <w:r w:rsidRPr="008E511D">
        <w:rPr>
          <w:rFonts w:eastAsia="Arial Narrow"/>
          <w:spacing w:val="-1"/>
        </w:rPr>
        <w:t>r</w:t>
      </w:r>
      <w:r w:rsidRPr="008E511D">
        <w:rPr>
          <w:rFonts w:eastAsia="Arial Narrow"/>
        </w:rPr>
        <w:t>al</w:t>
      </w:r>
      <w:r w:rsidRPr="008E511D">
        <w:rPr>
          <w:rFonts w:eastAsia="Arial Narrow"/>
          <w:spacing w:val="1"/>
        </w:rPr>
        <w:t>l</w:t>
      </w:r>
      <w:r w:rsidRPr="008E511D">
        <w:rPr>
          <w:rFonts w:eastAsia="Arial Narrow"/>
        </w:rPr>
        <w:t>y</w:t>
      </w:r>
      <w:r w:rsidRPr="008E511D">
        <w:rPr>
          <w:rFonts w:eastAsia="Arial Narrow"/>
          <w:spacing w:val="-2"/>
        </w:rPr>
        <w:t xml:space="preserve"> </w:t>
      </w:r>
      <w:r w:rsidRPr="008E511D">
        <w:rPr>
          <w:rFonts w:eastAsia="Arial Narrow"/>
          <w:spacing w:val="2"/>
        </w:rPr>
        <w:t>u</w:t>
      </w:r>
      <w:r w:rsidRPr="008E511D">
        <w:rPr>
          <w:rFonts w:eastAsia="Arial Narrow"/>
        </w:rPr>
        <w:t>p</w:t>
      </w:r>
      <w:r w:rsidRPr="008E511D">
        <w:rPr>
          <w:rFonts w:eastAsia="Arial Narrow"/>
          <w:spacing w:val="5"/>
        </w:rPr>
        <w:t xml:space="preserve"> </w:t>
      </w:r>
      <w:r w:rsidRPr="008E511D">
        <w:rPr>
          <w:rFonts w:eastAsia="Arial Narrow"/>
          <w:spacing w:val="1"/>
        </w:rPr>
        <w:t>t</w:t>
      </w:r>
      <w:r w:rsidRPr="008E511D">
        <w:rPr>
          <w:rFonts w:eastAsia="Arial Narrow"/>
        </w:rPr>
        <w:t>he</w:t>
      </w:r>
      <w:r w:rsidRPr="008E511D">
        <w:rPr>
          <w:rFonts w:eastAsia="Arial Narrow"/>
          <w:spacing w:val="3"/>
        </w:rPr>
        <w:t xml:space="preserve"> </w:t>
      </w:r>
      <w:r w:rsidRPr="008E511D">
        <w:rPr>
          <w:rFonts w:eastAsia="Arial Narrow"/>
          <w:spacing w:val="2"/>
        </w:rPr>
        <w:t>w</w:t>
      </w:r>
      <w:r w:rsidRPr="008E511D">
        <w:rPr>
          <w:rFonts w:eastAsia="Arial Narrow"/>
        </w:rPr>
        <w:t>al</w:t>
      </w:r>
      <w:r w:rsidRPr="008E511D">
        <w:rPr>
          <w:rFonts w:eastAsia="Arial Narrow"/>
          <w:spacing w:val="1"/>
        </w:rPr>
        <w:t>l</w:t>
      </w:r>
      <w:r w:rsidRPr="008E511D">
        <w:rPr>
          <w:rFonts w:eastAsia="Arial Narrow"/>
        </w:rPr>
        <w:t xml:space="preserve">s. </w:t>
      </w:r>
      <w:r w:rsidRPr="008E511D">
        <w:rPr>
          <w:rFonts w:eastAsia="Arial Narrow"/>
          <w:spacing w:val="1"/>
        </w:rPr>
        <w:t xml:space="preserve"> I</w:t>
      </w:r>
      <w:r w:rsidRPr="008E511D">
        <w:rPr>
          <w:rFonts w:eastAsia="Arial Narrow"/>
        </w:rPr>
        <w:t>nte</w:t>
      </w:r>
      <w:r w:rsidRPr="008E511D">
        <w:rPr>
          <w:rFonts w:eastAsia="Arial Narrow"/>
          <w:spacing w:val="-1"/>
        </w:rPr>
        <w:t>g</w:t>
      </w:r>
      <w:r w:rsidRPr="008E511D">
        <w:rPr>
          <w:rFonts w:eastAsia="Arial Narrow"/>
          <w:spacing w:val="1"/>
        </w:rPr>
        <w:t>r</w:t>
      </w:r>
      <w:r w:rsidRPr="008E511D">
        <w:rPr>
          <w:rFonts w:eastAsia="Arial Narrow"/>
        </w:rPr>
        <w:t>al</w:t>
      </w:r>
      <w:r w:rsidRPr="008E511D">
        <w:rPr>
          <w:rFonts w:eastAsia="Arial Narrow"/>
          <w:spacing w:val="-4"/>
        </w:rPr>
        <w:t xml:space="preserve"> </w:t>
      </w:r>
      <w:r w:rsidRPr="008E511D">
        <w:rPr>
          <w:rFonts w:eastAsia="Arial Narrow"/>
        </w:rPr>
        <w:t>c</w:t>
      </w:r>
      <w:r w:rsidRPr="008E511D">
        <w:rPr>
          <w:rFonts w:eastAsia="Arial Narrow"/>
          <w:spacing w:val="-1"/>
        </w:rPr>
        <w:t>o</w:t>
      </w:r>
      <w:r w:rsidRPr="008E511D">
        <w:rPr>
          <w:rFonts w:eastAsia="Arial Narrow"/>
        </w:rPr>
        <w:t>vi</w:t>
      </w:r>
      <w:r w:rsidRPr="008E511D">
        <w:rPr>
          <w:rFonts w:eastAsia="Arial Narrow"/>
          <w:spacing w:val="2"/>
        </w:rPr>
        <w:t>n</w:t>
      </w:r>
      <w:r w:rsidRPr="008E511D">
        <w:rPr>
          <w:rFonts w:eastAsia="Arial Narrow"/>
        </w:rPr>
        <w:t>g</w:t>
      </w:r>
      <w:r w:rsidRPr="008E511D">
        <w:rPr>
          <w:rFonts w:eastAsia="Arial Narrow"/>
          <w:spacing w:val="-4"/>
        </w:rPr>
        <w:t xml:space="preserve"> </w:t>
      </w:r>
      <w:r w:rsidRPr="008E511D">
        <w:rPr>
          <w:rFonts w:eastAsia="Arial Narrow"/>
        </w:rPr>
        <w:t>is n</w:t>
      </w:r>
      <w:r w:rsidRPr="008E511D">
        <w:rPr>
          <w:rFonts w:eastAsia="Arial Narrow"/>
          <w:spacing w:val="-1"/>
        </w:rPr>
        <w:t>o</w:t>
      </w:r>
      <w:r w:rsidRPr="008E511D">
        <w:rPr>
          <w:rFonts w:eastAsia="Arial Narrow"/>
        </w:rPr>
        <w:t xml:space="preserve">t </w:t>
      </w:r>
      <w:r w:rsidRPr="008E511D">
        <w:rPr>
          <w:rFonts w:eastAsia="Arial Narrow"/>
          <w:spacing w:val="-1"/>
        </w:rPr>
        <w:t>r</w:t>
      </w:r>
      <w:r w:rsidRPr="008E511D">
        <w:rPr>
          <w:rFonts w:eastAsia="Arial Narrow"/>
        </w:rPr>
        <w:t>e</w:t>
      </w:r>
      <w:r w:rsidRPr="008E511D">
        <w:rPr>
          <w:rFonts w:eastAsia="Arial Narrow"/>
          <w:spacing w:val="-1"/>
        </w:rPr>
        <w:t>q</w:t>
      </w:r>
      <w:r w:rsidRPr="008E511D">
        <w:rPr>
          <w:rFonts w:eastAsia="Arial Narrow"/>
          <w:spacing w:val="2"/>
        </w:rPr>
        <w:t>u</w:t>
      </w:r>
      <w:r w:rsidRPr="008E511D">
        <w:rPr>
          <w:rFonts w:eastAsia="Arial Narrow"/>
        </w:rPr>
        <w:t>i</w:t>
      </w:r>
      <w:r w:rsidRPr="008E511D">
        <w:rPr>
          <w:rFonts w:eastAsia="Arial Narrow"/>
          <w:spacing w:val="-1"/>
        </w:rPr>
        <w:t>r</w:t>
      </w:r>
      <w:r w:rsidRPr="008E511D">
        <w:rPr>
          <w:rFonts w:eastAsia="Arial Narrow"/>
        </w:rPr>
        <w:t>ed</w:t>
      </w:r>
      <w:r w:rsidRPr="008E511D">
        <w:rPr>
          <w:rFonts w:eastAsia="Arial Narrow"/>
          <w:spacing w:val="-6"/>
        </w:rPr>
        <w:t xml:space="preserve"> </w:t>
      </w:r>
      <w:r w:rsidRPr="008E511D">
        <w:rPr>
          <w:rFonts w:eastAsia="Arial Narrow"/>
        </w:rPr>
        <w:t>in a</w:t>
      </w:r>
      <w:r w:rsidRPr="008E511D">
        <w:rPr>
          <w:rFonts w:eastAsia="Arial Narrow"/>
          <w:spacing w:val="-2"/>
        </w:rPr>
        <w:t>r</w:t>
      </w:r>
      <w:r w:rsidRPr="008E511D">
        <w:rPr>
          <w:rFonts w:eastAsia="Arial Narrow"/>
          <w:spacing w:val="2"/>
        </w:rPr>
        <w:t>e</w:t>
      </w:r>
      <w:r w:rsidRPr="008E511D">
        <w:rPr>
          <w:rFonts w:eastAsia="Arial Narrow"/>
        </w:rPr>
        <w:t>as</w:t>
      </w:r>
      <w:r w:rsidRPr="008E511D">
        <w:rPr>
          <w:rFonts w:eastAsia="Arial Narrow"/>
          <w:spacing w:val="-3"/>
        </w:rPr>
        <w:t xml:space="preserve"> </w:t>
      </w:r>
      <w:r w:rsidRPr="008E511D">
        <w:rPr>
          <w:rFonts w:eastAsia="Arial Narrow"/>
          <w:spacing w:val="2"/>
        </w:rPr>
        <w:t>u</w:t>
      </w:r>
      <w:r w:rsidRPr="008E511D">
        <w:rPr>
          <w:rFonts w:eastAsia="Arial Narrow"/>
        </w:rPr>
        <w:t>s</w:t>
      </w:r>
      <w:r w:rsidRPr="008E511D">
        <w:rPr>
          <w:rFonts w:eastAsia="Arial Narrow"/>
          <w:spacing w:val="-1"/>
        </w:rPr>
        <w:t>e</w:t>
      </w:r>
      <w:r w:rsidRPr="008E511D">
        <w:rPr>
          <w:rFonts w:eastAsia="Arial Narrow"/>
        </w:rPr>
        <w:t>d</w:t>
      </w:r>
      <w:r w:rsidRPr="008E511D">
        <w:rPr>
          <w:rFonts w:eastAsia="Arial Narrow"/>
          <w:spacing w:val="3"/>
        </w:rPr>
        <w:t xml:space="preserve"> </w:t>
      </w:r>
      <w:r w:rsidRPr="008E511D">
        <w:rPr>
          <w:rFonts w:eastAsia="Arial Narrow"/>
          <w:spacing w:val="2"/>
          <w:u w:val="thick" w:color="000000"/>
        </w:rPr>
        <w:t>e</w:t>
      </w:r>
      <w:r w:rsidRPr="008E511D">
        <w:rPr>
          <w:rFonts w:eastAsia="Arial Narrow"/>
          <w:u w:val="thick" w:color="000000"/>
        </w:rPr>
        <w:t>x</w:t>
      </w:r>
      <w:r w:rsidRPr="008E511D">
        <w:rPr>
          <w:rFonts w:eastAsia="Arial Narrow"/>
          <w:spacing w:val="-1"/>
          <w:u w:val="thick" w:color="000000"/>
        </w:rPr>
        <w:t>c</w:t>
      </w:r>
      <w:r w:rsidRPr="008E511D">
        <w:rPr>
          <w:rFonts w:eastAsia="Arial Narrow"/>
          <w:spacing w:val="1"/>
          <w:u w:val="thick" w:color="000000"/>
        </w:rPr>
        <w:t>l</w:t>
      </w:r>
      <w:r w:rsidRPr="008E511D">
        <w:rPr>
          <w:rFonts w:eastAsia="Arial Narrow"/>
          <w:spacing w:val="2"/>
          <w:u w:val="thick" w:color="000000"/>
        </w:rPr>
        <w:t>u</w:t>
      </w:r>
      <w:r w:rsidRPr="008E511D">
        <w:rPr>
          <w:rFonts w:eastAsia="Arial Narrow"/>
          <w:u w:val="thick" w:color="000000"/>
        </w:rPr>
        <w:t>siv</w:t>
      </w:r>
      <w:r w:rsidRPr="008E511D">
        <w:rPr>
          <w:rFonts w:eastAsia="Arial Narrow"/>
          <w:spacing w:val="-1"/>
          <w:u w:val="thick" w:color="000000"/>
        </w:rPr>
        <w:t>e</w:t>
      </w:r>
      <w:r w:rsidRPr="008E511D">
        <w:rPr>
          <w:rFonts w:eastAsia="Arial Narrow"/>
          <w:spacing w:val="1"/>
          <w:u w:val="thick" w:color="000000"/>
        </w:rPr>
        <w:t>l</w:t>
      </w:r>
      <w:r w:rsidRPr="008E511D">
        <w:rPr>
          <w:rFonts w:eastAsia="Arial Narrow"/>
          <w:u w:val="thick" w:color="000000"/>
        </w:rPr>
        <w:t>y</w:t>
      </w:r>
      <w:r w:rsidRPr="008E511D">
        <w:rPr>
          <w:rFonts w:eastAsia="Arial Narrow"/>
          <w:spacing w:val="-7"/>
        </w:rPr>
        <w:t xml:space="preserve"> </w:t>
      </w:r>
      <w:r w:rsidRPr="008E511D">
        <w:rPr>
          <w:rFonts w:eastAsia="Arial Narrow"/>
          <w:spacing w:val="1"/>
        </w:rPr>
        <w:t>f</w:t>
      </w:r>
      <w:r w:rsidRPr="008E511D">
        <w:rPr>
          <w:rFonts w:eastAsia="Arial Narrow"/>
        </w:rPr>
        <w:t>or</w:t>
      </w:r>
      <w:r w:rsidRPr="008E511D">
        <w:rPr>
          <w:rFonts w:eastAsia="Arial Narrow"/>
          <w:spacing w:val="-1"/>
        </w:rPr>
        <w:t xml:space="preserve"> </w:t>
      </w:r>
      <w:r w:rsidRPr="008E511D">
        <w:rPr>
          <w:rFonts w:eastAsia="Arial Narrow"/>
        </w:rPr>
        <w:t>dini</w:t>
      </w:r>
      <w:r w:rsidRPr="008E511D">
        <w:rPr>
          <w:rFonts w:eastAsia="Arial Narrow"/>
          <w:spacing w:val="2"/>
        </w:rPr>
        <w:t>n</w:t>
      </w:r>
      <w:r w:rsidRPr="008E511D">
        <w:rPr>
          <w:rFonts w:eastAsia="Arial Narrow"/>
        </w:rPr>
        <w:t>g,</w:t>
      </w:r>
      <w:r w:rsidRPr="008E511D">
        <w:rPr>
          <w:rFonts w:eastAsia="Arial Narrow"/>
          <w:spacing w:val="-3"/>
        </w:rPr>
        <w:t xml:space="preserve"> </w:t>
      </w:r>
      <w:r w:rsidRPr="008E511D">
        <w:rPr>
          <w:rFonts w:eastAsia="Arial Narrow"/>
        </w:rPr>
        <w:t>p</w:t>
      </w:r>
      <w:r w:rsidRPr="008E511D">
        <w:rPr>
          <w:rFonts w:eastAsia="Arial Narrow"/>
          <w:spacing w:val="-1"/>
        </w:rPr>
        <w:t>o</w:t>
      </w:r>
      <w:r w:rsidRPr="008E511D">
        <w:rPr>
          <w:rFonts w:eastAsia="Arial Narrow"/>
        </w:rPr>
        <w:t>in</w:t>
      </w:r>
      <w:r w:rsidRPr="008E511D">
        <w:rPr>
          <w:rFonts w:eastAsia="Arial Narrow"/>
          <w:spacing w:val="2"/>
        </w:rPr>
        <w:t>t</w:t>
      </w:r>
      <w:r w:rsidRPr="008E511D">
        <w:rPr>
          <w:rFonts w:eastAsia="Arial Narrow"/>
          <w:spacing w:val="-1"/>
        </w:rPr>
        <w:t>-o</w:t>
      </w:r>
      <w:r w:rsidRPr="008E511D">
        <w:rPr>
          <w:rFonts w:eastAsia="Arial Narrow"/>
          <w:spacing w:val="3"/>
        </w:rPr>
        <w:t>f</w:t>
      </w:r>
      <w:r w:rsidRPr="008E511D">
        <w:rPr>
          <w:rFonts w:eastAsia="Arial Narrow"/>
          <w:spacing w:val="-1"/>
        </w:rPr>
        <w:t>-</w:t>
      </w:r>
      <w:r w:rsidRPr="008E511D">
        <w:rPr>
          <w:rFonts w:eastAsia="Arial Narrow"/>
          <w:spacing w:val="2"/>
        </w:rPr>
        <w:t>sa</w:t>
      </w:r>
      <w:r w:rsidRPr="008E511D">
        <w:rPr>
          <w:rFonts w:eastAsia="Arial Narrow"/>
        </w:rPr>
        <w:t>le,</w:t>
      </w:r>
      <w:r w:rsidRPr="008E511D">
        <w:rPr>
          <w:rFonts w:eastAsia="Arial Narrow"/>
          <w:spacing w:val="-9"/>
        </w:rPr>
        <w:t xml:space="preserve"> </w:t>
      </w:r>
      <w:r w:rsidRPr="008E511D">
        <w:rPr>
          <w:rFonts w:eastAsia="Arial Narrow"/>
        </w:rPr>
        <w:t>or</w:t>
      </w:r>
      <w:r w:rsidRPr="008E511D">
        <w:rPr>
          <w:rFonts w:eastAsia="Arial Narrow"/>
          <w:spacing w:val="-1"/>
        </w:rPr>
        <w:t xml:space="preserve"> </w:t>
      </w:r>
      <w:r w:rsidRPr="008E511D">
        <w:rPr>
          <w:rFonts w:eastAsia="Arial Narrow"/>
          <w:spacing w:val="1"/>
        </w:rPr>
        <w:t>t</w:t>
      </w:r>
      <w:r w:rsidRPr="008E511D">
        <w:rPr>
          <w:rFonts w:eastAsia="Arial Narrow"/>
        </w:rPr>
        <w:t>he</w:t>
      </w:r>
      <w:r w:rsidRPr="008E511D">
        <w:rPr>
          <w:rFonts w:eastAsia="Arial Narrow"/>
          <w:spacing w:val="-1"/>
        </w:rPr>
        <w:t xml:space="preserve"> </w:t>
      </w:r>
      <w:r w:rsidRPr="008E511D">
        <w:rPr>
          <w:rFonts w:eastAsia="Arial Narrow"/>
        </w:rPr>
        <w:t>sto</w:t>
      </w:r>
      <w:r w:rsidRPr="008E511D">
        <w:rPr>
          <w:rFonts w:eastAsia="Arial Narrow"/>
          <w:spacing w:val="-2"/>
        </w:rPr>
        <w:t>r</w:t>
      </w:r>
      <w:r w:rsidRPr="008E511D">
        <w:rPr>
          <w:rFonts w:eastAsia="Arial Narrow"/>
          <w:spacing w:val="2"/>
        </w:rPr>
        <w:t>a</w:t>
      </w:r>
      <w:r w:rsidRPr="008E511D">
        <w:rPr>
          <w:rFonts w:eastAsia="Arial Narrow"/>
        </w:rPr>
        <w:t>ge</w:t>
      </w:r>
      <w:r w:rsidRPr="008E511D">
        <w:rPr>
          <w:rFonts w:eastAsia="Arial Narrow"/>
          <w:spacing w:val="-2"/>
        </w:rPr>
        <w:t xml:space="preserve"> </w:t>
      </w:r>
      <w:r w:rsidRPr="008E511D">
        <w:rPr>
          <w:rFonts w:eastAsia="Arial Narrow"/>
        </w:rPr>
        <w:t>of</w:t>
      </w:r>
      <w:r w:rsidRPr="008E511D">
        <w:rPr>
          <w:rFonts w:eastAsia="Arial Narrow"/>
          <w:spacing w:val="1"/>
        </w:rPr>
        <w:t xml:space="preserve"> </w:t>
      </w:r>
      <w:r w:rsidR="00A62945" w:rsidRPr="008E511D">
        <w:rPr>
          <w:rFonts w:eastAsia="Arial Narrow"/>
        </w:rPr>
        <w:t>UTENSIL</w:t>
      </w:r>
      <w:r w:rsidRPr="008E511D">
        <w:rPr>
          <w:rFonts w:eastAsia="Arial Narrow"/>
        </w:rPr>
        <w:t>s or</w:t>
      </w:r>
      <w:r w:rsidRPr="008E511D">
        <w:rPr>
          <w:rFonts w:eastAsia="Arial Narrow"/>
          <w:spacing w:val="36"/>
        </w:rPr>
        <w:t xml:space="preserve"> </w:t>
      </w:r>
      <w:r w:rsidR="00402F65">
        <w:rPr>
          <w:rFonts w:eastAsia="Arial Narrow"/>
          <w:spacing w:val="1"/>
        </w:rPr>
        <w:t>FOOD</w:t>
      </w:r>
      <w:r w:rsidRPr="008E511D">
        <w:rPr>
          <w:rFonts w:eastAsia="Arial Narrow"/>
        </w:rPr>
        <w:t>s</w:t>
      </w:r>
      <w:r w:rsidRPr="008E511D">
        <w:rPr>
          <w:rFonts w:eastAsia="Arial Narrow"/>
          <w:spacing w:val="36"/>
        </w:rPr>
        <w:t xml:space="preserve"> </w:t>
      </w:r>
      <w:r w:rsidRPr="008E511D">
        <w:rPr>
          <w:rFonts w:eastAsia="Arial Narrow"/>
        </w:rPr>
        <w:t>c</w:t>
      </w:r>
      <w:r w:rsidRPr="008E511D">
        <w:rPr>
          <w:rFonts w:eastAsia="Arial Narrow"/>
          <w:spacing w:val="1"/>
        </w:rPr>
        <w:t>o</w:t>
      </w:r>
      <w:r w:rsidRPr="008E511D">
        <w:rPr>
          <w:rFonts w:eastAsia="Arial Narrow"/>
        </w:rPr>
        <w:t>ntain</w:t>
      </w:r>
      <w:r w:rsidRPr="008E511D">
        <w:rPr>
          <w:rFonts w:eastAsia="Arial Narrow"/>
          <w:spacing w:val="1"/>
        </w:rPr>
        <w:t>e</w:t>
      </w:r>
      <w:r w:rsidRPr="008E511D">
        <w:rPr>
          <w:rFonts w:eastAsia="Arial Narrow"/>
        </w:rPr>
        <w:t>d</w:t>
      </w:r>
      <w:r w:rsidRPr="008E511D">
        <w:rPr>
          <w:rFonts w:eastAsia="Arial Narrow"/>
          <w:spacing w:val="29"/>
        </w:rPr>
        <w:t xml:space="preserve"> </w:t>
      </w:r>
      <w:r w:rsidRPr="008E511D">
        <w:rPr>
          <w:rFonts w:eastAsia="Arial Narrow"/>
        </w:rPr>
        <w:t>in</w:t>
      </w:r>
      <w:r w:rsidRPr="008E511D">
        <w:rPr>
          <w:rFonts w:eastAsia="Arial Narrow"/>
          <w:spacing w:val="37"/>
        </w:rPr>
        <w:t xml:space="preserve"> </w:t>
      </w:r>
      <w:r w:rsidRPr="008E511D">
        <w:rPr>
          <w:rFonts w:eastAsia="Arial Narrow"/>
          <w:spacing w:val="1"/>
        </w:rPr>
        <w:t>t</w:t>
      </w:r>
      <w:r w:rsidRPr="008E511D">
        <w:rPr>
          <w:rFonts w:eastAsia="Arial Narrow"/>
          <w:spacing w:val="2"/>
        </w:rPr>
        <w:t>h</w:t>
      </w:r>
      <w:r w:rsidRPr="008E511D">
        <w:rPr>
          <w:rFonts w:eastAsia="Arial Narrow"/>
        </w:rPr>
        <w:t>e</w:t>
      </w:r>
      <w:r w:rsidRPr="008E511D">
        <w:rPr>
          <w:rFonts w:eastAsia="Arial Narrow"/>
          <w:spacing w:val="35"/>
        </w:rPr>
        <w:t xml:space="preserve"> </w:t>
      </w:r>
      <w:r w:rsidRPr="008E511D">
        <w:rPr>
          <w:rFonts w:eastAsia="Arial Narrow"/>
        </w:rPr>
        <w:t>o</w:t>
      </w:r>
      <w:r w:rsidRPr="008E511D">
        <w:rPr>
          <w:rFonts w:eastAsia="Arial Narrow"/>
          <w:spacing w:val="-2"/>
        </w:rPr>
        <w:t>r</w:t>
      </w:r>
      <w:r w:rsidRPr="008E511D">
        <w:rPr>
          <w:rFonts w:eastAsia="Arial Narrow"/>
          <w:spacing w:val="3"/>
        </w:rPr>
        <w:t>i</w:t>
      </w:r>
      <w:r w:rsidRPr="008E511D">
        <w:rPr>
          <w:rFonts w:eastAsia="Arial Narrow"/>
        </w:rPr>
        <w:t>gin</w:t>
      </w:r>
      <w:r w:rsidRPr="008E511D">
        <w:rPr>
          <w:rFonts w:eastAsia="Arial Narrow"/>
          <w:spacing w:val="-1"/>
        </w:rPr>
        <w:t>a</w:t>
      </w:r>
      <w:r w:rsidRPr="008E511D">
        <w:rPr>
          <w:rFonts w:eastAsia="Arial Narrow"/>
        </w:rPr>
        <w:t>l</w:t>
      </w:r>
      <w:r w:rsidRPr="008E511D">
        <w:rPr>
          <w:rFonts w:eastAsia="Arial Narrow"/>
          <w:spacing w:val="36"/>
        </w:rPr>
        <w:t xml:space="preserve"> </w:t>
      </w:r>
      <w:r w:rsidRPr="008E511D">
        <w:rPr>
          <w:rFonts w:eastAsia="Arial Narrow"/>
          <w:b/>
          <w:bCs/>
        </w:rPr>
        <w:t>u</w:t>
      </w:r>
      <w:r w:rsidRPr="008E511D">
        <w:rPr>
          <w:rFonts w:eastAsia="Arial Narrow"/>
          <w:b/>
          <w:bCs/>
          <w:spacing w:val="2"/>
        </w:rPr>
        <w:t>n</w:t>
      </w:r>
      <w:r w:rsidRPr="008E511D">
        <w:rPr>
          <w:rFonts w:eastAsia="Arial Narrow"/>
          <w:b/>
          <w:bCs/>
          <w:spacing w:val="-1"/>
        </w:rPr>
        <w:t>-</w:t>
      </w:r>
      <w:r w:rsidRPr="008E511D">
        <w:rPr>
          <w:rFonts w:eastAsia="Arial Narrow"/>
          <w:b/>
          <w:bCs/>
          <w:spacing w:val="2"/>
        </w:rPr>
        <w:t>o</w:t>
      </w:r>
      <w:r w:rsidRPr="008E511D">
        <w:rPr>
          <w:rFonts w:eastAsia="Arial Narrow"/>
          <w:b/>
          <w:bCs/>
        </w:rPr>
        <w:t>p</w:t>
      </w:r>
      <w:r w:rsidRPr="008E511D">
        <w:rPr>
          <w:rFonts w:eastAsia="Arial Narrow"/>
          <w:b/>
          <w:bCs/>
          <w:spacing w:val="-1"/>
        </w:rPr>
        <w:t>e</w:t>
      </w:r>
      <w:r w:rsidRPr="008E511D">
        <w:rPr>
          <w:rFonts w:eastAsia="Arial Narrow"/>
          <w:b/>
          <w:bCs/>
          <w:spacing w:val="2"/>
        </w:rPr>
        <w:t>n</w:t>
      </w:r>
      <w:r w:rsidRPr="008E511D">
        <w:rPr>
          <w:rFonts w:eastAsia="Arial Narrow"/>
          <w:b/>
          <w:bCs/>
        </w:rPr>
        <w:t>ed</w:t>
      </w:r>
      <w:r w:rsidRPr="008E511D">
        <w:rPr>
          <w:rFonts w:eastAsia="Arial Narrow"/>
          <w:b/>
          <w:bCs/>
          <w:spacing w:val="28"/>
        </w:rPr>
        <w:t xml:space="preserve"> </w:t>
      </w:r>
      <w:r w:rsidRPr="008E511D">
        <w:rPr>
          <w:rFonts w:eastAsia="Arial Narrow"/>
          <w:spacing w:val="2"/>
        </w:rPr>
        <w:t>co</w:t>
      </w:r>
      <w:r w:rsidRPr="008E511D">
        <w:rPr>
          <w:rFonts w:eastAsia="Arial Narrow"/>
        </w:rPr>
        <w:t>ntain</w:t>
      </w:r>
      <w:r w:rsidRPr="008E511D">
        <w:rPr>
          <w:rFonts w:eastAsia="Arial Narrow"/>
          <w:spacing w:val="1"/>
        </w:rPr>
        <w:t>er</w:t>
      </w:r>
    </w:p>
    <w:p w14:paraId="4896D436" w14:textId="77777777" w:rsidR="00E4012F" w:rsidRPr="008E511D" w:rsidRDefault="00E4012F" w:rsidP="0063005A">
      <w:pPr>
        <w:spacing w:after="0" w:line="240" w:lineRule="auto"/>
        <w:ind w:right="2969"/>
        <w:jc w:val="both"/>
        <w:rPr>
          <w:rFonts w:eastAsia="Arial Narrow"/>
          <w:b/>
          <w:bCs/>
          <w:position w:val="-1"/>
        </w:rPr>
      </w:pPr>
    </w:p>
    <w:p w14:paraId="5D58050A" w14:textId="01F831E5" w:rsidR="00E4012F" w:rsidRPr="008E511D" w:rsidRDefault="00E4012F" w:rsidP="007C7E4E">
      <w:pPr>
        <w:spacing w:after="0" w:line="240" w:lineRule="auto"/>
        <w:ind w:right="2969"/>
        <w:jc w:val="both"/>
        <w:rPr>
          <w:rFonts w:eastAsia="Arial Narrow"/>
          <w:b/>
          <w:bCs/>
          <w:spacing w:val="1"/>
        </w:rPr>
      </w:pPr>
      <w:r w:rsidRPr="008E511D">
        <w:rPr>
          <w:rFonts w:eastAsia="Arial Narrow"/>
          <w:b/>
          <w:bCs/>
          <w:position w:val="-1"/>
        </w:rPr>
        <w:t>Floor</w:t>
      </w:r>
      <w:r w:rsidRPr="008E511D">
        <w:rPr>
          <w:rFonts w:eastAsia="Arial Narrow"/>
          <w:b/>
          <w:bCs/>
          <w:spacing w:val="-5"/>
          <w:position w:val="-1"/>
        </w:rPr>
        <w:t xml:space="preserve"> </w:t>
      </w:r>
      <w:r w:rsidRPr="008E511D">
        <w:rPr>
          <w:rFonts w:eastAsia="Arial Narrow"/>
          <w:b/>
          <w:bCs/>
          <w:spacing w:val="1"/>
          <w:position w:val="-1"/>
        </w:rPr>
        <w:t>I</w:t>
      </w:r>
      <w:r w:rsidRPr="008E511D">
        <w:rPr>
          <w:rFonts w:eastAsia="Arial Narrow"/>
          <w:b/>
          <w:bCs/>
          <w:position w:val="-1"/>
        </w:rPr>
        <w:t>n</w:t>
      </w:r>
      <w:r w:rsidRPr="008E511D">
        <w:rPr>
          <w:rFonts w:eastAsia="Arial Narrow"/>
          <w:b/>
          <w:bCs/>
          <w:spacing w:val="1"/>
          <w:position w:val="-1"/>
        </w:rPr>
        <w:t>s</w:t>
      </w:r>
      <w:r w:rsidRPr="008E511D">
        <w:rPr>
          <w:rFonts w:eastAsia="Arial Narrow"/>
          <w:b/>
          <w:bCs/>
          <w:spacing w:val="-1"/>
          <w:position w:val="-1"/>
        </w:rPr>
        <w:t>t</w:t>
      </w:r>
      <w:r w:rsidRPr="008E511D">
        <w:rPr>
          <w:rFonts w:eastAsia="Arial Narrow"/>
          <w:b/>
          <w:bCs/>
          <w:position w:val="-1"/>
        </w:rPr>
        <w:t>al</w:t>
      </w:r>
      <w:r w:rsidRPr="008E511D">
        <w:rPr>
          <w:rFonts w:eastAsia="Arial Narrow"/>
          <w:b/>
          <w:bCs/>
          <w:spacing w:val="1"/>
          <w:position w:val="-1"/>
        </w:rPr>
        <w:t>l</w:t>
      </w:r>
      <w:r w:rsidRPr="008E511D">
        <w:rPr>
          <w:rFonts w:eastAsia="Arial Narrow"/>
          <w:b/>
          <w:bCs/>
          <w:spacing w:val="2"/>
          <w:position w:val="-1"/>
        </w:rPr>
        <w:t>a</w:t>
      </w:r>
      <w:r w:rsidRPr="008E511D">
        <w:rPr>
          <w:rFonts w:eastAsia="Arial Narrow"/>
          <w:b/>
          <w:bCs/>
          <w:spacing w:val="-1"/>
          <w:position w:val="-1"/>
        </w:rPr>
        <w:t>t</w:t>
      </w:r>
      <w:r w:rsidRPr="008E511D">
        <w:rPr>
          <w:rFonts w:eastAsia="Arial Narrow"/>
          <w:b/>
          <w:bCs/>
          <w:spacing w:val="1"/>
          <w:position w:val="-1"/>
        </w:rPr>
        <w:t>i</w:t>
      </w:r>
      <w:r w:rsidRPr="008E511D">
        <w:rPr>
          <w:rFonts w:eastAsia="Arial Narrow"/>
          <w:b/>
          <w:bCs/>
          <w:position w:val="-1"/>
        </w:rPr>
        <w:t>on</w:t>
      </w:r>
      <w:r w:rsidRPr="008E511D">
        <w:rPr>
          <w:rFonts w:eastAsia="Arial Narrow"/>
          <w:b/>
          <w:bCs/>
          <w:spacing w:val="-11"/>
          <w:position w:val="-1"/>
        </w:rPr>
        <w:t xml:space="preserve"> </w:t>
      </w:r>
      <w:r w:rsidRPr="008E511D">
        <w:rPr>
          <w:rFonts w:eastAsia="Arial Narrow"/>
          <w:b/>
          <w:bCs/>
          <w:w w:val="99"/>
          <w:position w:val="-1"/>
        </w:rPr>
        <w:t>D</w:t>
      </w:r>
      <w:r w:rsidRPr="008E511D">
        <w:rPr>
          <w:rFonts w:eastAsia="Arial Narrow"/>
          <w:b/>
          <w:bCs/>
          <w:spacing w:val="1"/>
          <w:w w:val="99"/>
          <w:position w:val="-1"/>
        </w:rPr>
        <w:t>i</w:t>
      </w:r>
      <w:r w:rsidRPr="008E511D">
        <w:rPr>
          <w:rFonts w:eastAsia="Arial Narrow"/>
          <w:b/>
          <w:bCs/>
          <w:w w:val="99"/>
          <w:position w:val="-1"/>
        </w:rPr>
        <w:t>a</w:t>
      </w:r>
      <w:r w:rsidRPr="008E511D">
        <w:rPr>
          <w:rFonts w:eastAsia="Arial Narrow"/>
          <w:b/>
          <w:bCs/>
          <w:spacing w:val="1"/>
          <w:w w:val="99"/>
          <w:position w:val="-1"/>
        </w:rPr>
        <w:t>g</w:t>
      </w:r>
      <w:r w:rsidRPr="008E511D">
        <w:rPr>
          <w:rFonts w:eastAsia="Arial Narrow"/>
          <w:b/>
          <w:bCs/>
          <w:spacing w:val="-1"/>
          <w:w w:val="99"/>
          <w:position w:val="-1"/>
        </w:rPr>
        <w:t>r</w:t>
      </w:r>
      <w:r w:rsidRPr="008E511D">
        <w:rPr>
          <w:rFonts w:eastAsia="Arial Narrow"/>
          <w:b/>
          <w:bCs/>
          <w:spacing w:val="2"/>
          <w:w w:val="99"/>
          <w:position w:val="-1"/>
        </w:rPr>
        <w:t>a</w:t>
      </w:r>
      <w:r w:rsidRPr="008E511D">
        <w:rPr>
          <w:rFonts w:eastAsia="Arial Narrow"/>
          <w:b/>
          <w:bCs/>
          <w:w w:val="99"/>
          <w:position w:val="-1"/>
        </w:rPr>
        <w:t>ms</w:t>
      </w:r>
      <w:r w:rsidR="00F74604">
        <w:rPr>
          <w:rFonts w:eastAsia="Arial Narrow"/>
          <w:b/>
          <w:bCs/>
          <w:w w:val="99"/>
          <w:position w:val="-1"/>
        </w:rPr>
        <w:t xml:space="preserve">       </w:t>
      </w:r>
    </w:p>
    <w:p w14:paraId="124B8924" w14:textId="164053B7" w:rsidR="0001158B" w:rsidRDefault="00F74604" w:rsidP="0001158B">
      <w:pPr>
        <w:spacing w:before="120" w:after="120" w:line="240" w:lineRule="auto"/>
        <w:jc w:val="both"/>
        <w:rPr>
          <w:rFonts w:eastAsia="Arial Narrow"/>
          <w:b/>
          <w:bCs/>
          <w:spacing w:val="1"/>
        </w:rPr>
      </w:pPr>
      <w:r>
        <w:rPr>
          <w:rFonts w:eastAsia="Arial Narrow"/>
          <w:b/>
          <w:bCs/>
          <w:spacing w:val="1"/>
        </w:rPr>
        <w:t xml:space="preserve"> </w:t>
      </w:r>
      <w:r>
        <w:rPr>
          <w:rFonts w:eastAsia="Arial Narrow"/>
          <w:b/>
          <w:bCs/>
          <w:spacing w:val="1"/>
        </w:rPr>
        <w:tab/>
      </w:r>
    </w:p>
    <w:p w14:paraId="149CAFFF" w14:textId="3CD86228" w:rsidR="00FA2493" w:rsidRDefault="0001158B" w:rsidP="0001158B">
      <w:pPr>
        <w:spacing w:before="120" w:after="120" w:line="240" w:lineRule="auto"/>
        <w:jc w:val="both"/>
        <w:rPr>
          <w:rFonts w:eastAsia="Arial Narrow"/>
          <w:b/>
          <w:bCs/>
          <w:spacing w:val="1"/>
        </w:rPr>
      </w:pPr>
      <w:r>
        <w:rPr>
          <w:rFonts w:eastAsia="Arial Narrow"/>
          <w:b/>
          <w:bCs/>
          <w:noProof/>
          <w:spacing w:val="1"/>
        </w:rPr>
        <mc:AlternateContent>
          <mc:Choice Requires="wps">
            <w:drawing>
              <wp:anchor distT="0" distB="0" distL="114300" distR="114300" simplePos="0" relativeHeight="251741184" behindDoc="0" locked="0" layoutInCell="1" allowOverlap="1" wp14:anchorId="672F0997" wp14:editId="2F7899EA">
                <wp:simplePos x="0" y="0"/>
                <wp:positionH relativeFrom="margin">
                  <wp:posOffset>3705860</wp:posOffset>
                </wp:positionH>
                <wp:positionV relativeFrom="paragraph">
                  <wp:posOffset>429895</wp:posOffset>
                </wp:positionV>
                <wp:extent cx="2412365" cy="857250"/>
                <wp:effectExtent l="0" t="0" r="26035" b="19050"/>
                <wp:wrapNone/>
                <wp:docPr id="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857250"/>
                        </a:xfrm>
                        <a:prstGeom prst="rect">
                          <a:avLst/>
                        </a:prstGeom>
                        <a:solidFill>
                          <a:srgbClr val="FFFFFF"/>
                        </a:solidFill>
                        <a:ln w="9525">
                          <a:solidFill>
                            <a:schemeClr val="bg1">
                              <a:lumMod val="100000"/>
                              <a:lumOff val="0"/>
                            </a:schemeClr>
                          </a:solidFill>
                          <a:miter lim="800000"/>
                          <a:headEnd/>
                          <a:tailEnd/>
                        </a:ln>
                      </wps:spPr>
                      <wps:txbx>
                        <w:txbxContent>
                          <w:p w14:paraId="3F27330F" w14:textId="77777777" w:rsidR="00CD6476" w:rsidRPr="004817F1" w:rsidRDefault="00CD6476">
                            <w:pPr>
                              <w:rPr>
                                <w:b/>
                                <w:sz w:val="32"/>
                                <w:szCs w:val="32"/>
                              </w:rPr>
                            </w:pPr>
                            <w:proofErr w:type="gramStart"/>
                            <w:r w:rsidRPr="004817F1">
                              <w:rPr>
                                <w:b/>
                                <w:sz w:val="32"/>
                                <w:szCs w:val="32"/>
                              </w:rPr>
                              <w:t>Example of quarry tile cove base.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6" type="#_x0000_t202" style="position:absolute;left:0;text-align:left;margin-left:291.8pt;margin-top:33.85pt;width:189.95pt;height: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" strokecolor="white [3212]">
                <v:textbox>
                  <w:txbxContent>
                    <w:p w14:paraId="3F27330F" w14:textId="77777777" w:rsidR="00CD6476" w:rsidRPr="004817F1" w:rsidRDefault="00CD6476">
                      <w:pPr>
                        <w:rPr>
                          <w:b/>
                          <w:sz w:val="32"/>
                          <w:szCs w:val="32"/>
                        </w:rPr>
                      </w:pPr>
                      <w:r w:rsidRPr="004817F1">
                        <w:rPr>
                          <w:b/>
                          <w:sz w:val="32"/>
                          <w:szCs w:val="32"/>
                        </w:rPr>
                        <w:t>Example of quarry tile cove base.</w:t>
                      </w:r>
                    </w:p>
                  </w:txbxContent>
                </v:textbox>
                <w10:wrap anchorx="margin"/>
              </v:shape>
            </w:pict>
          </mc:Fallback>
        </mc:AlternateContent>
      </w:r>
      <w:r w:rsidR="00F74604">
        <w:rPr>
          <w:rFonts w:eastAsia="Arial Narrow"/>
          <w:b/>
          <w:bCs/>
          <w:spacing w:val="1"/>
        </w:rPr>
        <w:t xml:space="preserve">  </w:t>
      </w:r>
      <w:r>
        <w:rPr>
          <w:noProof/>
        </w:rPr>
        <w:drawing>
          <wp:inline distT="0" distB="0" distL="0" distR="0" wp14:anchorId="5A913DC5" wp14:editId="3F69642D">
            <wp:extent cx="3524250" cy="167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22915" cy="1675765"/>
                    </a:xfrm>
                    <a:prstGeom prst="rect">
                      <a:avLst/>
                    </a:prstGeom>
                  </pic:spPr>
                </pic:pic>
              </a:graphicData>
            </a:graphic>
          </wp:inline>
        </w:drawing>
      </w:r>
      <w:r w:rsidR="00F74604">
        <w:rPr>
          <w:rFonts w:eastAsia="Arial Narrow"/>
          <w:b/>
          <w:bCs/>
          <w:spacing w:val="1"/>
        </w:rPr>
        <w:t xml:space="preserve">    </w:t>
      </w:r>
      <w:r w:rsidR="00CC5734">
        <w:rPr>
          <w:rFonts w:eastAsia="Arial Narrow"/>
          <w:b/>
          <w:bCs/>
          <w:spacing w:val="1"/>
        </w:rPr>
        <w:t xml:space="preserve">    </w:t>
      </w:r>
      <w:r w:rsidR="00F74604">
        <w:rPr>
          <w:rFonts w:eastAsia="Arial Narrow"/>
          <w:b/>
          <w:bCs/>
          <w:spacing w:val="1"/>
        </w:rPr>
        <w:t xml:space="preserve">        </w:t>
      </w:r>
    </w:p>
    <w:p w14:paraId="0D1EB025" w14:textId="2E3A7761" w:rsidR="00117B25" w:rsidRDefault="00F74604" w:rsidP="00105ED6">
      <w:pPr>
        <w:spacing w:before="120" w:after="120" w:line="240" w:lineRule="auto"/>
        <w:jc w:val="both"/>
      </w:pPr>
      <w:r>
        <w:t xml:space="preserve">                                                                                     </w:t>
      </w:r>
    </w:p>
    <w:p w14:paraId="5A18990F" w14:textId="14029743" w:rsidR="00FA2493" w:rsidRPr="008E511D" w:rsidRDefault="00117B25" w:rsidP="00105ED6">
      <w:pPr>
        <w:spacing w:before="120" w:after="120" w:line="240" w:lineRule="auto"/>
        <w:jc w:val="both"/>
      </w:pPr>
      <w:r>
        <w:rPr>
          <w:noProof/>
        </w:rPr>
        <w:lastRenderedPageBreak/>
        <mc:AlternateContent>
          <mc:Choice Requires="wps">
            <w:drawing>
              <wp:anchor distT="0" distB="0" distL="114300" distR="114300" simplePos="0" relativeHeight="251742208" behindDoc="0" locked="0" layoutInCell="1" allowOverlap="1" wp14:anchorId="311E514D" wp14:editId="191D3509">
                <wp:simplePos x="0" y="0"/>
                <wp:positionH relativeFrom="column">
                  <wp:posOffset>3728823</wp:posOffset>
                </wp:positionH>
                <wp:positionV relativeFrom="paragraph">
                  <wp:posOffset>245745</wp:posOffset>
                </wp:positionV>
                <wp:extent cx="2409825" cy="904875"/>
                <wp:effectExtent l="0" t="0" r="28575" b="28575"/>
                <wp:wrapNone/>
                <wp:docPr id="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04875"/>
                        </a:xfrm>
                        <a:prstGeom prst="rect">
                          <a:avLst/>
                        </a:prstGeom>
                        <a:solidFill>
                          <a:srgbClr val="FFFFFF"/>
                        </a:solidFill>
                        <a:ln w="9525">
                          <a:solidFill>
                            <a:schemeClr val="bg1">
                              <a:lumMod val="100000"/>
                              <a:lumOff val="0"/>
                            </a:schemeClr>
                          </a:solidFill>
                          <a:miter lim="800000"/>
                          <a:headEnd/>
                          <a:tailEnd/>
                        </a:ln>
                      </wps:spPr>
                      <wps:txbx>
                        <w:txbxContent>
                          <w:p w14:paraId="40B528AF" w14:textId="77777777" w:rsidR="00CD6476" w:rsidRPr="004817F1" w:rsidRDefault="00CD6476">
                            <w:pPr>
                              <w:rPr>
                                <w:b/>
                                <w:sz w:val="32"/>
                                <w:szCs w:val="32"/>
                              </w:rPr>
                            </w:pPr>
                            <w:r w:rsidRPr="004817F1">
                              <w:rPr>
                                <w:b/>
                                <w:sz w:val="32"/>
                                <w:szCs w:val="32"/>
                              </w:rPr>
                              <w:t>Example of quarry tile cove base flush with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7" type="#_x0000_t202" style="position:absolute;left:0;text-align:left;margin-left:293.6pt;margin-top:19.35pt;width:189.75pt;height:7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" strokecolor="white [3212]">
                <v:textbox>
                  <w:txbxContent>
                    <w:p w14:paraId="40B528AF" w14:textId="77777777" w:rsidR="00CD6476" w:rsidRPr="004817F1" w:rsidRDefault="00CD6476">
                      <w:pPr>
                        <w:rPr>
                          <w:b/>
                          <w:sz w:val="32"/>
                          <w:szCs w:val="32"/>
                        </w:rPr>
                      </w:pPr>
                      <w:r w:rsidRPr="004817F1">
                        <w:rPr>
                          <w:b/>
                          <w:sz w:val="32"/>
                          <w:szCs w:val="32"/>
                        </w:rPr>
                        <w:t>Example of quarry tile cove base flush with floor.</w:t>
                      </w:r>
                    </w:p>
                  </w:txbxContent>
                </v:textbox>
              </v:shape>
            </w:pict>
          </mc:Fallback>
        </mc:AlternateContent>
      </w:r>
      <w:r w:rsidR="00F74604">
        <w:rPr>
          <w:noProof/>
        </w:rPr>
        <w:drawing>
          <wp:inline distT="0" distB="0" distL="0" distR="0" wp14:anchorId="363FFB29" wp14:editId="36CFD1E9">
            <wp:extent cx="3705225" cy="15893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0455" cy="1621612"/>
                    </a:xfrm>
                    <a:prstGeom prst="rect">
                      <a:avLst/>
                    </a:prstGeom>
                  </pic:spPr>
                </pic:pic>
              </a:graphicData>
            </a:graphic>
          </wp:inline>
        </w:drawing>
      </w:r>
      <w:r w:rsidR="00F74604">
        <w:t xml:space="preserve"> </w:t>
      </w:r>
    </w:p>
    <w:p w14:paraId="3CFF5E9F" w14:textId="7CA092CD" w:rsidR="00FA2493" w:rsidRDefault="00052B39" w:rsidP="00105ED6">
      <w:pPr>
        <w:spacing w:before="120" w:after="120" w:line="240" w:lineRule="auto"/>
        <w:ind w:right="494" w:firstLine="3"/>
        <w:jc w:val="both"/>
        <w:rPr>
          <w:rFonts w:eastAsia="Arial Narrow"/>
          <w:b/>
          <w:bCs/>
          <w:spacing w:val="1"/>
        </w:rPr>
      </w:pPr>
      <w:r w:rsidRPr="00052B39">
        <w:rPr>
          <w:noProof/>
        </w:rPr>
        <mc:AlternateContent>
          <mc:Choice Requires="wps">
            <w:drawing>
              <wp:anchor distT="0" distB="0" distL="114300" distR="114300" simplePos="0" relativeHeight="251762688" behindDoc="0" locked="0" layoutInCell="1" allowOverlap="1" wp14:anchorId="14E4C730" wp14:editId="3F5C57E4">
                <wp:simplePos x="0" y="0"/>
                <wp:positionH relativeFrom="column">
                  <wp:posOffset>3724275</wp:posOffset>
                </wp:positionH>
                <wp:positionV relativeFrom="paragraph">
                  <wp:posOffset>426085</wp:posOffset>
                </wp:positionV>
                <wp:extent cx="2619375" cy="904875"/>
                <wp:effectExtent l="0" t="0" r="28575" b="28575"/>
                <wp:wrapNone/>
                <wp:docPr id="49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4875"/>
                        </a:xfrm>
                        <a:prstGeom prst="rect">
                          <a:avLst/>
                        </a:prstGeom>
                        <a:solidFill>
                          <a:srgbClr val="FFFFFF"/>
                        </a:solidFill>
                        <a:ln w="9525">
                          <a:solidFill>
                            <a:sysClr val="window" lastClr="FFFFFF">
                              <a:lumMod val="100000"/>
                              <a:lumOff val="0"/>
                            </a:sysClr>
                          </a:solidFill>
                          <a:miter lim="800000"/>
                          <a:headEnd/>
                          <a:tailEnd/>
                        </a:ln>
                      </wps:spPr>
                      <wps:txbx>
                        <w:txbxContent>
                          <w:p w14:paraId="000F35B0" w14:textId="7FA0280B" w:rsidR="00CD6476" w:rsidRPr="004817F1" w:rsidRDefault="00CD6476" w:rsidP="00052B39">
                            <w:pPr>
                              <w:rPr>
                                <w:b/>
                                <w:sz w:val="32"/>
                                <w:szCs w:val="32"/>
                              </w:rPr>
                            </w:pPr>
                            <w:proofErr w:type="gramStart"/>
                            <w:r w:rsidRPr="004817F1">
                              <w:rPr>
                                <w:b/>
                                <w:sz w:val="32"/>
                                <w:szCs w:val="32"/>
                              </w:rPr>
                              <w:t xml:space="preserve">Example of quarry tile cove base </w:t>
                            </w:r>
                            <w:r>
                              <w:rPr>
                                <w:b/>
                                <w:sz w:val="32"/>
                                <w:szCs w:val="32"/>
                              </w:rPr>
                              <w:t>integral to concrete floor.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93.25pt;margin-top:33.55pt;width:206.25pt;height:7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" strokecolor="white">
                <v:textbox>
                  <w:txbxContent>
                    <w:p w14:paraId="000F35B0" w14:textId="7FA0280B" w:rsidR="00CD6476" w:rsidRPr="004817F1" w:rsidRDefault="00CD6476" w:rsidP="00052B39">
                      <w:pPr>
                        <w:rPr>
                          <w:b/>
                          <w:sz w:val="32"/>
                          <w:szCs w:val="32"/>
                        </w:rPr>
                      </w:pPr>
                      <w:r w:rsidRPr="004817F1">
                        <w:rPr>
                          <w:b/>
                          <w:sz w:val="32"/>
                          <w:szCs w:val="32"/>
                        </w:rPr>
                        <w:t xml:space="preserve">Example of quarry tile cove base </w:t>
                      </w:r>
                      <w:r>
                        <w:rPr>
                          <w:b/>
                          <w:sz w:val="32"/>
                          <w:szCs w:val="32"/>
                        </w:rPr>
                        <w:t>integral to concrete floor.</w:t>
                      </w:r>
                    </w:p>
                  </w:txbxContent>
                </v:textbox>
              </v:shape>
            </w:pict>
          </mc:Fallback>
        </mc:AlternateContent>
      </w:r>
      <w:r w:rsidR="006A4E28">
        <w:rPr>
          <w:rFonts w:eastAsia="Arial Narrow"/>
          <w:b/>
          <w:bCs/>
          <w:noProof/>
          <w:spacing w:val="1"/>
        </w:rPr>
        <mc:AlternateContent>
          <mc:Choice Requires="wps">
            <w:drawing>
              <wp:anchor distT="0" distB="0" distL="114300" distR="114300" simplePos="0" relativeHeight="251743232" behindDoc="0" locked="0" layoutInCell="1" allowOverlap="1" wp14:anchorId="716BE338" wp14:editId="26EB4F21">
                <wp:simplePos x="0" y="0"/>
                <wp:positionH relativeFrom="column">
                  <wp:posOffset>6877050</wp:posOffset>
                </wp:positionH>
                <wp:positionV relativeFrom="paragraph">
                  <wp:posOffset>428625</wp:posOffset>
                </wp:positionV>
                <wp:extent cx="2413000" cy="600075"/>
                <wp:effectExtent l="0" t="0" r="25400" b="28575"/>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600075"/>
                        </a:xfrm>
                        <a:prstGeom prst="rect">
                          <a:avLst/>
                        </a:prstGeom>
                        <a:solidFill>
                          <a:srgbClr val="FFFFFF"/>
                        </a:solidFill>
                        <a:ln w="9525">
                          <a:solidFill>
                            <a:schemeClr val="bg1">
                              <a:lumMod val="100000"/>
                              <a:lumOff val="0"/>
                            </a:schemeClr>
                          </a:solidFill>
                          <a:miter lim="800000"/>
                          <a:headEnd/>
                          <a:tailEnd/>
                        </a:ln>
                      </wps:spPr>
                      <wps:txbx>
                        <w:txbxContent>
                          <w:p w14:paraId="2A71DCD8" w14:textId="77777777" w:rsidR="00CD6476" w:rsidRPr="00D010FD" w:rsidRDefault="00CD6476">
                            <w:pPr>
                              <w:rPr>
                                <w:b/>
                                <w:sz w:val="36"/>
                              </w:rPr>
                            </w:pPr>
                            <w:proofErr w:type="gramStart"/>
                            <w:r w:rsidRPr="004817F1">
                              <w:rPr>
                                <w:b/>
                                <w:sz w:val="32"/>
                                <w:szCs w:val="32"/>
                              </w:rPr>
                              <w:t>Example of quarry tile cove base integral to concrete</w:t>
                            </w:r>
                            <w:r w:rsidRPr="00D010FD">
                              <w:rPr>
                                <w:b/>
                                <w:sz w:val="36"/>
                              </w:rPr>
                              <w:t xml:space="preserve"> floor.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9" type="#_x0000_t202" style="position:absolute;left:0;text-align:left;margin-left:541.5pt;margin-top:33.75pt;width:190pt;height:4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" strokecolor="white [3212]">
                <v:textbox>
                  <w:txbxContent>
                    <w:p w14:paraId="2A71DCD8" w14:textId="77777777" w:rsidR="00CD6476" w:rsidRPr="00D010FD" w:rsidRDefault="00CD6476">
                      <w:pPr>
                        <w:rPr>
                          <w:b/>
                          <w:sz w:val="36"/>
                        </w:rPr>
                      </w:pPr>
                      <w:r w:rsidRPr="004817F1">
                        <w:rPr>
                          <w:b/>
                          <w:sz w:val="32"/>
                          <w:szCs w:val="32"/>
                        </w:rPr>
                        <w:t>Example of quarry tile cove base integral to concrete</w:t>
                      </w:r>
                      <w:r w:rsidRPr="00D010FD">
                        <w:rPr>
                          <w:b/>
                          <w:sz w:val="36"/>
                        </w:rPr>
                        <w:t xml:space="preserve"> floor.</w:t>
                      </w:r>
                    </w:p>
                  </w:txbxContent>
                </v:textbox>
              </v:shape>
            </w:pict>
          </mc:Fallback>
        </mc:AlternateContent>
      </w:r>
      <w:r w:rsidR="00CC5734">
        <w:rPr>
          <w:rFonts w:eastAsia="Arial Narrow"/>
          <w:b/>
          <w:bCs/>
          <w:spacing w:val="1"/>
        </w:rPr>
        <w:t xml:space="preserve">                                                                                       </w:t>
      </w:r>
      <w:r w:rsidR="009F5B21">
        <w:rPr>
          <w:noProof/>
        </w:rPr>
        <w:drawing>
          <wp:inline distT="0" distB="0" distL="0" distR="0" wp14:anchorId="1BF07A48" wp14:editId="0DF40383">
            <wp:extent cx="3724082" cy="1552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63135" cy="1568856"/>
                    </a:xfrm>
                    <a:prstGeom prst="rect">
                      <a:avLst/>
                    </a:prstGeom>
                  </pic:spPr>
                </pic:pic>
              </a:graphicData>
            </a:graphic>
          </wp:inline>
        </w:drawing>
      </w:r>
      <w:r w:rsidR="00CC5734">
        <w:rPr>
          <w:rFonts w:eastAsia="Arial Narrow"/>
          <w:b/>
          <w:bCs/>
          <w:spacing w:val="1"/>
        </w:rPr>
        <w:t xml:space="preserve">       </w:t>
      </w:r>
    </w:p>
    <w:p w14:paraId="2BDDBD0D" w14:textId="7950FB90" w:rsidR="00FA2493" w:rsidRDefault="00FA2493" w:rsidP="00105ED6">
      <w:pPr>
        <w:spacing w:before="120" w:after="120" w:line="240" w:lineRule="auto"/>
        <w:ind w:right="494" w:firstLine="3"/>
        <w:jc w:val="both"/>
        <w:rPr>
          <w:rFonts w:eastAsia="Arial Narrow"/>
          <w:b/>
          <w:bCs/>
          <w:spacing w:val="1"/>
        </w:rPr>
      </w:pPr>
    </w:p>
    <w:p w14:paraId="74AA538B" w14:textId="197F6E2F" w:rsidR="00FA2493" w:rsidRDefault="00D010FD" w:rsidP="00105ED6">
      <w:pPr>
        <w:spacing w:before="120" w:after="120" w:line="240" w:lineRule="auto"/>
        <w:ind w:right="494" w:firstLine="3"/>
        <w:jc w:val="both"/>
        <w:rPr>
          <w:rFonts w:eastAsia="Arial Narrow"/>
          <w:b/>
          <w:bCs/>
          <w:spacing w:val="1"/>
        </w:rPr>
      </w:pPr>
      <w:r>
        <w:rPr>
          <w:noProof/>
        </w:rPr>
        <mc:AlternateContent>
          <mc:Choice Requires="wpg">
            <w:drawing>
              <wp:anchor distT="0" distB="0" distL="114300" distR="114300" simplePos="0" relativeHeight="251756544" behindDoc="1" locked="0" layoutInCell="1" allowOverlap="1" wp14:anchorId="55205444" wp14:editId="3CD900A9">
                <wp:simplePos x="0" y="0"/>
                <wp:positionH relativeFrom="page">
                  <wp:posOffset>1200150</wp:posOffset>
                </wp:positionH>
                <wp:positionV relativeFrom="paragraph">
                  <wp:posOffset>25400</wp:posOffset>
                </wp:positionV>
                <wp:extent cx="3114675" cy="1704975"/>
                <wp:effectExtent l="19050" t="19050" r="28575" b="28575"/>
                <wp:wrapNone/>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704975"/>
                          <a:chOff x="1890" y="-4304"/>
                          <a:chExt cx="8460" cy="3600"/>
                        </a:xfrm>
                      </wpg:grpSpPr>
                      <pic:pic xmlns:pic="http://schemas.openxmlformats.org/drawingml/2006/picture">
                        <pic:nvPicPr>
                          <pic:cNvPr id="4"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890" y="-4304"/>
                            <a:ext cx="8460" cy="360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pic:spPr>
                      </pic:pic>
                      <wpg:grpSp>
                        <wpg:cNvPr id="5" name="Group 18"/>
                        <wpg:cNvGrpSpPr>
                          <a:grpSpLocks/>
                        </wpg:cNvGrpSpPr>
                        <wpg:grpSpPr bwMode="auto">
                          <a:xfrm>
                            <a:off x="8386" y="-4139"/>
                            <a:ext cx="1742" cy="765"/>
                            <a:chOff x="8386" y="-4139"/>
                            <a:chExt cx="1742" cy="765"/>
                          </a:xfrm>
                        </wpg:grpSpPr>
                        <wps:wsp>
                          <wps:cNvPr id="6" name="Freeform 19"/>
                          <wps:cNvSpPr>
                            <a:spLocks/>
                          </wps:cNvSpPr>
                          <wps:spPr bwMode="auto">
                            <a:xfrm>
                              <a:off x="8386" y="-4139"/>
                              <a:ext cx="1742" cy="765"/>
                            </a:xfrm>
                            <a:custGeom>
                              <a:avLst/>
                              <a:gdLst>
                                <a:gd name="T0" fmla="*/ 0 w 1742"/>
                                <a:gd name="T1" fmla="*/ -3374 h 765"/>
                                <a:gd name="T2" fmla="*/ 1742 w 1742"/>
                                <a:gd name="T3" fmla="*/ -3374 h 765"/>
                                <a:gd name="T4" fmla="*/ 1742 w 1742"/>
                                <a:gd name="T5" fmla="*/ -4139 h 765"/>
                                <a:gd name="T6" fmla="*/ 0 w 1742"/>
                                <a:gd name="T7" fmla="*/ -4139 h 765"/>
                                <a:gd name="T8" fmla="*/ 0 w 1742"/>
                                <a:gd name="T9" fmla="*/ -3374 h 7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42" h="765">
                                  <a:moveTo>
                                    <a:pt x="0" y="765"/>
                                  </a:moveTo>
                                  <a:lnTo>
                                    <a:pt x="1742" y="765"/>
                                  </a:lnTo>
                                  <a:lnTo>
                                    <a:pt x="1742" y="0"/>
                                  </a:lnTo>
                                  <a:lnTo>
                                    <a:pt x="0" y="0"/>
                                  </a:lnTo>
                                  <a:lnTo>
                                    <a:pt x="0" y="765"/>
                                  </a:lnTo>
                                </a:path>
                              </a:pathLst>
                            </a:custGeom>
                            <a:solidFill>
                              <a:srgbClr val="FFFFFF"/>
                            </a:solidFill>
                            <a:ln w="9525">
                              <a:solidFill>
                                <a:sysClr val="window" lastClr="FFFFFF">
                                  <a:lumMod val="100000"/>
                                  <a:lumOff val="0"/>
                                </a:sys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94.5pt;margin-top:2pt;width:245.25pt;height:134.25pt;z-index:-251559936;mso-position-horizontal-relative:page" coordorigin="1890,-4304" coordsize="8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">
                <v:shape id="Picture 17" o:spid="_x0000_s1027" type="#_x0000_t75" style="position:absolute;left:1890;top:-4304;width:846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iWbCAAAA2gAAAA8AAABkcnMvZG93bnJldi54bWxEj0GLwjAUhO+C/yE8wduaKrIu1SgiCoKL&#10;y1Yv3h7Ns602L6WJtf57Iwgeh5n5hpktWlOKhmpXWFYwHEQgiFOrC84UHA+brx8QziNrLC2Tggc5&#10;WMy7nRnG2t75n5rEZyJA2MWoIPe+iqV0aU4G3cBWxME729qgD7LOpK7xHuCmlKMo+pYGCw4LOVa0&#10;yim9Jjej4DIp13/F5NIck9/daH+6aoNrr1S/1y6nIDy1/hN+t7dawRheV8IN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IlmwgAAANoAAAAPAAAAAAAAAAAAAAAAAJ8C&#10;AABkcnMvZG93bnJldi54bWxQSwUGAAAAAAQABAD3AAAAjgMAAAAA&#10;" stroked="t" strokecolor="white">
                  <v:imagedata r:id="rId52" o:title=""/>
                </v:shape>
                <v:group id="Group 18" o:spid="_x0000_s1028" style="position:absolute;left:8386;top:-4139;width:1742;height:765" coordorigin="8386,-4139" coordsize="174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9" o:spid="_x0000_s1029" style="position:absolute;left:8386;top:-4139;width:1742;height:765;visibility:visible;mso-wrap-style:square;v-text-anchor:top" coordsize="174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EcMA&#10;AADaAAAADwAAAGRycy9kb3ducmV2LnhtbESPQWvCQBSE7wX/w/KE3upGD0Giq1RBkBQsSQteX7Ov&#10;2dDs25Bdk/jvu0Khx2FmvmG2+8m2YqDeN44VLBcJCOLK6YZrBZ8fp5c1CB+QNbaOScGdPOx3s6ct&#10;ZtqNXNBQhlpECPsMFZgQukxKXxmy6BeuI47et+sthij7Wuoexwi3rVwlSSotNhwXDHZ0NFT9lDer&#10;YGj07Srf89NXXry51uTucOnOSj3Pp9cNiEBT+A//tc9aQQqP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EcMAAADaAAAADwAAAAAAAAAAAAAAAACYAgAAZHJzL2Rv&#10;d25yZXYueG1sUEsFBgAAAAAEAAQA9QAAAIgDAAAAAA==&#10;" path="m,765r1742,l1742,,,,,765e" strokecolor="white">
                    <v:path arrowok="t" o:connecttype="custom" o:connectlocs="0,-3374;1742,-3374;1742,-4139;0,-4139;0,-3374" o:connectangles="0,0,0,0,0"/>
                  </v:shape>
                </v:group>
                <w10:wrap anchorx="page"/>
              </v:group>
            </w:pict>
          </mc:Fallback>
        </mc:AlternateContent>
      </w:r>
    </w:p>
    <w:p w14:paraId="4553E1B3" w14:textId="27E84EA9" w:rsidR="00FA2493" w:rsidRDefault="00052B39" w:rsidP="00105ED6">
      <w:pPr>
        <w:spacing w:before="120" w:after="120" w:line="240" w:lineRule="auto"/>
        <w:ind w:right="494" w:firstLine="3"/>
        <w:jc w:val="both"/>
        <w:rPr>
          <w:rFonts w:eastAsia="Arial Narrow"/>
          <w:b/>
          <w:bCs/>
          <w:spacing w:val="1"/>
        </w:rPr>
      </w:pPr>
      <w:r w:rsidRPr="00D010FD">
        <w:rPr>
          <w:rFonts w:eastAsia="Arial Narrow"/>
          <w:b/>
          <w:bCs/>
          <w:noProof/>
          <w:spacing w:val="1"/>
        </w:rPr>
        <mc:AlternateContent>
          <mc:Choice Requires="wps">
            <w:drawing>
              <wp:anchor distT="45720" distB="45720" distL="114300" distR="114300" simplePos="0" relativeHeight="251758592" behindDoc="0" locked="0" layoutInCell="1" allowOverlap="1" wp14:anchorId="43CC599B" wp14:editId="161E6E68">
                <wp:simplePos x="0" y="0"/>
                <wp:positionH relativeFrom="column">
                  <wp:posOffset>3834130</wp:posOffset>
                </wp:positionH>
                <wp:positionV relativeFrom="paragraph">
                  <wp:posOffset>258445</wp:posOffset>
                </wp:positionV>
                <wp:extent cx="2286000" cy="68580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noFill/>
                          <a:miter lim="800000"/>
                          <a:headEnd/>
                          <a:tailEnd/>
                        </a:ln>
                      </wps:spPr>
                      <wps:txbx>
                        <w:txbxContent>
                          <w:p w14:paraId="403CB1CE" w14:textId="2B4B0FA8" w:rsidR="00CD6476" w:rsidRPr="004817F1" w:rsidRDefault="00CD6476">
                            <w:pPr>
                              <w:rPr>
                                <w:b/>
                                <w:sz w:val="32"/>
                                <w:szCs w:val="32"/>
                              </w:rPr>
                            </w:pPr>
                            <w:r w:rsidRPr="004817F1">
                              <w:rPr>
                                <w:b/>
                                <w:sz w:val="32"/>
                                <w:szCs w:val="32"/>
                              </w:rPr>
                              <w:t>Example cove base; cabinet toe-kick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01.9pt;margin-top:20.35pt;width:180pt;height:54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" stroked="f">
                <v:textbox>
                  <w:txbxContent>
                    <w:p w14:paraId="403CB1CE" w14:textId="2B4B0FA8" w:rsidR="00CD6476" w:rsidRPr="004817F1" w:rsidRDefault="00CD6476">
                      <w:pPr>
                        <w:rPr>
                          <w:b/>
                          <w:sz w:val="32"/>
                          <w:szCs w:val="32"/>
                        </w:rPr>
                      </w:pPr>
                      <w:r w:rsidRPr="004817F1">
                        <w:rPr>
                          <w:b/>
                          <w:sz w:val="32"/>
                          <w:szCs w:val="32"/>
                        </w:rPr>
                        <w:t>Example cove base; cabinet toe-kick</w:t>
                      </w:r>
                    </w:p>
                  </w:txbxContent>
                </v:textbox>
                <w10:wrap type="square"/>
              </v:shape>
            </w:pict>
          </mc:Fallback>
        </mc:AlternateContent>
      </w:r>
    </w:p>
    <w:p w14:paraId="3E066093" w14:textId="4DC20937" w:rsidR="00FA2493" w:rsidRDefault="00FA2493" w:rsidP="00105ED6">
      <w:pPr>
        <w:spacing w:before="120" w:after="120" w:line="240" w:lineRule="auto"/>
        <w:ind w:right="494" w:firstLine="3"/>
        <w:jc w:val="both"/>
        <w:rPr>
          <w:rFonts w:eastAsia="Arial Narrow"/>
          <w:b/>
          <w:bCs/>
          <w:spacing w:val="1"/>
        </w:rPr>
      </w:pPr>
    </w:p>
    <w:p w14:paraId="15B3CB5C" w14:textId="77777777" w:rsidR="00FA2493" w:rsidRDefault="00FA2493" w:rsidP="00105ED6">
      <w:pPr>
        <w:spacing w:before="120" w:after="120" w:line="240" w:lineRule="auto"/>
        <w:ind w:right="494" w:firstLine="3"/>
        <w:jc w:val="both"/>
        <w:rPr>
          <w:rFonts w:eastAsia="Arial Narrow"/>
          <w:b/>
          <w:bCs/>
          <w:spacing w:val="1"/>
        </w:rPr>
      </w:pPr>
    </w:p>
    <w:p w14:paraId="2D8D47BD" w14:textId="77777777" w:rsidR="00FA2493" w:rsidRDefault="00FA2493" w:rsidP="00105ED6">
      <w:pPr>
        <w:spacing w:before="120" w:after="120" w:line="240" w:lineRule="auto"/>
        <w:ind w:right="494" w:firstLine="3"/>
        <w:jc w:val="both"/>
        <w:rPr>
          <w:rFonts w:eastAsia="Arial Narrow"/>
          <w:b/>
          <w:bCs/>
          <w:spacing w:val="1"/>
        </w:rPr>
      </w:pPr>
    </w:p>
    <w:p w14:paraId="2005E3CC" w14:textId="77777777" w:rsidR="00B5619D" w:rsidRDefault="00B5619D" w:rsidP="00105ED6">
      <w:pPr>
        <w:spacing w:before="120" w:after="120" w:line="240" w:lineRule="auto"/>
        <w:ind w:right="-20"/>
        <w:jc w:val="both"/>
        <w:rPr>
          <w:rFonts w:eastAsia="Arial Narrow"/>
        </w:rPr>
      </w:pPr>
    </w:p>
    <w:p w14:paraId="001565F6" w14:textId="77777777" w:rsidR="00052B39" w:rsidRDefault="004817F1" w:rsidP="004817F1">
      <w:pPr>
        <w:spacing w:after="0"/>
        <w:ind w:right="535"/>
        <w:jc w:val="both"/>
        <w:rPr>
          <w:rFonts w:eastAsia="Arial Narrow"/>
        </w:rPr>
      </w:pPr>
      <w:r>
        <w:rPr>
          <w:rFonts w:eastAsia="Arial Narrow"/>
        </w:rPr>
        <w:t xml:space="preserve"> </w:t>
      </w:r>
    </w:p>
    <w:p w14:paraId="1010FFF4" w14:textId="77777777" w:rsidR="00052B39" w:rsidRDefault="00052B39" w:rsidP="004817F1">
      <w:pPr>
        <w:spacing w:after="0"/>
        <w:ind w:right="535"/>
        <w:jc w:val="both"/>
        <w:rPr>
          <w:rFonts w:eastAsia="Arial Narrow"/>
        </w:rPr>
      </w:pPr>
    </w:p>
    <w:p w14:paraId="5C5CD90B" w14:textId="77777777" w:rsidR="00117B25" w:rsidRDefault="00117B25" w:rsidP="004817F1">
      <w:pPr>
        <w:spacing w:after="0"/>
        <w:ind w:right="535"/>
        <w:jc w:val="both"/>
        <w:rPr>
          <w:rFonts w:eastAsia="Garamond"/>
          <w:b/>
          <w:sz w:val="28"/>
          <w:szCs w:val="28"/>
          <w:u w:val="single"/>
        </w:rPr>
      </w:pPr>
    </w:p>
    <w:p w14:paraId="091FE633" w14:textId="4FF5497C" w:rsidR="00373DB8" w:rsidRDefault="00373DB8" w:rsidP="004817F1">
      <w:pPr>
        <w:spacing w:after="0"/>
        <w:ind w:right="535"/>
        <w:jc w:val="both"/>
        <w:rPr>
          <w:rFonts w:eastAsia="Garamond"/>
          <w:b/>
          <w:sz w:val="28"/>
          <w:szCs w:val="28"/>
          <w:u w:val="single"/>
        </w:rPr>
      </w:pPr>
      <w:r w:rsidRPr="00105607">
        <w:rPr>
          <w:rFonts w:eastAsia="Garamond"/>
          <w:b/>
          <w:sz w:val="28"/>
          <w:szCs w:val="28"/>
          <w:u w:val="single"/>
        </w:rPr>
        <w:t>PEST CONTROL</w:t>
      </w:r>
    </w:p>
    <w:p w14:paraId="7C6024D0" w14:textId="77777777" w:rsidR="00E84BCA" w:rsidRPr="007C7E4E" w:rsidRDefault="00E84BCA" w:rsidP="004817F1">
      <w:pPr>
        <w:spacing w:after="0"/>
        <w:ind w:right="535"/>
        <w:jc w:val="both"/>
        <w:rPr>
          <w:rFonts w:eastAsia="Garamond"/>
          <w:b/>
          <w:sz w:val="28"/>
          <w:szCs w:val="28"/>
          <w:u w:val="single"/>
        </w:rPr>
      </w:pPr>
    </w:p>
    <w:p w14:paraId="27CEE302" w14:textId="77777777" w:rsidR="00136C04" w:rsidRDefault="00373DB8" w:rsidP="00136C04">
      <w:pPr>
        <w:spacing w:after="0" w:line="240" w:lineRule="auto"/>
        <w:ind w:right="77"/>
        <w:jc w:val="both"/>
        <w:rPr>
          <w:rFonts w:eastAsia="Garamond"/>
          <w:spacing w:val="1"/>
        </w:rPr>
      </w:pPr>
      <w:r w:rsidRPr="008E511D">
        <w:rPr>
          <w:rFonts w:eastAsia="Garamond"/>
          <w:spacing w:val="-1"/>
        </w:rPr>
        <w:t>A</w:t>
      </w:r>
      <w:r w:rsidRPr="008E511D">
        <w:rPr>
          <w:rFonts w:eastAsia="Garamond"/>
        </w:rPr>
        <w:t>ll op</w:t>
      </w:r>
      <w:r w:rsidRPr="008E511D">
        <w:rPr>
          <w:rFonts w:eastAsia="Garamond"/>
          <w:spacing w:val="-1"/>
        </w:rPr>
        <w:t>e</w:t>
      </w:r>
      <w:r w:rsidRPr="008E511D">
        <w:rPr>
          <w:rFonts w:eastAsia="Garamond"/>
        </w:rPr>
        <w:t>nings</w:t>
      </w:r>
      <w:r w:rsidRPr="008E511D">
        <w:rPr>
          <w:rFonts w:eastAsia="Garamond"/>
          <w:spacing w:val="-1"/>
        </w:rPr>
        <w:t xml:space="preserve"> </w:t>
      </w:r>
      <w:r w:rsidRPr="008E511D">
        <w:rPr>
          <w:rFonts w:eastAsia="Garamond"/>
        </w:rPr>
        <w:t>to the</w:t>
      </w:r>
      <w:r w:rsidRPr="008E511D">
        <w:rPr>
          <w:rFonts w:eastAsia="Garamond"/>
          <w:spacing w:val="-3"/>
        </w:rPr>
        <w:t xml:space="preserve"> </w:t>
      </w:r>
      <w:r w:rsidRPr="008E511D">
        <w:rPr>
          <w:rFonts w:eastAsia="Garamond"/>
        </w:rPr>
        <w:t>out</w:t>
      </w:r>
      <w:r w:rsidRPr="008E511D">
        <w:rPr>
          <w:rFonts w:eastAsia="Garamond"/>
          <w:spacing w:val="1"/>
        </w:rPr>
        <w:t>s</w:t>
      </w:r>
      <w:r w:rsidRPr="008E511D">
        <w:rPr>
          <w:rFonts w:eastAsia="Garamond"/>
          <w:spacing w:val="-3"/>
        </w:rPr>
        <w:t>i</w:t>
      </w:r>
      <w:r w:rsidRPr="008E511D">
        <w:rPr>
          <w:rFonts w:eastAsia="Garamond"/>
        </w:rPr>
        <w:t>de</w:t>
      </w:r>
      <w:r w:rsidRPr="008E511D">
        <w:rPr>
          <w:rFonts w:eastAsia="Garamond"/>
          <w:spacing w:val="-1"/>
        </w:rPr>
        <w:t xml:space="preserve"> 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e</w:t>
      </w:r>
      <w:r w:rsidRPr="008E511D">
        <w:rPr>
          <w:rFonts w:eastAsia="Garamond"/>
          <w:spacing w:val="1"/>
        </w:rPr>
        <w:t>ff</w:t>
      </w:r>
      <w:r w:rsidRPr="008E511D">
        <w:rPr>
          <w:rFonts w:eastAsia="Garamond"/>
          <w:spacing w:val="-1"/>
        </w:rPr>
        <w:t>ec</w:t>
      </w:r>
      <w:r w:rsidRPr="008E511D">
        <w:rPr>
          <w:rFonts w:eastAsia="Garamond"/>
        </w:rPr>
        <w:t>t</w:t>
      </w:r>
      <w:r w:rsidRPr="008E511D">
        <w:rPr>
          <w:rFonts w:eastAsia="Garamond"/>
          <w:spacing w:val="-3"/>
        </w:rPr>
        <w:t>i</w:t>
      </w:r>
      <w:r w:rsidRPr="008E511D">
        <w:rPr>
          <w:rFonts w:eastAsia="Garamond"/>
          <w:spacing w:val="-5"/>
        </w:rPr>
        <w:t>v</w:t>
      </w:r>
      <w:r w:rsidRPr="008E511D">
        <w:rPr>
          <w:rFonts w:eastAsia="Garamond"/>
          <w:spacing w:val="-1"/>
        </w:rPr>
        <w:t>e</w:t>
      </w:r>
      <w:r w:rsidRPr="008E511D">
        <w:rPr>
          <w:rFonts w:eastAsia="Garamond"/>
        </w:rPr>
        <w:t>ly</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spacing w:val="-2"/>
        </w:rPr>
        <w:t>o</w:t>
      </w:r>
      <w:r w:rsidRPr="008E511D">
        <w:rPr>
          <w:rFonts w:eastAsia="Garamond"/>
        </w:rPr>
        <w:t>t</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d</w:t>
      </w:r>
      <w:r w:rsidRPr="008E511D">
        <w:rPr>
          <w:rFonts w:eastAsia="Garamond"/>
          <w:spacing w:val="-2"/>
        </w:rPr>
        <w:t xml:space="preserve"> </w:t>
      </w:r>
      <w:r w:rsidRPr="008E511D">
        <w:rPr>
          <w:rFonts w:eastAsia="Garamond"/>
          <w:spacing w:val="-1"/>
        </w:rPr>
        <w:t>a</w:t>
      </w:r>
      <w:r w:rsidRPr="008E511D">
        <w:rPr>
          <w:rFonts w:eastAsia="Garamond"/>
          <w:spacing w:val="4"/>
        </w:rPr>
        <w:t>g</w:t>
      </w:r>
      <w:r w:rsidRPr="008E511D">
        <w:rPr>
          <w:rFonts w:eastAsia="Garamond"/>
          <w:spacing w:val="-1"/>
        </w:rPr>
        <w:t>a</w:t>
      </w:r>
      <w:r w:rsidRPr="008E511D">
        <w:rPr>
          <w:rFonts w:eastAsia="Garamond"/>
        </w:rPr>
        <w:t>in</w:t>
      </w:r>
      <w:r w:rsidRPr="008E511D">
        <w:rPr>
          <w:rFonts w:eastAsia="Garamond"/>
          <w:spacing w:val="1"/>
        </w:rPr>
        <w:t>s</w:t>
      </w:r>
      <w:r w:rsidRPr="008E511D">
        <w:rPr>
          <w:rFonts w:eastAsia="Garamond"/>
        </w:rPr>
        <w:t>t the</w:t>
      </w:r>
      <w:r w:rsidRPr="008E511D">
        <w:rPr>
          <w:rFonts w:eastAsia="Garamond"/>
          <w:spacing w:val="1"/>
        </w:rPr>
        <w:t xml:space="preserve"> </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spacing w:val="1"/>
        </w:rPr>
        <w:t>r</w:t>
      </w:r>
      <w:r w:rsidRPr="008E511D">
        <w:rPr>
          <w:rFonts w:eastAsia="Garamond"/>
          <w:spacing w:val="-1"/>
        </w:rPr>
        <w:t>a</w:t>
      </w:r>
      <w:r w:rsidRPr="008E511D">
        <w:rPr>
          <w:rFonts w:eastAsia="Garamond"/>
        </w:rPr>
        <w:t>n</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rPr>
        <w:t>of</w:t>
      </w:r>
      <w:r w:rsidRPr="008E511D">
        <w:rPr>
          <w:rFonts w:eastAsia="Garamond"/>
          <w:spacing w:val="30"/>
        </w:rPr>
        <w:t xml:space="preserve"> </w:t>
      </w:r>
      <w:r w:rsidRPr="008E511D">
        <w:rPr>
          <w:rFonts w:eastAsia="Garamond"/>
          <w:spacing w:val="-3"/>
        </w:rPr>
        <w:t>i</w:t>
      </w:r>
      <w:r w:rsidRPr="008E511D">
        <w:rPr>
          <w:rFonts w:eastAsia="Garamond"/>
        </w:rPr>
        <w:t>n</w:t>
      </w:r>
      <w:r w:rsidRPr="008E511D">
        <w:rPr>
          <w:rFonts w:eastAsia="Garamond"/>
          <w:spacing w:val="1"/>
        </w:rPr>
        <w:t>s</w:t>
      </w:r>
      <w:r w:rsidRPr="008E511D">
        <w:rPr>
          <w:rFonts w:eastAsia="Garamond"/>
          <w:spacing w:val="-1"/>
        </w:rPr>
        <w:t>e</w:t>
      </w:r>
      <w:r w:rsidRPr="008E511D">
        <w:rPr>
          <w:rFonts w:eastAsia="Garamond"/>
          <w:spacing w:val="-3"/>
        </w:rPr>
        <w:t>c</w:t>
      </w:r>
      <w:r w:rsidRPr="008E511D">
        <w:rPr>
          <w:rFonts w:eastAsia="Garamond"/>
        </w:rPr>
        <w:t>t</w:t>
      </w:r>
      <w:r w:rsidRPr="008E511D">
        <w:rPr>
          <w:rFonts w:eastAsia="Garamond"/>
          <w:spacing w:val="-6"/>
        </w:rPr>
        <w:t>s</w:t>
      </w:r>
      <w:r w:rsidR="00136C04">
        <w:rPr>
          <w:rFonts w:eastAsia="Garamond"/>
        </w:rPr>
        <w:t xml:space="preserve"> and </w:t>
      </w:r>
      <w:r w:rsidRPr="008E511D">
        <w:rPr>
          <w:rFonts w:eastAsia="Garamond"/>
          <w:spacing w:val="1"/>
        </w:rPr>
        <w:t>r</w:t>
      </w:r>
      <w:r w:rsidRPr="008E511D">
        <w:rPr>
          <w:rFonts w:eastAsia="Garamond"/>
        </w:rPr>
        <w:t>od</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spacing w:val="-6"/>
        </w:rPr>
        <w:t>s</w:t>
      </w:r>
      <w:r w:rsidRPr="008E511D">
        <w:rPr>
          <w:rFonts w:eastAsia="Garamond"/>
        </w:rPr>
        <w:t xml:space="preserve">. </w:t>
      </w:r>
      <w:r w:rsidRPr="008E511D">
        <w:rPr>
          <w:rFonts w:eastAsia="Garamond"/>
          <w:spacing w:val="-1"/>
        </w:rPr>
        <w:t>A</w:t>
      </w:r>
      <w:r w:rsidRPr="008E511D">
        <w:rPr>
          <w:rFonts w:eastAsia="Garamond"/>
        </w:rPr>
        <w:t>ll</w:t>
      </w:r>
      <w:r w:rsidRPr="008E511D">
        <w:rPr>
          <w:rFonts w:eastAsia="Garamond"/>
          <w:spacing w:val="3"/>
        </w:rPr>
        <w:t xml:space="preserve"> </w:t>
      </w:r>
      <w:r w:rsidRPr="008E511D">
        <w:rPr>
          <w:rFonts w:eastAsia="Garamond"/>
          <w:spacing w:val="1"/>
        </w:rPr>
        <w:t>r</w:t>
      </w:r>
      <w:r w:rsidRPr="008E511D">
        <w:rPr>
          <w:rFonts w:eastAsia="Garamond"/>
        </w:rPr>
        <w:t>oll</w:t>
      </w:r>
      <w:r w:rsidRPr="008E511D">
        <w:rPr>
          <w:rFonts w:eastAsia="Garamond"/>
          <w:spacing w:val="-1"/>
        </w:rPr>
        <w:t>e</w:t>
      </w:r>
      <w:r w:rsidRPr="008E511D">
        <w:rPr>
          <w:rFonts w:eastAsia="Garamond"/>
        </w:rPr>
        <w:t>r</w:t>
      </w:r>
      <w:r w:rsidRPr="008E511D">
        <w:rPr>
          <w:rFonts w:eastAsia="Garamond"/>
          <w:spacing w:val="2"/>
        </w:rPr>
        <w:t xml:space="preserve"> </w:t>
      </w:r>
      <w:r w:rsidRPr="008E511D">
        <w:rPr>
          <w:rFonts w:eastAsia="Garamond"/>
        </w:rPr>
        <w:t>do</w:t>
      </w:r>
      <w:r w:rsidRPr="008E511D">
        <w:rPr>
          <w:rFonts w:eastAsia="Garamond"/>
          <w:spacing w:val="-2"/>
        </w:rPr>
        <w:t>o</w:t>
      </w:r>
      <w:r w:rsidRPr="008E511D">
        <w:rPr>
          <w:rFonts w:eastAsia="Garamond"/>
          <w:spacing w:val="1"/>
        </w:rPr>
        <w:t>rs</w:t>
      </w:r>
      <w:r w:rsidRPr="008E511D">
        <w:rPr>
          <w:rFonts w:eastAsia="Garamond"/>
        </w:rPr>
        <w:t>,</w:t>
      </w:r>
      <w:r w:rsidRPr="008E511D">
        <w:rPr>
          <w:rFonts w:eastAsia="Garamond"/>
          <w:spacing w:val="3"/>
        </w:rPr>
        <w:t xml:space="preserve"> </w:t>
      </w:r>
      <w:r w:rsidRPr="008E511D">
        <w:rPr>
          <w:rFonts w:eastAsia="Garamond"/>
          <w:spacing w:val="1"/>
        </w:rPr>
        <w:t>s</w:t>
      </w:r>
      <w:r w:rsidRPr="008E511D">
        <w:rPr>
          <w:rFonts w:eastAsia="Garamond"/>
        </w:rPr>
        <w:t>liding</w:t>
      </w:r>
      <w:r w:rsidRPr="008E511D">
        <w:rPr>
          <w:rFonts w:eastAsia="Garamond"/>
          <w:spacing w:val="1"/>
        </w:rPr>
        <w:t xml:space="preserve"> </w:t>
      </w:r>
      <w:r w:rsidRPr="008E511D">
        <w:rPr>
          <w:rFonts w:eastAsia="Garamond"/>
        </w:rPr>
        <w:t>or</w:t>
      </w:r>
      <w:r w:rsidRPr="008E511D">
        <w:rPr>
          <w:rFonts w:eastAsia="Garamond"/>
          <w:spacing w:val="2"/>
        </w:rPr>
        <w:t xml:space="preserve"> </w:t>
      </w:r>
      <w:r w:rsidRPr="008E511D">
        <w:rPr>
          <w:rFonts w:eastAsia="Garamond"/>
        </w:rPr>
        <w:t>bi</w:t>
      </w:r>
      <w:r w:rsidRPr="008E511D">
        <w:rPr>
          <w:rFonts w:eastAsia="Garamond"/>
          <w:spacing w:val="-1"/>
        </w:rPr>
        <w:t>-</w:t>
      </w:r>
      <w:r w:rsidRPr="008E511D">
        <w:rPr>
          <w:rFonts w:eastAsia="Garamond"/>
          <w:spacing w:val="1"/>
        </w:rPr>
        <w:t>f</w:t>
      </w:r>
      <w:r w:rsidRPr="008E511D">
        <w:rPr>
          <w:rFonts w:eastAsia="Garamond"/>
        </w:rPr>
        <w:t>old</w:t>
      </w:r>
      <w:r w:rsidRPr="008E511D">
        <w:rPr>
          <w:rFonts w:eastAsia="Garamond"/>
          <w:spacing w:val="1"/>
        </w:rPr>
        <w:t xml:space="preserve"> </w:t>
      </w:r>
      <w:r w:rsidRPr="008E511D">
        <w:rPr>
          <w:rFonts w:eastAsia="Garamond"/>
        </w:rPr>
        <w:t>do</w:t>
      </w:r>
      <w:r w:rsidRPr="008E511D">
        <w:rPr>
          <w:rFonts w:eastAsia="Garamond"/>
          <w:spacing w:val="-2"/>
        </w:rPr>
        <w:t>o</w:t>
      </w:r>
      <w:r w:rsidRPr="008E511D">
        <w:rPr>
          <w:rFonts w:eastAsia="Garamond"/>
          <w:spacing w:val="1"/>
        </w:rPr>
        <w:t>rs</w:t>
      </w:r>
      <w:r w:rsidRPr="008E511D">
        <w:rPr>
          <w:rFonts w:eastAsia="Garamond"/>
        </w:rPr>
        <w:t>,</w:t>
      </w:r>
      <w:r w:rsidRPr="008E511D">
        <w:rPr>
          <w:rFonts w:eastAsia="Garamond"/>
          <w:spacing w:val="1"/>
        </w:rPr>
        <w:t xml:space="preserve"> </w:t>
      </w:r>
      <w:r w:rsidRPr="008E511D">
        <w:rPr>
          <w:rFonts w:eastAsia="Garamond"/>
        </w:rPr>
        <w:t>or</w:t>
      </w:r>
      <w:r w:rsidRPr="008E511D">
        <w:rPr>
          <w:rFonts w:eastAsia="Garamond"/>
          <w:spacing w:val="2"/>
        </w:rPr>
        <w:t xml:space="preserve"> </w:t>
      </w:r>
      <w:r w:rsidRPr="008E511D">
        <w:rPr>
          <w:rFonts w:eastAsia="Garamond"/>
          <w:spacing w:val="1"/>
        </w:rPr>
        <w:t>s</w:t>
      </w:r>
      <w:r w:rsidRPr="008E511D">
        <w:rPr>
          <w:rFonts w:eastAsia="Garamond"/>
        </w:rPr>
        <w:t>imil</w:t>
      </w:r>
      <w:r w:rsidRPr="008E511D">
        <w:rPr>
          <w:rFonts w:eastAsia="Garamond"/>
          <w:spacing w:val="-1"/>
        </w:rPr>
        <w:t>a</w:t>
      </w:r>
      <w:r w:rsidRPr="008E511D">
        <w:rPr>
          <w:rFonts w:eastAsia="Garamond"/>
        </w:rPr>
        <w:t>r</w:t>
      </w:r>
      <w:r w:rsidRPr="008E511D">
        <w:rPr>
          <w:rFonts w:eastAsia="Garamond"/>
          <w:spacing w:val="2"/>
        </w:rPr>
        <w:t xml:space="preserve"> </w:t>
      </w:r>
      <w:r w:rsidRPr="008E511D">
        <w:rPr>
          <w:rFonts w:eastAsia="Garamond"/>
        </w:rPr>
        <w:t>mov</w:t>
      </w:r>
      <w:r w:rsidRPr="008E511D">
        <w:rPr>
          <w:rFonts w:eastAsia="Garamond"/>
          <w:spacing w:val="-1"/>
        </w:rPr>
        <w:t>a</w:t>
      </w:r>
      <w:r w:rsidRPr="008E511D">
        <w:rPr>
          <w:rFonts w:eastAsia="Garamond"/>
        </w:rPr>
        <w:t xml:space="preserve">ble </w:t>
      </w:r>
      <w:r w:rsidRPr="008E511D">
        <w:rPr>
          <w:rFonts w:eastAsia="Garamond"/>
          <w:spacing w:val="-1"/>
        </w:rPr>
        <w:t>wa</w:t>
      </w:r>
      <w:r w:rsidRPr="008E511D">
        <w:rPr>
          <w:rFonts w:eastAsia="Garamond"/>
        </w:rPr>
        <w:t>ll</w:t>
      </w:r>
      <w:r w:rsidRPr="008E511D">
        <w:rPr>
          <w:rFonts w:eastAsia="Garamond"/>
          <w:spacing w:val="3"/>
        </w:rPr>
        <w:t xml:space="preserve"> </w:t>
      </w:r>
      <w:r w:rsidRPr="008E511D">
        <w:rPr>
          <w:rFonts w:eastAsia="Garamond"/>
          <w:spacing w:val="1"/>
        </w:rPr>
        <w:t>s</w:t>
      </w:r>
      <w:r w:rsidRPr="008E511D">
        <w:rPr>
          <w:rFonts w:eastAsia="Garamond"/>
          <w:spacing w:val="-3"/>
        </w:rPr>
        <w:t>y</w:t>
      </w:r>
      <w:r w:rsidRPr="008E511D">
        <w:rPr>
          <w:rFonts w:eastAsia="Garamond"/>
          <w:spacing w:val="1"/>
        </w:rPr>
        <w:t>s</w:t>
      </w:r>
      <w:r w:rsidRPr="008E511D">
        <w:rPr>
          <w:rFonts w:eastAsia="Garamond"/>
        </w:rPr>
        <w:t>t</w:t>
      </w:r>
      <w:r w:rsidRPr="008E511D">
        <w:rPr>
          <w:rFonts w:eastAsia="Garamond"/>
          <w:spacing w:val="-3"/>
        </w:rPr>
        <w:t>e</w:t>
      </w:r>
      <w:r w:rsidRPr="008E511D">
        <w:rPr>
          <w:rFonts w:eastAsia="Garamond"/>
        </w:rPr>
        <w:t>ms</w:t>
      </w:r>
      <w:r w:rsidRPr="008E511D">
        <w:rPr>
          <w:rFonts w:eastAsia="Garamond"/>
          <w:spacing w:val="2"/>
        </w:rPr>
        <w:t xml:space="preserve"> </w:t>
      </w:r>
      <w:r w:rsidRPr="008E511D">
        <w:rPr>
          <w:rFonts w:eastAsia="Garamond"/>
        </w:rPr>
        <w:t>th</w:t>
      </w:r>
      <w:r w:rsidRPr="008E511D">
        <w:rPr>
          <w:rFonts w:eastAsia="Garamond"/>
          <w:spacing w:val="-1"/>
        </w:rPr>
        <w:t>a</w:t>
      </w:r>
      <w:r w:rsidRPr="008E511D">
        <w:rPr>
          <w:rFonts w:eastAsia="Garamond"/>
        </w:rPr>
        <w:t>t</w:t>
      </w:r>
      <w:r w:rsidRPr="008E511D">
        <w:rPr>
          <w:rFonts w:eastAsia="Garamond"/>
          <w:spacing w:val="4"/>
        </w:rPr>
        <w:t xml:space="preserve"> </w:t>
      </w:r>
      <w:r w:rsidRPr="008E511D">
        <w:rPr>
          <w:rFonts w:eastAsia="Garamond"/>
          <w:spacing w:val="-1"/>
        </w:rPr>
        <w:t>a</w:t>
      </w:r>
      <w:r w:rsidRPr="008E511D">
        <w:rPr>
          <w:rFonts w:eastAsia="Garamond"/>
          <w:spacing w:val="1"/>
        </w:rPr>
        <w:t>r</w:t>
      </w:r>
      <w:r w:rsidRPr="008E511D">
        <w:rPr>
          <w:rFonts w:eastAsia="Garamond"/>
        </w:rPr>
        <w:t>e not</w:t>
      </w:r>
      <w:r w:rsidRPr="008E511D">
        <w:rPr>
          <w:rFonts w:eastAsia="Garamond"/>
          <w:spacing w:val="1"/>
        </w:rPr>
        <w:t xml:space="preserve"> s</w:t>
      </w:r>
      <w:r w:rsidRPr="008E511D">
        <w:rPr>
          <w:rFonts w:eastAsia="Garamond"/>
          <w:spacing w:val="-1"/>
        </w:rPr>
        <w:t>e</w:t>
      </w:r>
      <w:r w:rsidRPr="008E511D">
        <w:rPr>
          <w:rFonts w:eastAsia="Garamond"/>
          <w:spacing w:val="-3"/>
        </w:rPr>
        <w:t>l</w:t>
      </w:r>
      <w:r w:rsidRPr="008E511D">
        <w:rPr>
          <w:rFonts w:eastAsia="Garamond"/>
          <w:spacing w:val="1"/>
        </w:rPr>
        <w:t>f</w:t>
      </w:r>
      <w:r w:rsidRPr="008E511D">
        <w:rPr>
          <w:rFonts w:eastAsia="Garamond"/>
        </w:rPr>
        <w:t xml:space="preserve">- </w:t>
      </w:r>
      <w:r w:rsidRPr="008E511D">
        <w:rPr>
          <w:rFonts w:eastAsia="Garamond"/>
          <w:spacing w:val="-1"/>
        </w:rPr>
        <w:t>c</w:t>
      </w:r>
      <w:r w:rsidRPr="008E511D">
        <w:rPr>
          <w:rFonts w:eastAsia="Garamond"/>
        </w:rPr>
        <w:t>lo</w:t>
      </w:r>
      <w:r w:rsidRPr="008E511D">
        <w:rPr>
          <w:rFonts w:eastAsia="Garamond"/>
          <w:spacing w:val="1"/>
        </w:rPr>
        <w:t>s</w:t>
      </w:r>
      <w:r w:rsidRPr="008E511D">
        <w:rPr>
          <w:rFonts w:eastAsia="Garamond"/>
        </w:rPr>
        <w:t>ing</w:t>
      </w:r>
      <w:r w:rsidRPr="008E511D">
        <w:rPr>
          <w:rFonts w:eastAsia="Garamond"/>
          <w:spacing w:val="2"/>
        </w:rPr>
        <w:t xml:space="preserve"> </w:t>
      </w:r>
      <w:r w:rsidRPr="008E511D">
        <w:rPr>
          <w:rFonts w:eastAsia="Garamond"/>
          <w:spacing w:val="-1"/>
        </w:rPr>
        <w:t>a</w:t>
      </w:r>
      <w:r w:rsidRPr="008E511D">
        <w:rPr>
          <w:rFonts w:eastAsia="Garamond"/>
        </w:rPr>
        <w:t xml:space="preserve">nd </w:t>
      </w:r>
      <w:r w:rsidRPr="008E511D">
        <w:rPr>
          <w:rFonts w:eastAsia="Garamond"/>
          <w:spacing w:val="-1"/>
        </w:rPr>
        <w:t>c</w:t>
      </w:r>
      <w:r w:rsidRPr="008E511D">
        <w:rPr>
          <w:rFonts w:eastAsia="Garamond"/>
          <w:spacing w:val="1"/>
        </w:rPr>
        <w:t>r</w:t>
      </w:r>
      <w:r w:rsidRPr="008E511D">
        <w:rPr>
          <w:rFonts w:eastAsia="Garamond"/>
          <w:spacing w:val="-1"/>
        </w:rPr>
        <w:t>ea</w:t>
      </w:r>
      <w:r w:rsidRPr="008E511D">
        <w:rPr>
          <w:rFonts w:eastAsia="Garamond"/>
        </w:rPr>
        <w:t>te</w:t>
      </w:r>
      <w:r w:rsidRPr="008E511D">
        <w:rPr>
          <w:rFonts w:eastAsia="Garamond"/>
          <w:spacing w:val="2"/>
        </w:rPr>
        <w:t xml:space="preserve"> </w:t>
      </w:r>
      <w:r w:rsidRPr="008E511D">
        <w:rPr>
          <w:rFonts w:eastAsia="Garamond"/>
        </w:rPr>
        <w:t>a</w:t>
      </w:r>
      <w:r w:rsidRPr="008E511D">
        <w:rPr>
          <w:rFonts w:eastAsia="Garamond"/>
          <w:spacing w:val="2"/>
        </w:rPr>
        <w:t xml:space="preserve"> </w:t>
      </w:r>
      <w:r w:rsidRPr="008E511D">
        <w:rPr>
          <w:rFonts w:eastAsia="Garamond"/>
          <w:spacing w:val="-1"/>
        </w:rPr>
        <w:t>c</w:t>
      </w:r>
      <w:r w:rsidRPr="008E511D">
        <w:rPr>
          <w:rFonts w:eastAsia="Garamond"/>
        </w:rPr>
        <w:t>o</w:t>
      </w:r>
      <w:r w:rsidRPr="008E511D">
        <w:rPr>
          <w:rFonts w:eastAsia="Garamond"/>
          <w:spacing w:val="-2"/>
        </w:rPr>
        <w:t>n</w:t>
      </w:r>
      <w:r w:rsidRPr="008E511D">
        <w:rPr>
          <w:rFonts w:eastAsia="Garamond"/>
        </w:rPr>
        <w:t>tin</w:t>
      </w:r>
      <w:r w:rsidRPr="008E511D">
        <w:rPr>
          <w:rFonts w:eastAsia="Garamond"/>
          <w:spacing w:val="-3"/>
        </w:rPr>
        <w:t>u</w:t>
      </w:r>
      <w:r w:rsidRPr="008E511D">
        <w:rPr>
          <w:rFonts w:eastAsia="Garamond"/>
        </w:rPr>
        <w:t>ous</w:t>
      </w:r>
      <w:r w:rsidRPr="008E511D">
        <w:rPr>
          <w:rFonts w:eastAsia="Garamond"/>
          <w:spacing w:val="4"/>
        </w:rPr>
        <w:t xml:space="preserve"> </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rPr>
        <w:t>ning to</w:t>
      </w:r>
      <w:r w:rsidRPr="008E511D">
        <w:rPr>
          <w:rFonts w:eastAsia="Garamond"/>
          <w:spacing w:val="3"/>
        </w:rPr>
        <w:t xml:space="preserve"> </w:t>
      </w:r>
      <w:r w:rsidRPr="008E511D">
        <w:rPr>
          <w:rFonts w:eastAsia="Garamond"/>
          <w:spacing w:val="-2"/>
        </w:rPr>
        <w:t>t</w:t>
      </w:r>
      <w:r w:rsidRPr="008E511D">
        <w:rPr>
          <w:rFonts w:eastAsia="Garamond"/>
        </w:rPr>
        <w:t>he</w:t>
      </w:r>
      <w:r w:rsidRPr="008E511D">
        <w:rPr>
          <w:rFonts w:eastAsia="Garamond"/>
          <w:spacing w:val="2"/>
        </w:rPr>
        <w:t xml:space="preserve"> </w:t>
      </w:r>
      <w:r w:rsidRPr="008E511D">
        <w:rPr>
          <w:rFonts w:eastAsia="Garamond"/>
          <w:spacing w:val="-1"/>
        </w:rPr>
        <w:t>e</w:t>
      </w:r>
      <w:r w:rsidRPr="008E511D">
        <w:rPr>
          <w:rFonts w:eastAsia="Garamond"/>
        </w:rPr>
        <w:t>xt</w:t>
      </w:r>
      <w:r w:rsidRPr="008E511D">
        <w:rPr>
          <w:rFonts w:eastAsia="Garamond"/>
          <w:spacing w:val="-1"/>
        </w:rPr>
        <w:t>e</w:t>
      </w:r>
      <w:r w:rsidRPr="008E511D">
        <w:rPr>
          <w:rFonts w:eastAsia="Garamond"/>
          <w:spacing w:val="1"/>
        </w:rPr>
        <w:t>r</w:t>
      </w:r>
      <w:r w:rsidRPr="008E511D">
        <w:rPr>
          <w:rFonts w:eastAsia="Garamond"/>
        </w:rPr>
        <w:t>i</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mu</w:t>
      </w:r>
      <w:r w:rsidRPr="008E511D">
        <w:rPr>
          <w:rFonts w:eastAsia="Garamond"/>
          <w:spacing w:val="1"/>
        </w:rPr>
        <w:t>s</w:t>
      </w:r>
      <w:r w:rsidRPr="008E511D">
        <w:rPr>
          <w:rFonts w:eastAsia="Garamond"/>
        </w:rPr>
        <w:t>t</w:t>
      </w:r>
      <w:r w:rsidRPr="008E511D">
        <w:rPr>
          <w:rFonts w:eastAsia="Garamond"/>
          <w:spacing w:val="1"/>
        </w:rPr>
        <w:t xml:space="preserve"> </w:t>
      </w:r>
      <w:r w:rsidRPr="008E511D">
        <w:rPr>
          <w:rFonts w:eastAsia="Garamond"/>
        </w:rPr>
        <w:t>h</w:t>
      </w:r>
      <w:r w:rsidRPr="008E511D">
        <w:rPr>
          <w:rFonts w:eastAsia="Garamond"/>
          <w:spacing w:val="-1"/>
        </w:rPr>
        <w:t>a</w:t>
      </w:r>
      <w:r w:rsidRPr="008E511D">
        <w:rPr>
          <w:rFonts w:eastAsia="Garamond"/>
        </w:rPr>
        <w:t>ve</w:t>
      </w:r>
      <w:r w:rsidRPr="008E511D">
        <w:rPr>
          <w:rFonts w:eastAsia="Garamond"/>
          <w:spacing w:val="2"/>
        </w:rPr>
        <w:t xml:space="preserve"> </w:t>
      </w:r>
      <w:r w:rsidRPr="008E511D">
        <w:rPr>
          <w:rFonts w:eastAsia="Garamond"/>
          <w:spacing w:val="-1"/>
        </w:rPr>
        <w:t>a</w:t>
      </w:r>
      <w:r w:rsidRPr="008E511D">
        <w:rPr>
          <w:rFonts w:eastAsia="Garamond"/>
        </w:rPr>
        <w:t>n</w:t>
      </w:r>
      <w:r w:rsidRPr="008E511D">
        <w:rPr>
          <w:rFonts w:eastAsia="Garamond"/>
          <w:spacing w:val="3"/>
        </w:rPr>
        <w:t xml:space="preserve"> </w:t>
      </w:r>
      <w:r w:rsidRPr="008E511D">
        <w:rPr>
          <w:rFonts w:eastAsia="Garamond"/>
          <w:spacing w:val="-1"/>
        </w:rPr>
        <w:t>effective means of pest control.</w:t>
      </w:r>
      <w:r w:rsidRPr="008E511D">
        <w:rPr>
          <w:rFonts w:eastAsia="Garamond"/>
          <w:spacing w:val="1"/>
        </w:rPr>
        <w:t xml:space="preserve"> </w:t>
      </w:r>
    </w:p>
    <w:p w14:paraId="46E78B35" w14:textId="77777777" w:rsidR="00136C04" w:rsidRDefault="00136C04" w:rsidP="00136C04">
      <w:pPr>
        <w:spacing w:after="0" w:line="240" w:lineRule="auto"/>
        <w:ind w:right="77"/>
        <w:jc w:val="both"/>
        <w:rPr>
          <w:rFonts w:eastAsia="Garamond"/>
        </w:rPr>
      </w:pPr>
    </w:p>
    <w:p w14:paraId="3BD45508" w14:textId="77777777" w:rsidR="00373DB8" w:rsidRPr="008E511D" w:rsidRDefault="00373DB8" w:rsidP="00136C04">
      <w:pPr>
        <w:spacing w:after="0" w:line="240" w:lineRule="auto"/>
        <w:ind w:right="77"/>
        <w:jc w:val="both"/>
        <w:rPr>
          <w:rFonts w:eastAsia="Garamond"/>
        </w:rPr>
      </w:pPr>
      <w:r w:rsidRPr="008E511D">
        <w:rPr>
          <w:rFonts w:eastAsia="Garamond"/>
        </w:rPr>
        <w:t>Some</w:t>
      </w:r>
      <w:r w:rsidRPr="008E511D">
        <w:rPr>
          <w:rFonts w:eastAsia="Garamond"/>
          <w:spacing w:val="-1"/>
        </w:rPr>
        <w:t xml:space="preserve"> e</w:t>
      </w:r>
      <w:r w:rsidRPr="008E511D">
        <w:rPr>
          <w:rFonts w:eastAsia="Garamond"/>
        </w:rPr>
        <w:t>x</w:t>
      </w:r>
      <w:r w:rsidRPr="008E511D">
        <w:rPr>
          <w:rFonts w:eastAsia="Garamond"/>
          <w:spacing w:val="-1"/>
        </w:rPr>
        <w:t>a</w:t>
      </w:r>
      <w:r w:rsidRPr="008E511D">
        <w:rPr>
          <w:rFonts w:eastAsia="Garamond"/>
        </w:rPr>
        <w:t>mpl</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spacing w:val="-2"/>
        </w:rPr>
        <w:t>o</w:t>
      </w:r>
      <w:r w:rsidRPr="008E511D">
        <w:rPr>
          <w:rFonts w:eastAsia="Garamond"/>
        </w:rPr>
        <w:t>f</w:t>
      </w:r>
      <w:r w:rsidRPr="008E511D">
        <w:rPr>
          <w:rFonts w:eastAsia="Garamond"/>
          <w:spacing w:val="30"/>
        </w:rPr>
        <w:t xml:space="preserve"> </w:t>
      </w:r>
      <w:r w:rsidRPr="008E511D">
        <w:rPr>
          <w:rFonts w:eastAsia="Garamond"/>
        </w:rPr>
        <w:t>e</w:t>
      </w:r>
      <w:r w:rsidRPr="008E511D">
        <w:rPr>
          <w:rFonts w:eastAsia="Garamond"/>
          <w:spacing w:val="1"/>
        </w:rPr>
        <w:t>ff</w:t>
      </w:r>
      <w:r w:rsidRPr="008E511D">
        <w:rPr>
          <w:rFonts w:eastAsia="Garamond"/>
          <w:spacing w:val="-1"/>
        </w:rPr>
        <w:t>ec</w:t>
      </w:r>
      <w:r w:rsidRPr="008E511D">
        <w:rPr>
          <w:rFonts w:eastAsia="Garamond"/>
          <w:spacing w:val="-2"/>
        </w:rPr>
        <w:t>t</w:t>
      </w:r>
      <w:r w:rsidRPr="008E511D">
        <w:rPr>
          <w:rFonts w:eastAsia="Garamond"/>
          <w:spacing w:val="-3"/>
        </w:rPr>
        <w:t>i</w:t>
      </w:r>
      <w:r w:rsidRPr="008E511D">
        <w:rPr>
          <w:rFonts w:eastAsia="Garamond"/>
          <w:spacing w:val="-5"/>
        </w:rPr>
        <w:t>v</w:t>
      </w:r>
      <w:r w:rsidRPr="008E511D">
        <w:rPr>
          <w:rFonts w:eastAsia="Garamond"/>
        </w:rPr>
        <w:t>e</w:t>
      </w:r>
      <w:r w:rsidRPr="008E511D">
        <w:rPr>
          <w:rFonts w:eastAsia="Garamond"/>
          <w:spacing w:val="-1"/>
        </w:rPr>
        <w:t xml:space="preserve"> </w:t>
      </w:r>
      <w:r w:rsidRPr="008E511D">
        <w:rPr>
          <w:rFonts w:eastAsia="Garamond"/>
        </w:rPr>
        <w:t>b</w:t>
      </w:r>
      <w:r w:rsidRPr="008E511D">
        <w:rPr>
          <w:rFonts w:eastAsia="Garamond"/>
          <w:spacing w:val="-1"/>
        </w:rPr>
        <w:t>a</w:t>
      </w:r>
      <w:r w:rsidRPr="008E511D">
        <w:rPr>
          <w:rFonts w:eastAsia="Garamond"/>
          <w:spacing w:val="6"/>
        </w:rPr>
        <w:t>r</w:t>
      </w:r>
      <w:r w:rsidRPr="008E511D">
        <w:rPr>
          <w:rFonts w:eastAsia="Garamond"/>
          <w:spacing w:val="1"/>
        </w:rPr>
        <w:t>r</w:t>
      </w:r>
      <w:r w:rsidRPr="008E511D">
        <w:rPr>
          <w:rFonts w:eastAsia="Garamond"/>
        </w:rPr>
        <w:t>i</w:t>
      </w:r>
      <w:r w:rsidRPr="008E511D">
        <w:rPr>
          <w:rFonts w:eastAsia="Garamond"/>
          <w:spacing w:val="-1"/>
        </w:rPr>
        <w:t>e</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3"/>
        </w:rPr>
        <w:t>i</w:t>
      </w:r>
      <w:r w:rsidRPr="008E511D">
        <w:rPr>
          <w:rFonts w:eastAsia="Garamond"/>
        </w:rPr>
        <w:t>n</w:t>
      </w:r>
      <w:r w:rsidRPr="008E511D">
        <w:rPr>
          <w:rFonts w:eastAsia="Garamond"/>
          <w:spacing w:val="-1"/>
        </w:rPr>
        <w:t>c</w:t>
      </w:r>
      <w:r w:rsidRPr="008E511D">
        <w:rPr>
          <w:rFonts w:eastAsia="Garamond"/>
        </w:rPr>
        <w:t>lud</w:t>
      </w:r>
      <w:r w:rsidRPr="008E511D">
        <w:rPr>
          <w:rFonts w:eastAsia="Garamond"/>
          <w:spacing w:val="-1"/>
        </w:rPr>
        <w:t>e</w:t>
      </w:r>
      <w:r w:rsidRPr="008E511D">
        <w:rPr>
          <w:rFonts w:eastAsia="Garamond"/>
        </w:rPr>
        <w:t>:</w:t>
      </w:r>
    </w:p>
    <w:p w14:paraId="5BCEF982" w14:textId="77777777" w:rsidR="00373DB8" w:rsidRPr="00136C04" w:rsidRDefault="00373DB8" w:rsidP="0092612E">
      <w:pPr>
        <w:pStyle w:val="ListParagraph"/>
        <w:numPr>
          <w:ilvl w:val="1"/>
          <w:numId w:val="22"/>
        </w:numPr>
        <w:spacing w:after="0" w:line="240" w:lineRule="auto"/>
        <w:ind w:left="360" w:right="-20"/>
        <w:jc w:val="both"/>
        <w:rPr>
          <w:rFonts w:eastAsia="Garamond"/>
        </w:rPr>
      </w:pPr>
      <w:r w:rsidRPr="00136C04">
        <w:rPr>
          <w:rFonts w:eastAsia="Garamond"/>
        </w:rPr>
        <w:t>Solid, tight</w:t>
      </w:r>
      <w:r w:rsidRPr="00136C04">
        <w:rPr>
          <w:rFonts w:eastAsia="Garamond"/>
          <w:spacing w:val="-2"/>
        </w:rPr>
        <w:t xml:space="preserve"> </w:t>
      </w:r>
      <w:r w:rsidRPr="00136C04">
        <w:rPr>
          <w:rFonts w:eastAsia="Garamond"/>
          <w:spacing w:val="1"/>
        </w:rPr>
        <w:t>f</w:t>
      </w:r>
      <w:r w:rsidRPr="00136C04">
        <w:rPr>
          <w:rFonts w:eastAsia="Garamond"/>
        </w:rPr>
        <w:t>itt</w:t>
      </w:r>
      <w:r w:rsidRPr="00136C04">
        <w:rPr>
          <w:rFonts w:eastAsia="Garamond"/>
          <w:spacing w:val="-3"/>
        </w:rPr>
        <w:t>i</w:t>
      </w:r>
      <w:r w:rsidRPr="00136C04">
        <w:rPr>
          <w:rFonts w:eastAsia="Garamond"/>
        </w:rPr>
        <w:t xml:space="preserve">ng, </w:t>
      </w:r>
      <w:r w:rsidRPr="00136C04">
        <w:rPr>
          <w:rFonts w:eastAsia="Garamond"/>
          <w:spacing w:val="1"/>
        </w:rPr>
        <w:t>s</w:t>
      </w:r>
      <w:r w:rsidRPr="00136C04">
        <w:rPr>
          <w:rFonts w:eastAsia="Garamond"/>
          <w:spacing w:val="-1"/>
        </w:rPr>
        <w:t>e</w:t>
      </w:r>
      <w:r w:rsidRPr="00136C04">
        <w:rPr>
          <w:rFonts w:eastAsia="Garamond"/>
        </w:rPr>
        <w:t>l</w:t>
      </w:r>
      <w:r w:rsidRPr="00136C04">
        <w:rPr>
          <w:rFonts w:eastAsia="Garamond"/>
          <w:spacing w:val="-1"/>
        </w:rPr>
        <w:t>f</w:t>
      </w:r>
      <w:r w:rsidRPr="00136C04">
        <w:rPr>
          <w:rFonts w:eastAsia="Garamond"/>
          <w:spacing w:val="1"/>
        </w:rPr>
        <w:t>-</w:t>
      </w:r>
      <w:r w:rsidRPr="00136C04">
        <w:rPr>
          <w:rFonts w:eastAsia="Garamond"/>
          <w:spacing w:val="-1"/>
        </w:rPr>
        <w:t>c</w:t>
      </w:r>
      <w:r w:rsidRPr="00136C04">
        <w:rPr>
          <w:rFonts w:eastAsia="Garamond"/>
        </w:rPr>
        <w:t>l</w:t>
      </w:r>
      <w:r w:rsidRPr="00136C04">
        <w:rPr>
          <w:rFonts w:eastAsia="Garamond"/>
          <w:spacing w:val="-2"/>
        </w:rPr>
        <w:t>o</w:t>
      </w:r>
      <w:r w:rsidRPr="00136C04">
        <w:rPr>
          <w:rFonts w:eastAsia="Garamond"/>
          <w:spacing w:val="1"/>
        </w:rPr>
        <w:t>s</w:t>
      </w:r>
      <w:r w:rsidRPr="00136C04">
        <w:rPr>
          <w:rFonts w:eastAsia="Garamond"/>
        </w:rPr>
        <w:t>ing do</w:t>
      </w:r>
      <w:r w:rsidRPr="00136C04">
        <w:rPr>
          <w:rFonts w:eastAsia="Garamond"/>
          <w:spacing w:val="-2"/>
        </w:rPr>
        <w:t>or</w:t>
      </w:r>
      <w:r w:rsidRPr="00136C04">
        <w:rPr>
          <w:rFonts w:eastAsia="Garamond"/>
          <w:spacing w:val="-6"/>
        </w:rPr>
        <w:t>s</w:t>
      </w:r>
      <w:r w:rsidRPr="00136C04">
        <w:rPr>
          <w:rFonts w:eastAsia="Garamond"/>
        </w:rPr>
        <w:t>.</w:t>
      </w:r>
    </w:p>
    <w:p w14:paraId="2E46D5C1" w14:textId="77777777" w:rsidR="00373DB8" w:rsidRPr="00136C04" w:rsidRDefault="00373DB8" w:rsidP="0092612E">
      <w:pPr>
        <w:pStyle w:val="ListParagraph"/>
        <w:numPr>
          <w:ilvl w:val="1"/>
          <w:numId w:val="22"/>
        </w:numPr>
        <w:spacing w:after="0" w:line="240" w:lineRule="auto"/>
        <w:ind w:left="360" w:right="-20"/>
        <w:jc w:val="both"/>
        <w:rPr>
          <w:rFonts w:eastAsia="Garamond"/>
        </w:rPr>
      </w:pPr>
      <w:r w:rsidRPr="00136C04">
        <w:rPr>
          <w:rFonts w:eastAsia="Garamond"/>
          <w:position w:val="1"/>
        </w:rPr>
        <w:t>Fi</w:t>
      </w:r>
      <w:r w:rsidRPr="00136C04">
        <w:rPr>
          <w:rFonts w:eastAsia="Garamond"/>
          <w:spacing w:val="-5"/>
          <w:position w:val="1"/>
        </w:rPr>
        <w:t>x</w:t>
      </w:r>
      <w:r w:rsidRPr="00136C04">
        <w:rPr>
          <w:rFonts w:eastAsia="Garamond"/>
          <w:spacing w:val="-1"/>
          <w:position w:val="1"/>
        </w:rPr>
        <w:t>e</w:t>
      </w:r>
      <w:r w:rsidRPr="00136C04">
        <w:rPr>
          <w:rFonts w:eastAsia="Garamond"/>
          <w:position w:val="1"/>
        </w:rPr>
        <w:t>d or</w:t>
      </w:r>
      <w:r w:rsidRPr="00136C04">
        <w:rPr>
          <w:rFonts w:eastAsia="Garamond"/>
          <w:spacing w:val="-1"/>
          <w:position w:val="1"/>
        </w:rPr>
        <w:t xml:space="preserve"> </w:t>
      </w:r>
      <w:r w:rsidRPr="00136C04">
        <w:rPr>
          <w:rFonts w:eastAsia="Garamond"/>
          <w:spacing w:val="1"/>
          <w:position w:val="1"/>
        </w:rPr>
        <w:t>s</w:t>
      </w:r>
      <w:r w:rsidRPr="00136C04">
        <w:rPr>
          <w:rFonts w:eastAsia="Garamond"/>
          <w:spacing w:val="-1"/>
          <w:position w:val="1"/>
        </w:rPr>
        <w:t>e</w:t>
      </w:r>
      <w:r w:rsidRPr="00136C04">
        <w:rPr>
          <w:rFonts w:eastAsia="Garamond"/>
          <w:position w:val="1"/>
        </w:rPr>
        <w:t>l</w:t>
      </w:r>
      <w:r w:rsidRPr="00136C04">
        <w:rPr>
          <w:rFonts w:eastAsia="Garamond"/>
          <w:spacing w:val="1"/>
          <w:position w:val="1"/>
        </w:rPr>
        <w:t>f-</w:t>
      </w:r>
      <w:r w:rsidRPr="00136C04">
        <w:rPr>
          <w:rFonts w:eastAsia="Garamond"/>
          <w:spacing w:val="-1"/>
          <w:position w:val="1"/>
        </w:rPr>
        <w:t>c</w:t>
      </w:r>
      <w:r w:rsidRPr="00136C04">
        <w:rPr>
          <w:rFonts w:eastAsia="Garamond"/>
          <w:position w:val="1"/>
        </w:rPr>
        <w:t>l</w:t>
      </w:r>
      <w:r w:rsidRPr="00136C04">
        <w:rPr>
          <w:rFonts w:eastAsia="Garamond"/>
          <w:spacing w:val="-2"/>
          <w:position w:val="1"/>
        </w:rPr>
        <w:t>o</w:t>
      </w:r>
      <w:r w:rsidRPr="00136C04">
        <w:rPr>
          <w:rFonts w:eastAsia="Garamond"/>
          <w:spacing w:val="1"/>
          <w:position w:val="1"/>
        </w:rPr>
        <w:t>s</w:t>
      </w:r>
      <w:r w:rsidRPr="00136C04">
        <w:rPr>
          <w:rFonts w:eastAsia="Garamond"/>
          <w:position w:val="1"/>
        </w:rPr>
        <w:t>ing</w:t>
      </w:r>
      <w:r w:rsidRPr="00136C04">
        <w:rPr>
          <w:rFonts w:eastAsia="Garamond"/>
          <w:spacing w:val="-3"/>
          <w:position w:val="1"/>
        </w:rPr>
        <w:t xml:space="preserve"> </w:t>
      </w:r>
      <w:r w:rsidRPr="00136C04">
        <w:rPr>
          <w:rFonts w:eastAsia="Garamond"/>
          <w:spacing w:val="1"/>
          <w:position w:val="1"/>
        </w:rPr>
        <w:t>s</w:t>
      </w:r>
      <w:r w:rsidRPr="00136C04">
        <w:rPr>
          <w:rFonts w:eastAsia="Garamond"/>
          <w:spacing w:val="-1"/>
          <w:position w:val="1"/>
        </w:rPr>
        <w:t>c</w:t>
      </w:r>
      <w:r w:rsidRPr="00136C04">
        <w:rPr>
          <w:rFonts w:eastAsia="Garamond"/>
          <w:spacing w:val="1"/>
          <w:position w:val="1"/>
        </w:rPr>
        <w:t>r</w:t>
      </w:r>
      <w:r w:rsidRPr="00136C04">
        <w:rPr>
          <w:rFonts w:eastAsia="Garamond"/>
          <w:spacing w:val="-1"/>
          <w:position w:val="1"/>
        </w:rPr>
        <w:t>ee</w:t>
      </w:r>
      <w:r w:rsidRPr="00136C04">
        <w:rPr>
          <w:rFonts w:eastAsia="Garamond"/>
          <w:position w:val="1"/>
        </w:rPr>
        <w:t>ns</w:t>
      </w:r>
      <w:r w:rsidRPr="00136C04">
        <w:rPr>
          <w:rFonts w:eastAsia="Garamond"/>
          <w:spacing w:val="1"/>
          <w:position w:val="1"/>
        </w:rPr>
        <w:t xml:space="preserve"> </w:t>
      </w:r>
      <w:r w:rsidRPr="00136C04">
        <w:rPr>
          <w:rFonts w:eastAsia="Garamond"/>
          <w:spacing w:val="-2"/>
          <w:position w:val="1"/>
        </w:rPr>
        <w:t>o</w:t>
      </w:r>
      <w:r w:rsidRPr="00136C04">
        <w:rPr>
          <w:rFonts w:eastAsia="Garamond"/>
          <w:position w:val="1"/>
        </w:rPr>
        <w:t>f</w:t>
      </w:r>
      <w:r w:rsidRPr="00136C04">
        <w:rPr>
          <w:rFonts w:eastAsia="Garamond"/>
          <w:spacing w:val="30"/>
          <w:position w:val="1"/>
        </w:rPr>
        <w:t xml:space="preserve"> </w:t>
      </w:r>
      <w:r w:rsidRPr="00136C04">
        <w:rPr>
          <w:rFonts w:eastAsia="Garamond"/>
          <w:spacing w:val="-1"/>
          <w:position w:val="1"/>
        </w:rPr>
        <w:t>#</w:t>
      </w:r>
      <w:r w:rsidRPr="00136C04">
        <w:rPr>
          <w:rFonts w:eastAsia="Garamond"/>
          <w:position w:val="1"/>
        </w:rPr>
        <w:t>16 m</w:t>
      </w:r>
      <w:r w:rsidRPr="00136C04">
        <w:rPr>
          <w:rFonts w:eastAsia="Garamond"/>
          <w:spacing w:val="-1"/>
          <w:position w:val="1"/>
        </w:rPr>
        <w:t>es</w:t>
      </w:r>
      <w:r w:rsidRPr="00136C04">
        <w:rPr>
          <w:rFonts w:eastAsia="Garamond"/>
          <w:position w:val="1"/>
        </w:rPr>
        <w:t>h or</w:t>
      </w:r>
      <w:r w:rsidRPr="00136C04">
        <w:rPr>
          <w:rFonts w:eastAsia="Garamond"/>
          <w:spacing w:val="-1"/>
          <w:position w:val="1"/>
        </w:rPr>
        <w:t xml:space="preserve"> </w:t>
      </w:r>
      <w:r w:rsidRPr="00136C04">
        <w:rPr>
          <w:rFonts w:eastAsia="Garamond"/>
          <w:spacing w:val="1"/>
          <w:position w:val="1"/>
        </w:rPr>
        <w:t>f</w:t>
      </w:r>
      <w:r w:rsidRPr="00136C04">
        <w:rPr>
          <w:rFonts w:eastAsia="Garamond"/>
          <w:position w:val="1"/>
        </w:rPr>
        <w:t>in</w:t>
      </w:r>
      <w:r w:rsidRPr="00136C04">
        <w:rPr>
          <w:rFonts w:eastAsia="Garamond"/>
          <w:spacing w:val="-3"/>
          <w:position w:val="1"/>
        </w:rPr>
        <w:t>e</w:t>
      </w:r>
      <w:r w:rsidRPr="00136C04">
        <w:rPr>
          <w:rFonts w:eastAsia="Garamond"/>
          <w:spacing w:val="-6"/>
          <w:position w:val="1"/>
        </w:rPr>
        <w:t>r</w:t>
      </w:r>
      <w:r w:rsidRPr="00136C04">
        <w:rPr>
          <w:rFonts w:eastAsia="Garamond"/>
          <w:position w:val="1"/>
        </w:rPr>
        <w:t>.</w:t>
      </w:r>
    </w:p>
    <w:p w14:paraId="6E832BAC" w14:textId="4146DE29" w:rsidR="00373DB8" w:rsidRPr="00136C04" w:rsidRDefault="00373DB8" w:rsidP="0092612E">
      <w:pPr>
        <w:pStyle w:val="ListParagraph"/>
        <w:numPr>
          <w:ilvl w:val="1"/>
          <w:numId w:val="22"/>
        </w:numPr>
        <w:spacing w:after="0" w:line="240" w:lineRule="auto"/>
        <w:ind w:left="360" w:right="-20"/>
        <w:jc w:val="both"/>
        <w:rPr>
          <w:rFonts w:eastAsia="Garamond"/>
          <w:position w:val="1"/>
        </w:rPr>
      </w:pPr>
      <w:r w:rsidRPr="00136C04">
        <w:rPr>
          <w:rFonts w:eastAsia="Garamond"/>
          <w:spacing w:val="-1"/>
          <w:position w:val="1"/>
        </w:rPr>
        <w:t>Effective</w:t>
      </w:r>
      <w:r w:rsidRPr="00136C04">
        <w:rPr>
          <w:rFonts w:eastAsia="Garamond"/>
          <w:position w:val="1"/>
        </w:rPr>
        <w:t xml:space="preserve"> </w:t>
      </w:r>
      <w:r w:rsidRPr="00136C04">
        <w:rPr>
          <w:rFonts w:eastAsia="Garamond"/>
          <w:spacing w:val="-1"/>
          <w:position w:val="1"/>
        </w:rPr>
        <w:t>a</w:t>
      </w:r>
      <w:r w:rsidRPr="00136C04">
        <w:rPr>
          <w:rFonts w:eastAsia="Garamond"/>
          <w:position w:val="1"/>
        </w:rPr>
        <w:t>ir</w:t>
      </w:r>
      <w:r w:rsidRPr="00136C04">
        <w:rPr>
          <w:rFonts w:eastAsia="Garamond"/>
          <w:spacing w:val="1"/>
          <w:position w:val="1"/>
        </w:rPr>
        <w:t xml:space="preserve"> </w:t>
      </w:r>
      <w:r w:rsidRPr="00136C04">
        <w:rPr>
          <w:rFonts w:eastAsia="Garamond"/>
          <w:spacing w:val="-1"/>
          <w:position w:val="1"/>
        </w:rPr>
        <w:t>c</w:t>
      </w:r>
      <w:r w:rsidRPr="00136C04">
        <w:rPr>
          <w:rFonts w:eastAsia="Garamond"/>
          <w:spacing w:val="-3"/>
          <w:position w:val="1"/>
        </w:rPr>
        <w:t>u</w:t>
      </w:r>
      <w:r w:rsidRPr="00136C04">
        <w:rPr>
          <w:rFonts w:eastAsia="Garamond"/>
          <w:spacing w:val="6"/>
          <w:position w:val="1"/>
        </w:rPr>
        <w:t>r</w:t>
      </w:r>
      <w:r w:rsidRPr="00136C04">
        <w:rPr>
          <w:rFonts w:eastAsia="Garamond"/>
          <w:position w:val="1"/>
        </w:rPr>
        <w:t>t</w:t>
      </w:r>
      <w:r w:rsidRPr="00136C04">
        <w:rPr>
          <w:rFonts w:eastAsia="Garamond"/>
          <w:spacing w:val="-1"/>
          <w:position w:val="1"/>
        </w:rPr>
        <w:t>a</w:t>
      </w:r>
      <w:r w:rsidRPr="00136C04">
        <w:rPr>
          <w:rFonts w:eastAsia="Garamond"/>
          <w:position w:val="1"/>
        </w:rPr>
        <w:t>i</w:t>
      </w:r>
      <w:r w:rsidRPr="00136C04">
        <w:rPr>
          <w:rFonts w:eastAsia="Garamond"/>
          <w:spacing w:val="-2"/>
          <w:position w:val="1"/>
        </w:rPr>
        <w:t>n</w:t>
      </w:r>
      <w:r w:rsidRPr="00136C04">
        <w:rPr>
          <w:rFonts w:eastAsia="Garamond"/>
          <w:spacing w:val="-6"/>
          <w:position w:val="1"/>
        </w:rPr>
        <w:t>s</w:t>
      </w:r>
      <w:r w:rsidRPr="00136C04">
        <w:rPr>
          <w:rFonts w:eastAsia="Garamond"/>
          <w:position w:val="1"/>
        </w:rPr>
        <w:t xml:space="preserve">. </w:t>
      </w:r>
    </w:p>
    <w:p w14:paraId="392F482A" w14:textId="77777777" w:rsidR="00373DB8" w:rsidRPr="008E511D" w:rsidRDefault="00B821D0" w:rsidP="00105ED6">
      <w:pPr>
        <w:spacing w:before="120" w:after="120" w:line="240" w:lineRule="auto"/>
        <w:ind w:right="-20"/>
        <w:jc w:val="both"/>
        <w:rPr>
          <w:rFonts w:eastAsia="Garamond"/>
        </w:rPr>
      </w:pPr>
      <w:r>
        <w:rPr>
          <w:noProof/>
        </w:rPr>
        <w:lastRenderedPageBreak/>
        <mc:AlternateContent>
          <mc:Choice Requires="wpg">
            <w:drawing>
              <wp:anchor distT="0" distB="0" distL="114300" distR="114300" simplePos="0" relativeHeight="251666432" behindDoc="1" locked="0" layoutInCell="1" allowOverlap="1" wp14:anchorId="60C1015C" wp14:editId="2BCEF063">
                <wp:simplePos x="0" y="0"/>
                <wp:positionH relativeFrom="margin">
                  <wp:posOffset>1494155</wp:posOffset>
                </wp:positionH>
                <wp:positionV relativeFrom="paragraph">
                  <wp:posOffset>198984</wp:posOffset>
                </wp:positionV>
                <wp:extent cx="2993390" cy="226949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269490"/>
                          <a:chOff x="0" y="0"/>
                          <a:chExt cx="5518" cy="4315"/>
                        </a:xfrm>
                      </wpg:grpSpPr>
                      <pic:pic xmlns:pic="http://schemas.openxmlformats.org/drawingml/2006/picture">
                        <pic:nvPicPr>
                          <pic:cNvPr id="2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7" y="381"/>
                            <a:ext cx="5004"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8"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10" y="3854"/>
                            <a:ext cx="3197"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117.65pt;margin-top:15.65pt;width:235.7pt;height:178.7pt;z-index:-251650048;mso-position-horizontal-relative:margin" coordsize="5518,4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">
                <v:shape id="Picture 20" o:spid="_x0000_s1027" type="#_x0000_t75" style="position:absolute;left:307;top:381;width:5004;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HTq8AAAA2wAAAA8AAABkcnMvZG93bnJldi54bWxET70KwjAQ3gXfIZzgpqkKKtUoogi6CFbd&#10;j+Zsi82lNLFWn94MguPH979ct6YUDdWusKxgNIxAEKdWF5wpuF72gzkI55E1lpZJwZscrFfdzhJj&#10;bV98pibxmQgh7GJUkHtfxVK6NCeDbmgr4sDdbW3QB1hnUtf4CuGmlOMomkqDBYeGHCva5pQ+kqdR&#10;II+z5lmd0v2k/Mjb2ZzeJtltler32s0ChKfW/8U/90ErGIf14Uv4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0mR06vAAAANsAAAAPAAAAAAAAAAAAAAAAAJ8CAABkcnMv&#10;ZG93bnJldi54bWxQSwUGAAAAAAQABAD3AAAAiAMAAAAA&#10;">
                  <v:imagedata r:id="rId56" o:title=""/>
                </v:shape>
                <v:shape id="Picture 21" o:spid="_x0000_s1028" type="#_x0000_t75" style="position:absolute;width:551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hJTEAAAA2wAAAA8AAABkcnMvZG93bnJldi54bWxEj09rAjEUxO8Fv0N4Qm81u0JLWY0igtCD&#10;UPwD4u25ee6ubl7SJOrWT98IBY/DzPyGGU8704or+dBYVpAPMhDEpdUNVwq2m8XbJ4gQkTW2lknB&#10;LwWYTnovYyy0vfGKrutYiQThUKCCOkZXSBnKmgyGgXXEyTtabzAm6SupPd4S3LRymGUf0mDDaaFG&#10;R/OayvP6YhScTt9u6e7Wt4dV2N+3u/fdT+6Ueu13sxGISF18hv/bX1rBMIfHl/QD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IhJTEAAAA2wAAAA8AAAAAAAAAAAAAAAAA&#10;nwIAAGRycy9kb3ducmV2LnhtbFBLBQYAAAAABAAEAPcAAACQAwAAAAA=&#10;">
                  <v:imagedata r:id="rId57" o:title=""/>
                </v:shape>
                <v:shape id="Picture 22" o:spid="_x0000_s1029" type="#_x0000_t75" style="position:absolute;left:1310;top:3854;width:3197;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uL3CAAAA2wAAAA8AAABkcnMvZG93bnJldi54bWxEj0FrwkAUhO+F/oflCd7qxkBFU1eRlkoP&#10;gpjY+yP7TILZtyH7qvHfdwXB4zAz3zDL9eBadaE+NJ4NTCcJKOLS24YrA8fi+20OKgiyxdYzGbhR&#10;gPXq9WWJmfVXPtAll0pFCIcMDdQiXaZ1KGtyGCa+I47eyfcOJcq+0rbHa4S7VqdJMtMOG44LNXb0&#10;WVN5zv+cgflZXNX+FlvZ5+F9wbtQfG13xoxHw+YDlNAgz/Cj/WMNpCncv8Qf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p7i9wgAAANsAAAAPAAAAAAAAAAAAAAAAAJ8C&#10;AABkcnMvZG93bnJldi54bWxQSwUGAAAAAAQABAD3AAAAjgMAAAAA&#10;">
                  <v:imagedata r:id="rId58" o:title=""/>
                </v:shape>
                <w10:wrap anchorx="margin"/>
              </v:group>
            </w:pict>
          </mc:Fallback>
        </mc:AlternateContent>
      </w:r>
      <w:r w:rsidR="00373DB8" w:rsidRPr="008E511D">
        <w:rPr>
          <w:rFonts w:eastAsia="Garamond"/>
          <w:b/>
          <w:bCs/>
          <w:u w:val="single" w:color="000000"/>
        </w:rPr>
        <w:t xml:space="preserve">Example </w:t>
      </w:r>
      <w:r w:rsidR="00373DB8" w:rsidRPr="008E511D">
        <w:rPr>
          <w:rFonts w:eastAsia="Garamond"/>
          <w:b/>
          <w:bCs/>
          <w:spacing w:val="-1"/>
          <w:u w:val="single" w:color="000000"/>
        </w:rPr>
        <w:t>A</w:t>
      </w:r>
      <w:r w:rsidR="00373DB8" w:rsidRPr="008E511D">
        <w:rPr>
          <w:rFonts w:eastAsia="Garamond"/>
          <w:b/>
          <w:bCs/>
          <w:spacing w:val="-2"/>
          <w:u w:val="single" w:color="000000"/>
        </w:rPr>
        <w:t>i</w:t>
      </w:r>
      <w:r w:rsidR="00373DB8" w:rsidRPr="008E511D">
        <w:rPr>
          <w:rFonts w:eastAsia="Garamond"/>
          <w:b/>
          <w:bCs/>
          <w:u w:val="single" w:color="000000"/>
        </w:rPr>
        <w:t>r</w:t>
      </w:r>
      <w:r w:rsidR="00373DB8" w:rsidRPr="008E511D">
        <w:rPr>
          <w:rFonts w:eastAsia="Garamond"/>
          <w:b/>
          <w:bCs/>
          <w:spacing w:val="1"/>
          <w:u w:val="single" w:color="000000"/>
        </w:rPr>
        <w:t xml:space="preserve"> </w:t>
      </w:r>
      <w:r w:rsidR="00373DB8" w:rsidRPr="008E511D">
        <w:rPr>
          <w:rFonts w:eastAsia="Garamond"/>
          <w:b/>
          <w:bCs/>
          <w:spacing w:val="-1"/>
          <w:u w:val="single" w:color="000000"/>
        </w:rPr>
        <w:t>C</w:t>
      </w:r>
      <w:r w:rsidR="00373DB8" w:rsidRPr="008E511D">
        <w:rPr>
          <w:rFonts w:eastAsia="Garamond"/>
          <w:b/>
          <w:bCs/>
          <w:spacing w:val="-2"/>
          <w:u w:val="single" w:color="000000"/>
        </w:rPr>
        <w:t>u</w:t>
      </w:r>
      <w:r w:rsidR="00373DB8" w:rsidRPr="008E511D">
        <w:rPr>
          <w:rFonts w:eastAsia="Garamond"/>
          <w:b/>
          <w:bCs/>
          <w:spacing w:val="1"/>
          <w:u w:val="single" w:color="000000"/>
        </w:rPr>
        <w:t>r</w:t>
      </w:r>
      <w:r w:rsidR="00373DB8" w:rsidRPr="008E511D">
        <w:rPr>
          <w:rFonts w:eastAsia="Garamond"/>
          <w:b/>
          <w:bCs/>
          <w:spacing w:val="-2"/>
          <w:u w:val="single" w:color="000000"/>
        </w:rPr>
        <w:t>t</w:t>
      </w:r>
      <w:r w:rsidR="00373DB8" w:rsidRPr="008E511D">
        <w:rPr>
          <w:rFonts w:eastAsia="Garamond"/>
          <w:b/>
          <w:bCs/>
          <w:u w:val="single" w:color="000000"/>
        </w:rPr>
        <w:t>ain</w:t>
      </w:r>
    </w:p>
    <w:p w14:paraId="65F055A3" w14:textId="77777777" w:rsidR="00373DB8" w:rsidRPr="008E511D" w:rsidRDefault="00373DB8" w:rsidP="00105ED6">
      <w:pPr>
        <w:spacing w:before="120" w:after="120" w:line="240" w:lineRule="auto"/>
        <w:jc w:val="both"/>
      </w:pPr>
    </w:p>
    <w:p w14:paraId="50123B03" w14:textId="77777777" w:rsidR="00373DB8" w:rsidRPr="008E511D" w:rsidRDefault="00373DB8" w:rsidP="00105ED6">
      <w:pPr>
        <w:spacing w:before="120" w:after="120" w:line="240" w:lineRule="auto"/>
        <w:ind w:right="59"/>
        <w:jc w:val="both"/>
        <w:rPr>
          <w:rFonts w:eastAsia="Garamond"/>
          <w:spacing w:val="-1"/>
        </w:rPr>
      </w:pPr>
    </w:p>
    <w:p w14:paraId="666EB209" w14:textId="77777777" w:rsidR="00373DB8" w:rsidRPr="008E511D" w:rsidRDefault="00373DB8" w:rsidP="00105ED6">
      <w:pPr>
        <w:spacing w:before="120" w:after="120" w:line="240" w:lineRule="auto"/>
        <w:ind w:right="59"/>
        <w:jc w:val="both"/>
        <w:rPr>
          <w:rFonts w:eastAsia="Garamond"/>
          <w:spacing w:val="-1"/>
        </w:rPr>
      </w:pPr>
    </w:p>
    <w:p w14:paraId="3FB0FC34" w14:textId="77777777" w:rsidR="00373DB8" w:rsidRPr="008E511D" w:rsidRDefault="00373DB8" w:rsidP="00105ED6">
      <w:pPr>
        <w:spacing w:before="120" w:after="120" w:line="240" w:lineRule="auto"/>
        <w:ind w:right="59"/>
        <w:jc w:val="both"/>
        <w:rPr>
          <w:rFonts w:eastAsia="Garamond"/>
          <w:spacing w:val="-1"/>
        </w:rPr>
      </w:pPr>
    </w:p>
    <w:p w14:paraId="03C8372D" w14:textId="77777777" w:rsidR="00373DB8" w:rsidRPr="008E511D" w:rsidRDefault="00373DB8" w:rsidP="00105ED6">
      <w:pPr>
        <w:spacing w:before="120" w:after="120" w:line="240" w:lineRule="auto"/>
        <w:ind w:right="59"/>
        <w:jc w:val="both"/>
        <w:rPr>
          <w:rFonts w:eastAsia="Garamond"/>
          <w:spacing w:val="-1"/>
        </w:rPr>
      </w:pPr>
    </w:p>
    <w:p w14:paraId="32F97C7C" w14:textId="77777777" w:rsidR="00373DB8" w:rsidRPr="008E511D" w:rsidRDefault="00373DB8" w:rsidP="00105ED6">
      <w:pPr>
        <w:spacing w:before="120" w:after="120" w:line="240" w:lineRule="auto"/>
        <w:ind w:right="59"/>
        <w:jc w:val="both"/>
        <w:rPr>
          <w:rFonts w:eastAsia="Garamond"/>
          <w:spacing w:val="-1"/>
        </w:rPr>
      </w:pPr>
    </w:p>
    <w:p w14:paraId="2829714C" w14:textId="77777777" w:rsidR="00373DB8" w:rsidRPr="008E511D" w:rsidRDefault="00373DB8" w:rsidP="00105ED6">
      <w:pPr>
        <w:spacing w:before="120" w:after="120" w:line="240" w:lineRule="auto"/>
        <w:ind w:right="59"/>
        <w:jc w:val="both"/>
        <w:rPr>
          <w:rFonts w:eastAsia="Garamond"/>
          <w:spacing w:val="-1"/>
        </w:rPr>
      </w:pPr>
    </w:p>
    <w:p w14:paraId="58EC38B0" w14:textId="77777777" w:rsidR="00373DB8" w:rsidRPr="008E511D" w:rsidRDefault="00373DB8" w:rsidP="00105ED6">
      <w:pPr>
        <w:spacing w:before="120" w:after="120" w:line="240" w:lineRule="auto"/>
        <w:ind w:right="59"/>
        <w:jc w:val="both"/>
        <w:rPr>
          <w:rFonts w:eastAsia="Garamond"/>
          <w:spacing w:val="-1"/>
        </w:rPr>
      </w:pPr>
    </w:p>
    <w:p w14:paraId="0655672C" w14:textId="77777777" w:rsidR="009F5B21" w:rsidRDefault="009F5B21" w:rsidP="00136C04">
      <w:pPr>
        <w:spacing w:before="120" w:after="120" w:line="240" w:lineRule="auto"/>
        <w:ind w:right="59"/>
        <w:jc w:val="both"/>
        <w:rPr>
          <w:rFonts w:eastAsia="Garamond"/>
          <w:spacing w:val="1"/>
        </w:rPr>
      </w:pPr>
    </w:p>
    <w:p w14:paraId="7947AE19" w14:textId="77777777" w:rsidR="00373DB8" w:rsidRDefault="00373DB8" w:rsidP="00117B25">
      <w:pPr>
        <w:spacing w:after="0" w:line="240" w:lineRule="auto"/>
        <w:ind w:right="59"/>
        <w:jc w:val="both"/>
        <w:rPr>
          <w:rFonts w:eastAsia="Garamond"/>
          <w:spacing w:val="1"/>
        </w:rPr>
      </w:pPr>
      <w:r w:rsidRPr="008E511D">
        <w:rPr>
          <w:rFonts w:eastAsia="Garamond"/>
          <w:spacing w:val="1"/>
        </w:rPr>
        <w:t>T</w:t>
      </w:r>
      <w:r w:rsidRPr="008E511D">
        <w:rPr>
          <w:rFonts w:eastAsia="Garamond"/>
        </w:rPr>
        <w:t>h</w:t>
      </w:r>
      <w:r w:rsidRPr="008E511D">
        <w:rPr>
          <w:rFonts w:eastAsia="Garamond"/>
          <w:spacing w:val="-3"/>
        </w:rPr>
        <w:t>i</w:t>
      </w:r>
      <w:r w:rsidRPr="008E511D">
        <w:rPr>
          <w:rFonts w:eastAsia="Garamond"/>
        </w:rPr>
        <w:t>s</w:t>
      </w:r>
      <w:r w:rsidRPr="008E511D">
        <w:rPr>
          <w:rFonts w:eastAsia="Garamond"/>
          <w:spacing w:val="4"/>
        </w:rPr>
        <w:t xml:space="preserve"> </w:t>
      </w:r>
      <w:r w:rsidRPr="008E511D">
        <w:rPr>
          <w:rFonts w:eastAsia="Garamond"/>
        </w:rPr>
        <w:t>may</w:t>
      </w:r>
      <w:r w:rsidRPr="008E511D">
        <w:rPr>
          <w:rFonts w:eastAsia="Garamond"/>
          <w:spacing w:val="4"/>
        </w:rPr>
        <w:t xml:space="preserve"> </w:t>
      </w:r>
      <w:r w:rsidRPr="008E511D">
        <w:rPr>
          <w:rFonts w:eastAsia="Garamond"/>
        </w:rPr>
        <w:t>not</w:t>
      </w:r>
      <w:r w:rsidRPr="008E511D">
        <w:rPr>
          <w:rFonts w:eastAsia="Garamond"/>
          <w:spacing w:val="3"/>
        </w:rPr>
        <w:t xml:space="preserve"> </w:t>
      </w:r>
      <w:r w:rsidRPr="008E511D">
        <w:rPr>
          <w:rFonts w:eastAsia="Garamond"/>
          <w:spacing w:val="-1"/>
        </w:rPr>
        <w:t>a</w:t>
      </w:r>
      <w:r w:rsidRPr="008E511D">
        <w:rPr>
          <w:rFonts w:eastAsia="Garamond"/>
        </w:rPr>
        <w:t>pply</w:t>
      </w:r>
      <w:r w:rsidRPr="008E511D">
        <w:rPr>
          <w:rFonts w:eastAsia="Garamond"/>
          <w:spacing w:val="2"/>
        </w:rPr>
        <w:t xml:space="preserve"> </w:t>
      </w:r>
      <w:r w:rsidRPr="008E511D">
        <w:rPr>
          <w:rFonts w:eastAsia="Garamond"/>
        </w:rPr>
        <w:t>if</w:t>
      </w:r>
      <w:r w:rsidRPr="008E511D">
        <w:rPr>
          <w:rFonts w:eastAsia="Garamond"/>
          <w:spacing w:val="3"/>
        </w:rPr>
        <w:t xml:space="preserve"> </w:t>
      </w:r>
      <w:r w:rsidRPr="008E511D">
        <w:rPr>
          <w:rFonts w:eastAsia="Garamond"/>
        </w:rPr>
        <w:t>a</w:t>
      </w:r>
      <w:r w:rsidRPr="008E511D">
        <w:rPr>
          <w:rFonts w:eastAsia="Garamond"/>
          <w:spacing w:val="2"/>
        </w:rPr>
        <w:t xml:space="preserve"> </w:t>
      </w:r>
      <w:r w:rsidR="00402F65">
        <w:rPr>
          <w:rFonts w:eastAsia="Garamond"/>
          <w:spacing w:val="1"/>
        </w:rPr>
        <w:t>FOOD</w:t>
      </w:r>
      <w:r w:rsidR="002F2A27" w:rsidRPr="008E511D">
        <w:rPr>
          <w:rFonts w:eastAsia="Garamond"/>
          <w:spacing w:val="1"/>
        </w:rPr>
        <w:t xml:space="preserve"> ESTABLISHMENT </w:t>
      </w:r>
      <w:r w:rsidRPr="008E511D">
        <w:rPr>
          <w:rFonts w:eastAsia="Garamond"/>
          <w:spacing w:val="-2"/>
        </w:rPr>
        <w:t>o</w:t>
      </w:r>
      <w:r w:rsidRPr="008E511D">
        <w:rPr>
          <w:rFonts w:eastAsia="Garamond"/>
        </w:rPr>
        <w:t>p</w:t>
      </w:r>
      <w:r w:rsidRPr="008E511D">
        <w:rPr>
          <w:rFonts w:eastAsia="Garamond"/>
          <w:spacing w:val="-1"/>
        </w:rPr>
        <w:t>e</w:t>
      </w:r>
      <w:r w:rsidRPr="008E511D">
        <w:rPr>
          <w:rFonts w:eastAsia="Garamond"/>
        </w:rPr>
        <w:t>ns</w:t>
      </w:r>
      <w:r w:rsidRPr="008E511D">
        <w:rPr>
          <w:rFonts w:eastAsia="Garamond"/>
          <w:spacing w:val="30"/>
        </w:rPr>
        <w:t xml:space="preserve"> </w:t>
      </w:r>
      <w:r w:rsidRPr="008E511D">
        <w:rPr>
          <w:rFonts w:eastAsia="Garamond"/>
          <w:spacing w:val="-3"/>
        </w:rPr>
        <w:t>i</w:t>
      </w:r>
      <w:r w:rsidRPr="008E511D">
        <w:rPr>
          <w:rFonts w:eastAsia="Garamond"/>
        </w:rPr>
        <w:t>nto</w:t>
      </w:r>
      <w:r w:rsidRPr="008E511D">
        <w:rPr>
          <w:rFonts w:eastAsia="Garamond"/>
          <w:spacing w:val="29"/>
        </w:rPr>
        <w:t xml:space="preserve"> </w:t>
      </w:r>
      <w:r w:rsidRPr="008E511D">
        <w:rPr>
          <w:rFonts w:eastAsia="Garamond"/>
        </w:rPr>
        <w:t>a</w:t>
      </w:r>
      <w:r w:rsidRPr="008E511D">
        <w:rPr>
          <w:rFonts w:eastAsia="Garamond"/>
          <w:spacing w:val="26"/>
        </w:rPr>
        <w:t xml:space="preserve"> </w:t>
      </w:r>
      <w:r w:rsidRPr="008E511D">
        <w:rPr>
          <w:rFonts w:eastAsia="Garamond"/>
        </w:rPr>
        <w:t>l</w:t>
      </w:r>
      <w:r w:rsidRPr="008E511D">
        <w:rPr>
          <w:rFonts w:eastAsia="Garamond"/>
          <w:spacing w:val="-1"/>
        </w:rPr>
        <w:t>a</w:t>
      </w:r>
      <w:r w:rsidRPr="008E511D">
        <w:rPr>
          <w:rFonts w:eastAsia="Garamond"/>
          <w:spacing w:val="1"/>
        </w:rPr>
        <w:t>r</w:t>
      </w:r>
      <w:r w:rsidRPr="008E511D">
        <w:rPr>
          <w:rFonts w:eastAsia="Garamond"/>
        </w:rPr>
        <w:t>g</w:t>
      </w:r>
      <w:r w:rsidRPr="008E511D">
        <w:rPr>
          <w:rFonts w:eastAsia="Garamond"/>
          <w:spacing w:val="-1"/>
        </w:rPr>
        <w:t>e</w:t>
      </w:r>
      <w:r w:rsidRPr="008E511D">
        <w:rPr>
          <w:rFonts w:eastAsia="Garamond"/>
        </w:rPr>
        <w:t>r</w:t>
      </w:r>
      <w:r w:rsidRPr="008E511D">
        <w:rPr>
          <w:rFonts w:eastAsia="Garamond"/>
          <w:spacing w:val="30"/>
        </w:rPr>
        <w:t xml:space="preserve"> </w:t>
      </w:r>
      <w:r w:rsidRPr="008E511D">
        <w:rPr>
          <w:rFonts w:eastAsia="Garamond"/>
          <w:spacing w:val="-1"/>
        </w:rPr>
        <w:t>c</w:t>
      </w:r>
      <w:r w:rsidRPr="008E511D">
        <w:rPr>
          <w:rFonts w:eastAsia="Garamond"/>
        </w:rPr>
        <w:t>ompl</w:t>
      </w:r>
      <w:r w:rsidRPr="008E511D">
        <w:rPr>
          <w:rFonts w:eastAsia="Garamond"/>
          <w:spacing w:val="-1"/>
        </w:rPr>
        <w:t>e</w:t>
      </w:r>
      <w:r w:rsidRPr="008E511D">
        <w:rPr>
          <w:rFonts w:eastAsia="Garamond"/>
        </w:rPr>
        <w:t>t</w:t>
      </w:r>
      <w:r w:rsidRPr="008E511D">
        <w:rPr>
          <w:rFonts w:eastAsia="Garamond"/>
          <w:spacing w:val="-1"/>
        </w:rPr>
        <w:t>e</w:t>
      </w:r>
      <w:r w:rsidRPr="008E511D">
        <w:rPr>
          <w:rFonts w:eastAsia="Garamond"/>
        </w:rPr>
        <w:t>ly</w:t>
      </w:r>
      <w:r w:rsidRPr="008E511D">
        <w:rPr>
          <w:rFonts w:eastAsia="Garamond"/>
          <w:spacing w:val="28"/>
        </w:rPr>
        <w:t xml:space="preserve"> </w:t>
      </w:r>
      <w:r w:rsidRPr="008E511D">
        <w:rPr>
          <w:rFonts w:eastAsia="Garamond"/>
          <w:spacing w:val="-1"/>
        </w:rPr>
        <w:t>e</w:t>
      </w:r>
      <w:r w:rsidRPr="008E511D">
        <w:rPr>
          <w:rFonts w:eastAsia="Garamond"/>
        </w:rPr>
        <w:t>n</w:t>
      </w:r>
      <w:r w:rsidRPr="008E511D">
        <w:rPr>
          <w:rFonts w:eastAsia="Garamond"/>
          <w:spacing w:val="-1"/>
        </w:rPr>
        <w:t>c</w:t>
      </w:r>
      <w:r w:rsidRPr="008E511D">
        <w:rPr>
          <w:rFonts w:eastAsia="Garamond"/>
        </w:rPr>
        <w:t>l</w:t>
      </w:r>
      <w:r w:rsidRPr="008E511D">
        <w:rPr>
          <w:rFonts w:eastAsia="Garamond"/>
          <w:spacing w:val="-2"/>
        </w:rPr>
        <w:t>o</w:t>
      </w:r>
      <w:r w:rsidRPr="008E511D">
        <w:rPr>
          <w:rFonts w:eastAsia="Garamond"/>
          <w:spacing w:val="1"/>
        </w:rPr>
        <w:t>s</w:t>
      </w:r>
      <w:r w:rsidRPr="008E511D">
        <w:rPr>
          <w:rFonts w:eastAsia="Garamond"/>
          <w:spacing w:val="-1"/>
        </w:rPr>
        <w:t>e</w:t>
      </w:r>
      <w:r w:rsidRPr="008E511D">
        <w:rPr>
          <w:rFonts w:eastAsia="Garamond"/>
        </w:rPr>
        <w:t>d</w:t>
      </w:r>
      <w:r w:rsidRPr="008E511D">
        <w:rPr>
          <w:rFonts w:eastAsia="Garamond"/>
          <w:spacing w:val="26"/>
        </w:rPr>
        <w:t xml:space="preserve"> </w:t>
      </w:r>
      <w:r w:rsidRPr="008E511D">
        <w:rPr>
          <w:rFonts w:eastAsia="Garamond"/>
          <w:spacing w:val="1"/>
        </w:rPr>
        <w:t>s</w:t>
      </w:r>
      <w:r w:rsidRPr="008E511D">
        <w:rPr>
          <w:rFonts w:eastAsia="Garamond"/>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spacing w:val="-2"/>
        </w:rPr>
        <w:t>t</w:t>
      </w:r>
      <w:r w:rsidRPr="008E511D">
        <w:rPr>
          <w:rFonts w:eastAsia="Garamond"/>
        </w:rPr>
        <w:t>u</w:t>
      </w:r>
      <w:r w:rsidRPr="008E511D">
        <w:rPr>
          <w:rFonts w:eastAsia="Garamond"/>
          <w:spacing w:val="1"/>
        </w:rPr>
        <w:t>r</w:t>
      </w:r>
      <w:r w:rsidRPr="008E511D">
        <w:rPr>
          <w:rFonts w:eastAsia="Garamond"/>
        </w:rPr>
        <w:t>e</w:t>
      </w:r>
      <w:r w:rsidRPr="008E511D">
        <w:rPr>
          <w:rFonts w:eastAsia="Garamond"/>
          <w:spacing w:val="26"/>
        </w:rPr>
        <w:t xml:space="preserve"> </w:t>
      </w:r>
      <w:r w:rsidRPr="008E511D">
        <w:rPr>
          <w:rFonts w:eastAsia="Garamond"/>
          <w:spacing w:val="1"/>
        </w:rPr>
        <w:t>s</w:t>
      </w:r>
      <w:r w:rsidRPr="008E511D">
        <w:rPr>
          <w:rFonts w:eastAsia="Garamond"/>
        </w:rPr>
        <w:t>u</w:t>
      </w:r>
      <w:r w:rsidRPr="008E511D">
        <w:rPr>
          <w:rFonts w:eastAsia="Garamond"/>
          <w:spacing w:val="-1"/>
        </w:rPr>
        <w:t>c</w:t>
      </w:r>
      <w:r w:rsidRPr="008E511D">
        <w:rPr>
          <w:rFonts w:eastAsia="Garamond"/>
        </w:rPr>
        <w:t>h</w:t>
      </w:r>
      <w:r w:rsidRPr="008E511D">
        <w:rPr>
          <w:rFonts w:eastAsia="Garamond"/>
          <w:spacing w:val="29"/>
        </w:rPr>
        <w:t xml:space="preserve"> </w:t>
      </w:r>
      <w:r w:rsidRPr="008E511D">
        <w:rPr>
          <w:rFonts w:eastAsia="Garamond"/>
          <w:spacing w:val="-1"/>
        </w:rPr>
        <w:t>a</w:t>
      </w:r>
      <w:r w:rsidRPr="008E511D">
        <w:rPr>
          <w:rFonts w:eastAsia="Garamond"/>
        </w:rPr>
        <w:t>s</w:t>
      </w:r>
      <w:r w:rsidRPr="008E511D">
        <w:rPr>
          <w:rFonts w:eastAsia="Garamond"/>
          <w:spacing w:val="30"/>
        </w:rPr>
        <w:t xml:space="preserve"> </w:t>
      </w:r>
      <w:r w:rsidRPr="008E511D">
        <w:rPr>
          <w:rFonts w:eastAsia="Garamond"/>
        </w:rPr>
        <w:t>a</w:t>
      </w:r>
      <w:r w:rsidRPr="008E511D">
        <w:rPr>
          <w:rFonts w:eastAsia="Garamond"/>
          <w:spacing w:val="28"/>
        </w:rPr>
        <w:t xml:space="preserve"> </w:t>
      </w:r>
      <w:r w:rsidRPr="008E511D">
        <w:rPr>
          <w:rFonts w:eastAsia="Garamond"/>
          <w:spacing w:val="-1"/>
        </w:rPr>
        <w:t>c</w:t>
      </w:r>
      <w:r w:rsidRPr="008E511D">
        <w:rPr>
          <w:rFonts w:eastAsia="Garamond"/>
        </w:rPr>
        <w:t>ol</w:t>
      </w:r>
      <w:r w:rsidRPr="008E511D">
        <w:rPr>
          <w:rFonts w:eastAsia="Garamond"/>
          <w:spacing w:val="-3"/>
        </w:rPr>
        <w:t>i</w:t>
      </w:r>
      <w:r w:rsidRPr="008E511D">
        <w:rPr>
          <w:rFonts w:eastAsia="Garamond"/>
          <w:spacing w:val="1"/>
        </w:rPr>
        <w:t>s</w:t>
      </w:r>
      <w:r w:rsidRPr="008E511D">
        <w:rPr>
          <w:rFonts w:eastAsia="Garamond"/>
          <w:spacing w:val="-1"/>
        </w:rPr>
        <w:t>e</w:t>
      </w:r>
      <w:r w:rsidRPr="008E511D">
        <w:rPr>
          <w:rFonts w:eastAsia="Garamond"/>
          <w:spacing w:val="-3"/>
        </w:rPr>
        <w:t>u</w:t>
      </w:r>
      <w:r w:rsidRPr="008E511D">
        <w:rPr>
          <w:rFonts w:eastAsia="Garamond"/>
        </w:rPr>
        <w:t>m,</w:t>
      </w:r>
      <w:r w:rsidRPr="008E511D">
        <w:rPr>
          <w:rFonts w:eastAsia="Garamond"/>
          <w:spacing w:val="28"/>
        </w:rPr>
        <w:t xml:space="preserve"> </w:t>
      </w:r>
      <w:r w:rsidRPr="008E511D">
        <w:rPr>
          <w:rFonts w:eastAsia="Garamond"/>
          <w:spacing w:val="-1"/>
        </w:rPr>
        <w:t>a</w:t>
      </w:r>
      <w:r w:rsidRPr="008E511D">
        <w:rPr>
          <w:rFonts w:eastAsia="Garamond"/>
          <w:spacing w:val="1"/>
        </w:rPr>
        <w:t>r</w:t>
      </w:r>
      <w:r w:rsidRPr="008E511D">
        <w:rPr>
          <w:rFonts w:eastAsia="Garamond"/>
          <w:spacing w:val="-1"/>
        </w:rPr>
        <w:t>e</w:t>
      </w:r>
      <w:r w:rsidRPr="008E511D">
        <w:rPr>
          <w:rFonts w:eastAsia="Garamond"/>
        </w:rPr>
        <w:t>n</w:t>
      </w:r>
      <w:r w:rsidRPr="008E511D">
        <w:rPr>
          <w:rFonts w:eastAsia="Garamond"/>
          <w:spacing w:val="-1"/>
        </w:rPr>
        <w:t>a</w:t>
      </w:r>
      <w:r w:rsidRPr="008E511D">
        <w:rPr>
          <w:rFonts w:eastAsia="Garamond"/>
        </w:rPr>
        <w:t>,</w:t>
      </w:r>
      <w:r w:rsidRPr="008E511D">
        <w:rPr>
          <w:rFonts w:eastAsia="Garamond"/>
          <w:spacing w:val="28"/>
        </w:rPr>
        <w:t xml:space="preserve"> </w:t>
      </w:r>
      <w:r w:rsidRPr="008E511D">
        <w:rPr>
          <w:rFonts w:eastAsia="Garamond"/>
          <w:spacing w:val="-1"/>
        </w:rPr>
        <w:t>wa</w:t>
      </w:r>
      <w:r w:rsidRPr="008E511D">
        <w:rPr>
          <w:rFonts w:eastAsia="Garamond"/>
          <w:spacing w:val="1"/>
        </w:rPr>
        <w:t>r</w:t>
      </w:r>
      <w:r w:rsidRPr="008E511D">
        <w:rPr>
          <w:rFonts w:eastAsia="Garamond"/>
          <w:spacing w:val="-1"/>
        </w:rPr>
        <w:t>e</w:t>
      </w:r>
      <w:r w:rsidRPr="008E511D">
        <w:rPr>
          <w:rFonts w:eastAsia="Garamond"/>
        </w:rPr>
        <w:t>hou</w:t>
      </w:r>
      <w:r w:rsidRPr="008E511D">
        <w:rPr>
          <w:rFonts w:eastAsia="Garamond"/>
          <w:spacing w:val="1"/>
        </w:rPr>
        <w:t>s</w:t>
      </w:r>
      <w:r w:rsidRPr="008E511D">
        <w:rPr>
          <w:rFonts w:eastAsia="Garamond"/>
          <w:spacing w:val="-1"/>
        </w:rPr>
        <w:t>e</w:t>
      </w:r>
      <w:r w:rsidRPr="008E511D">
        <w:rPr>
          <w:rFonts w:eastAsia="Garamond"/>
        </w:rPr>
        <w:t xml:space="preserve">, </w:t>
      </w:r>
      <w:r w:rsidRPr="008E511D">
        <w:rPr>
          <w:rFonts w:eastAsia="Garamond"/>
          <w:spacing w:val="1"/>
        </w:rPr>
        <w:t>s</w:t>
      </w:r>
      <w:r w:rsidRPr="008E511D">
        <w:rPr>
          <w:rFonts w:eastAsia="Garamond"/>
        </w:rPr>
        <w:t>hopp</w:t>
      </w:r>
      <w:r w:rsidRPr="008E511D">
        <w:rPr>
          <w:rFonts w:eastAsia="Garamond"/>
          <w:spacing w:val="-3"/>
        </w:rPr>
        <w:t>i</w:t>
      </w:r>
      <w:r w:rsidRPr="008E511D">
        <w:rPr>
          <w:rFonts w:eastAsia="Garamond"/>
        </w:rPr>
        <w:t>ng m</w:t>
      </w:r>
      <w:r w:rsidRPr="008E511D">
        <w:rPr>
          <w:rFonts w:eastAsia="Garamond"/>
          <w:spacing w:val="-1"/>
        </w:rPr>
        <w:t>a</w:t>
      </w:r>
      <w:r w:rsidRPr="008E511D">
        <w:rPr>
          <w:rFonts w:eastAsia="Garamond"/>
        </w:rPr>
        <w:t xml:space="preserve">ll, </w:t>
      </w:r>
      <w:r w:rsidRPr="008E511D">
        <w:rPr>
          <w:rFonts w:eastAsia="Garamond"/>
          <w:spacing w:val="1"/>
        </w:rPr>
        <w:t>s</w:t>
      </w:r>
      <w:r w:rsidRPr="008E511D">
        <w:rPr>
          <w:rFonts w:eastAsia="Garamond"/>
        </w:rPr>
        <w:t>up</w:t>
      </w:r>
      <w:r w:rsidRPr="008E511D">
        <w:rPr>
          <w:rFonts w:eastAsia="Garamond"/>
          <w:spacing w:val="-1"/>
        </w:rPr>
        <w:t>e</w:t>
      </w:r>
      <w:r w:rsidRPr="008E511D">
        <w:rPr>
          <w:rFonts w:eastAsia="Garamond"/>
          <w:spacing w:val="1"/>
        </w:rPr>
        <w:t>r</w:t>
      </w:r>
      <w:r w:rsidRPr="008E511D">
        <w:rPr>
          <w:rFonts w:eastAsia="Garamond"/>
          <w:spacing w:val="-1"/>
        </w:rPr>
        <w:t>s</w:t>
      </w:r>
      <w:r w:rsidRPr="008E511D">
        <w:rPr>
          <w:rFonts w:eastAsia="Garamond"/>
        </w:rPr>
        <w:t>to</w:t>
      </w:r>
      <w:r w:rsidRPr="008E511D">
        <w:rPr>
          <w:rFonts w:eastAsia="Garamond"/>
          <w:spacing w:val="1"/>
        </w:rPr>
        <w:t>r</w:t>
      </w:r>
      <w:r w:rsidRPr="008E511D">
        <w:rPr>
          <w:rFonts w:eastAsia="Garamond"/>
          <w:spacing w:val="-3"/>
        </w:rPr>
        <w:t>e</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i</w:t>
      </w:r>
      <w:r w:rsidRPr="008E511D">
        <w:rPr>
          <w:rFonts w:eastAsia="Garamond"/>
          <w:spacing w:val="1"/>
        </w:rPr>
        <w:t>r</w:t>
      </w:r>
      <w:r w:rsidRPr="008E511D">
        <w:rPr>
          <w:rFonts w:eastAsia="Garamond"/>
        </w:rPr>
        <w:t>po</w:t>
      </w:r>
      <w:r w:rsidRPr="008E511D">
        <w:rPr>
          <w:rFonts w:eastAsia="Garamond"/>
          <w:spacing w:val="1"/>
        </w:rPr>
        <w:t>r</w:t>
      </w:r>
      <w:r w:rsidRPr="008E511D">
        <w:rPr>
          <w:rFonts w:eastAsia="Garamond"/>
        </w:rPr>
        <w:t>t,</w:t>
      </w:r>
      <w:r w:rsidRPr="008E511D">
        <w:rPr>
          <w:rFonts w:eastAsia="Garamond"/>
          <w:spacing w:val="1"/>
        </w:rPr>
        <w:t xml:space="preserve"> </w:t>
      </w:r>
      <w:r w:rsidRPr="008E511D">
        <w:rPr>
          <w:rFonts w:eastAsia="Garamond"/>
        </w:rPr>
        <w:t>or</w:t>
      </w:r>
      <w:r w:rsidRPr="008E511D">
        <w:rPr>
          <w:rFonts w:eastAsia="Garamond"/>
          <w:spacing w:val="2"/>
        </w:rPr>
        <w:t xml:space="preserve"> </w:t>
      </w:r>
      <w:r w:rsidRPr="008E511D">
        <w:rPr>
          <w:rFonts w:eastAsia="Garamond"/>
          <w:spacing w:val="-2"/>
        </w:rPr>
        <w:t>o</w:t>
      </w:r>
      <w:r w:rsidRPr="008E511D">
        <w:rPr>
          <w:rFonts w:eastAsia="Garamond"/>
          <w:spacing w:val="1"/>
        </w:rPr>
        <w:t>ff</w:t>
      </w:r>
      <w:r w:rsidRPr="008E511D">
        <w:rPr>
          <w:rFonts w:eastAsia="Garamond"/>
        </w:rPr>
        <w:t>i</w:t>
      </w:r>
      <w:r w:rsidRPr="008E511D">
        <w:rPr>
          <w:rFonts w:eastAsia="Garamond"/>
          <w:spacing w:val="-1"/>
        </w:rPr>
        <w:t>c</w:t>
      </w:r>
      <w:r w:rsidRPr="008E511D">
        <w:rPr>
          <w:rFonts w:eastAsia="Garamond"/>
        </w:rPr>
        <w:t xml:space="preserve">e building, </w:t>
      </w:r>
      <w:r w:rsidRPr="008E511D">
        <w:rPr>
          <w:rFonts w:eastAsia="Garamond"/>
          <w:spacing w:val="-1"/>
        </w:rPr>
        <w:t>w</w:t>
      </w:r>
      <w:r w:rsidRPr="008E511D">
        <w:rPr>
          <w:rFonts w:eastAsia="Garamond"/>
        </w:rPr>
        <w:t>h</w:t>
      </w:r>
      <w:r w:rsidRPr="008E511D">
        <w:rPr>
          <w:rFonts w:eastAsia="Garamond"/>
          <w:spacing w:val="-1"/>
        </w:rPr>
        <w:t>e</w:t>
      </w:r>
      <w:r w:rsidRPr="008E511D">
        <w:rPr>
          <w:rFonts w:eastAsia="Garamond"/>
          <w:spacing w:val="1"/>
        </w:rPr>
        <w:t>r</w:t>
      </w:r>
      <w:r w:rsidRPr="008E511D">
        <w:rPr>
          <w:rFonts w:eastAsia="Garamond"/>
        </w:rPr>
        <w:t>e the out</w:t>
      </w:r>
      <w:r w:rsidRPr="008E511D">
        <w:rPr>
          <w:rFonts w:eastAsia="Garamond"/>
          <w:spacing w:val="-1"/>
        </w:rPr>
        <w:t>e</w:t>
      </w:r>
      <w:r w:rsidRPr="008E511D">
        <w:rPr>
          <w:rFonts w:eastAsia="Garamond"/>
        </w:rPr>
        <w:t>r</w:t>
      </w:r>
      <w:r w:rsidRPr="008E511D">
        <w:rPr>
          <w:rFonts w:eastAsia="Garamond"/>
          <w:spacing w:val="2"/>
        </w:rPr>
        <w:t xml:space="preserve"> </w:t>
      </w:r>
      <w:r w:rsidRPr="008E511D">
        <w:rPr>
          <w:rFonts w:eastAsia="Garamond"/>
        </w:rPr>
        <w:t>op</w:t>
      </w:r>
      <w:r w:rsidRPr="008E511D">
        <w:rPr>
          <w:rFonts w:eastAsia="Garamond"/>
          <w:spacing w:val="-1"/>
        </w:rPr>
        <w:t>e</w:t>
      </w:r>
      <w:r w:rsidRPr="008E511D">
        <w:rPr>
          <w:rFonts w:eastAsia="Garamond"/>
        </w:rPr>
        <w:t>nings</w:t>
      </w:r>
      <w:r w:rsidRPr="008E511D">
        <w:rPr>
          <w:rFonts w:eastAsia="Garamond"/>
          <w:spacing w:val="2"/>
        </w:rPr>
        <w:t xml:space="preserve"> </w:t>
      </w:r>
      <w:r w:rsidRPr="008E511D">
        <w:rPr>
          <w:rFonts w:eastAsia="Garamond"/>
          <w:spacing w:val="-2"/>
        </w:rPr>
        <w:t>f</w:t>
      </w:r>
      <w:r w:rsidRPr="008E511D">
        <w:rPr>
          <w:rFonts w:eastAsia="Garamond"/>
          <w:spacing w:val="1"/>
        </w:rPr>
        <w:t>r</w:t>
      </w:r>
      <w:r w:rsidRPr="008E511D">
        <w:rPr>
          <w:rFonts w:eastAsia="Garamond"/>
          <w:spacing w:val="-2"/>
        </w:rPr>
        <w:t>o</w:t>
      </w:r>
      <w:r w:rsidRPr="008E511D">
        <w:rPr>
          <w:rFonts w:eastAsia="Garamond"/>
        </w:rPr>
        <w:t>m</w:t>
      </w:r>
      <w:r w:rsidRPr="008E511D">
        <w:rPr>
          <w:rFonts w:eastAsia="Garamond"/>
          <w:spacing w:val="1"/>
        </w:rPr>
        <w:t xml:space="preserve"> </w:t>
      </w:r>
      <w:r w:rsidRPr="008E511D">
        <w:rPr>
          <w:rFonts w:eastAsia="Garamond"/>
        </w:rPr>
        <w:t>the l</w:t>
      </w:r>
      <w:r w:rsidRPr="008E511D">
        <w:rPr>
          <w:rFonts w:eastAsia="Garamond"/>
          <w:spacing w:val="-1"/>
        </w:rPr>
        <w:t>a</w:t>
      </w:r>
      <w:r w:rsidRPr="008E511D">
        <w:rPr>
          <w:rFonts w:eastAsia="Garamond"/>
          <w:spacing w:val="1"/>
        </w:rPr>
        <w:t>r</w:t>
      </w:r>
      <w:r w:rsidRPr="008E511D">
        <w:rPr>
          <w:rFonts w:eastAsia="Garamond"/>
        </w:rPr>
        <w:t>g</w:t>
      </w:r>
      <w:r w:rsidRPr="008E511D">
        <w:rPr>
          <w:rFonts w:eastAsia="Garamond"/>
          <w:spacing w:val="-1"/>
        </w:rPr>
        <w:t>e</w:t>
      </w:r>
      <w:r w:rsidRPr="008E511D">
        <w:rPr>
          <w:rFonts w:eastAsia="Garamond"/>
        </w:rPr>
        <w:t>r</w:t>
      </w:r>
      <w:r w:rsidRPr="008E511D">
        <w:rPr>
          <w:rFonts w:eastAsia="Garamond"/>
          <w:spacing w:val="2"/>
        </w:rPr>
        <w:t xml:space="preserve"> </w:t>
      </w:r>
      <w:r w:rsidRPr="008E511D">
        <w:rPr>
          <w:rFonts w:eastAsia="Garamond"/>
          <w:spacing w:val="1"/>
        </w:rPr>
        <w:t>s</w:t>
      </w:r>
      <w:r w:rsidRPr="008E511D">
        <w:rPr>
          <w:rFonts w:eastAsia="Garamond"/>
        </w:rPr>
        <w:t>t</w:t>
      </w:r>
      <w:r w:rsidRPr="008E511D">
        <w:rPr>
          <w:rFonts w:eastAsia="Garamond"/>
          <w:spacing w:val="1"/>
        </w:rPr>
        <w:t>r</w:t>
      </w:r>
      <w:r w:rsidRPr="008E511D">
        <w:rPr>
          <w:rFonts w:eastAsia="Garamond"/>
        </w:rPr>
        <w:t>u</w:t>
      </w:r>
      <w:r w:rsidRPr="008E511D">
        <w:rPr>
          <w:rFonts w:eastAsia="Garamond"/>
          <w:spacing w:val="-1"/>
        </w:rPr>
        <w:t>c</w:t>
      </w:r>
      <w:r w:rsidRPr="008E511D">
        <w:rPr>
          <w:rFonts w:eastAsia="Garamond"/>
        </w:rPr>
        <w:t>t</w:t>
      </w:r>
      <w:r w:rsidRPr="008E511D">
        <w:rPr>
          <w:rFonts w:eastAsia="Garamond"/>
          <w:spacing w:val="-3"/>
        </w:rPr>
        <w:t>u</w:t>
      </w:r>
      <w:r w:rsidRPr="008E511D">
        <w:rPr>
          <w:rFonts w:eastAsia="Garamond"/>
          <w:spacing w:val="1"/>
        </w:rPr>
        <w:t>r</w:t>
      </w:r>
      <w:r w:rsidRPr="008E511D">
        <w:rPr>
          <w:rFonts w:eastAsia="Garamond"/>
        </w:rPr>
        <w:t xml:space="preserve">e </w:t>
      </w:r>
      <w:r w:rsidRPr="008E511D">
        <w:rPr>
          <w:rFonts w:eastAsia="Garamond"/>
          <w:spacing w:val="-1"/>
        </w:rPr>
        <w:t>a</w:t>
      </w:r>
      <w:r w:rsidRPr="008E511D">
        <w:rPr>
          <w:rFonts w:eastAsia="Garamond"/>
          <w:spacing w:val="1"/>
        </w:rPr>
        <w:t>r</w:t>
      </w:r>
      <w:r w:rsidRPr="008E511D">
        <w:rPr>
          <w:rFonts w:eastAsia="Garamond"/>
        </w:rPr>
        <w:t>e</w:t>
      </w:r>
      <w:r w:rsidRPr="008E511D">
        <w:rPr>
          <w:rFonts w:eastAsia="Garamond"/>
          <w:spacing w:val="26"/>
        </w:rPr>
        <w:t xml:space="preserve"> </w:t>
      </w:r>
      <w:r w:rsidRPr="008E511D">
        <w:rPr>
          <w:rFonts w:eastAsia="Garamond"/>
        </w:rPr>
        <w:t>p</w:t>
      </w:r>
      <w:r w:rsidRPr="008E511D">
        <w:rPr>
          <w:rFonts w:eastAsia="Garamond"/>
          <w:spacing w:val="1"/>
        </w:rPr>
        <w:t>r</w:t>
      </w:r>
      <w:r w:rsidRPr="008E511D">
        <w:rPr>
          <w:rFonts w:eastAsia="Garamond"/>
          <w:spacing w:val="-2"/>
        </w:rPr>
        <w:t>o</w:t>
      </w:r>
      <w:r w:rsidRPr="008E511D">
        <w:rPr>
          <w:rFonts w:eastAsia="Garamond"/>
        </w:rPr>
        <w:t>t</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d</w:t>
      </w:r>
      <w:r w:rsidRPr="008E511D">
        <w:rPr>
          <w:rFonts w:eastAsia="Garamond"/>
          <w:spacing w:val="27"/>
        </w:rPr>
        <w:t xml:space="preserve"> </w:t>
      </w:r>
      <w:r w:rsidRPr="008E511D">
        <w:rPr>
          <w:rFonts w:eastAsia="Garamond"/>
          <w:spacing w:val="-1"/>
        </w:rPr>
        <w:t>a</w:t>
      </w:r>
      <w:r w:rsidRPr="008E511D">
        <w:rPr>
          <w:rFonts w:eastAsia="Garamond"/>
        </w:rPr>
        <w:t>g</w:t>
      </w:r>
      <w:r w:rsidRPr="008E511D">
        <w:rPr>
          <w:rFonts w:eastAsia="Garamond"/>
          <w:spacing w:val="-1"/>
        </w:rPr>
        <w:t>a</w:t>
      </w:r>
      <w:r w:rsidRPr="008E511D">
        <w:rPr>
          <w:rFonts w:eastAsia="Garamond"/>
        </w:rPr>
        <w:t>in</w:t>
      </w:r>
      <w:r w:rsidRPr="008E511D">
        <w:rPr>
          <w:rFonts w:eastAsia="Garamond"/>
          <w:spacing w:val="1"/>
        </w:rPr>
        <w:t>s</w:t>
      </w:r>
      <w:r w:rsidRPr="008E511D">
        <w:rPr>
          <w:rFonts w:eastAsia="Garamond"/>
        </w:rPr>
        <w:t>t</w:t>
      </w:r>
      <w:r w:rsidRPr="008E511D">
        <w:rPr>
          <w:rFonts w:eastAsia="Garamond"/>
          <w:spacing w:val="25"/>
        </w:rPr>
        <w:t xml:space="preserve"> </w:t>
      </w:r>
      <w:r w:rsidRPr="008E511D">
        <w:rPr>
          <w:rFonts w:eastAsia="Garamond"/>
        </w:rPr>
        <w:t>the</w:t>
      </w:r>
      <w:r w:rsidRPr="008E511D">
        <w:rPr>
          <w:rFonts w:eastAsia="Garamond"/>
          <w:spacing w:val="23"/>
        </w:rPr>
        <w:t xml:space="preserve"> </w:t>
      </w:r>
      <w:r w:rsidRPr="008E511D">
        <w:rPr>
          <w:rFonts w:eastAsia="Garamond"/>
          <w:spacing w:val="-1"/>
        </w:rPr>
        <w:t>e</w:t>
      </w:r>
      <w:r w:rsidRPr="008E511D">
        <w:rPr>
          <w:rFonts w:eastAsia="Garamond"/>
          <w:spacing w:val="-2"/>
        </w:rPr>
        <w:t>n</w:t>
      </w:r>
      <w:r w:rsidRPr="008E511D">
        <w:rPr>
          <w:rFonts w:eastAsia="Garamond"/>
        </w:rPr>
        <w:t>t</w:t>
      </w:r>
      <w:r w:rsidRPr="008E511D">
        <w:rPr>
          <w:rFonts w:eastAsia="Garamond"/>
          <w:spacing w:val="1"/>
        </w:rPr>
        <w:t>r</w:t>
      </w:r>
      <w:r w:rsidRPr="008E511D">
        <w:rPr>
          <w:rFonts w:eastAsia="Garamond"/>
        </w:rPr>
        <w:t>y</w:t>
      </w:r>
      <w:r w:rsidRPr="008E511D">
        <w:rPr>
          <w:rFonts w:eastAsia="Garamond"/>
          <w:spacing w:val="26"/>
        </w:rPr>
        <w:t xml:space="preserve"> </w:t>
      </w:r>
      <w:r w:rsidRPr="008E511D">
        <w:rPr>
          <w:rFonts w:eastAsia="Garamond"/>
          <w:spacing w:val="-2"/>
        </w:rPr>
        <w:t>o</w:t>
      </w:r>
      <w:r w:rsidRPr="008E511D">
        <w:rPr>
          <w:rFonts w:eastAsia="Garamond"/>
        </w:rPr>
        <w:t>f</w:t>
      </w:r>
      <w:r w:rsidRPr="008E511D">
        <w:rPr>
          <w:rFonts w:eastAsia="Garamond"/>
          <w:spacing w:val="27"/>
        </w:rPr>
        <w:t xml:space="preserve"> </w:t>
      </w:r>
      <w:r w:rsidRPr="008E511D">
        <w:rPr>
          <w:rFonts w:eastAsia="Garamond"/>
        </w:rPr>
        <w:t>i</w:t>
      </w:r>
      <w:r w:rsidRPr="008E511D">
        <w:rPr>
          <w:rFonts w:eastAsia="Garamond"/>
          <w:spacing w:val="-2"/>
        </w:rPr>
        <w:t>n</w:t>
      </w:r>
      <w:r w:rsidRPr="008E511D">
        <w:rPr>
          <w:rFonts w:eastAsia="Garamond"/>
          <w:spacing w:val="1"/>
        </w:rPr>
        <w:t>s</w:t>
      </w:r>
      <w:r w:rsidRPr="008E511D">
        <w:rPr>
          <w:rFonts w:eastAsia="Garamond"/>
          <w:spacing w:val="-1"/>
        </w:rPr>
        <w:t>ec</w:t>
      </w:r>
      <w:r w:rsidRPr="008E511D">
        <w:rPr>
          <w:rFonts w:eastAsia="Garamond"/>
        </w:rPr>
        <w:t>ts</w:t>
      </w:r>
      <w:r w:rsidRPr="008E511D">
        <w:rPr>
          <w:rFonts w:eastAsia="Garamond"/>
          <w:spacing w:val="25"/>
        </w:rPr>
        <w:t xml:space="preserve"> </w:t>
      </w:r>
      <w:r w:rsidRPr="008E511D">
        <w:rPr>
          <w:rFonts w:eastAsia="Garamond"/>
          <w:spacing w:val="-1"/>
        </w:rPr>
        <w:t>a</w:t>
      </w:r>
      <w:r w:rsidRPr="008E511D">
        <w:rPr>
          <w:rFonts w:eastAsia="Garamond"/>
        </w:rPr>
        <w:t>nd</w:t>
      </w:r>
      <w:r w:rsidRPr="008E511D">
        <w:rPr>
          <w:rFonts w:eastAsia="Garamond"/>
          <w:spacing w:val="24"/>
        </w:rPr>
        <w:t xml:space="preserve"> </w:t>
      </w:r>
      <w:r w:rsidRPr="008E511D">
        <w:rPr>
          <w:rFonts w:eastAsia="Garamond"/>
          <w:spacing w:val="1"/>
        </w:rPr>
        <w:t>r</w:t>
      </w:r>
      <w:r w:rsidRPr="008E511D">
        <w:rPr>
          <w:rFonts w:eastAsia="Garamond"/>
        </w:rPr>
        <w:t>od</w:t>
      </w:r>
      <w:r w:rsidRPr="008E511D">
        <w:rPr>
          <w:rFonts w:eastAsia="Garamond"/>
          <w:spacing w:val="-1"/>
        </w:rPr>
        <w:t>e</w:t>
      </w:r>
      <w:r w:rsidRPr="008E511D">
        <w:rPr>
          <w:rFonts w:eastAsia="Garamond"/>
        </w:rPr>
        <w:t>n</w:t>
      </w:r>
      <w:r w:rsidRPr="008E511D">
        <w:rPr>
          <w:rFonts w:eastAsia="Garamond"/>
          <w:spacing w:val="-2"/>
        </w:rPr>
        <w:t>t</w:t>
      </w:r>
      <w:r w:rsidR="00136C04">
        <w:rPr>
          <w:rFonts w:eastAsia="Garamond"/>
          <w:spacing w:val="1"/>
        </w:rPr>
        <w:t xml:space="preserve">s. </w:t>
      </w:r>
    </w:p>
    <w:p w14:paraId="3275ABE1" w14:textId="77777777" w:rsidR="00117B25" w:rsidRPr="00136C04" w:rsidRDefault="00117B25" w:rsidP="00117B25">
      <w:pPr>
        <w:spacing w:after="0" w:line="240" w:lineRule="auto"/>
        <w:ind w:right="59"/>
        <w:jc w:val="both"/>
        <w:rPr>
          <w:rFonts w:eastAsia="Garamond"/>
          <w:spacing w:val="-1"/>
        </w:rPr>
      </w:pPr>
    </w:p>
    <w:p w14:paraId="4DEEE014" w14:textId="77777777" w:rsidR="00373DB8" w:rsidRPr="008E511D" w:rsidRDefault="00373DB8" w:rsidP="00117B25">
      <w:pPr>
        <w:spacing w:after="0" w:line="240" w:lineRule="auto"/>
        <w:jc w:val="both"/>
        <w:rPr>
          <w:rFonts w:eastAsia="Garamond"/>
        </w:rPr>
      </w:pPr>
      <w:r w:rsidRPr="008E511D">
        <w:rPr>
          <w:rFonts w:eastAsia="Garamond"/>
          <w:b/>
          <w:bCs/>
          <w:spacing w:val="-1"/>
        </w:rPr>
        <w:t>A</w:t>
      </w:r>
      <w:r w:rsidRPr="008E511D">
        <w:rPr>
          <w:rFonts w:eastAsia="Garamond"/>
          <w:b/>
          <w:bCs/>
        </w:rPr>
        <w:t xml:space="preserve">. </w:t>
      </w:r>
      <w:r w:rsidRPr="008E511D">
        <w:rPr>
          <w:rFonts w:eastAsia="Garamond"/>
          <w:b/>
          <w:bCs/>
          <w:spacing w:val="48"/>
        </w:rPr>
        <w:t xml:space="preserve"> </w:t>
      </w:r>
      <w:r w:rsidR="00136C04">
        <w:rPr>
          <w:rFonts w:eastAsia="Garamond"/>
          <w:b/>
          <w:bCs/>
          <w:spacing w:val="48"/>
        </w:rPr>
        <w:tab/>
      </w:r>
      <w:r w:rsidRPr="008E511D">
        <w:rPr>
          <w:rFonts w:eastAsia="Garamond"/>
          <w:b/>
          <w:bCs/>
          <w:spacing w:val="-1"/>
        </w:rPr>
        <w:t>B</w:t>
      </w:r>
      <w:r w:rsidRPr="008E511D">
        <w:rPr>
          <w:rFonts w:eastAsia="Garamond"/>
          <w:b/>
          <w:bCs/>
        </w:rPr>
        <w:t>uild</w:t>
      </w:r>
      <w:r w:rsidRPr="008E511D">
        <w:rPr>
          <w:rFonts w:eastAsia="Garamond"/>
          <w:b/>
          <w:bCs/>
          <w:spacing w:val="-2"/>
        </w:rPr>
        <w:t>i</w:t>
      </w:r>
      <w:r w:rsidRPr="008E511D">
        <w:rPr>
          <w:rFonts w:eastAsia="Garamond"/>
          <w:b/>
          <w:bCs/>
        </w:rPr>
        <w:t>ng</w:t>
      </w:r>
    </w:p>
    <w:p w14:paraId="601747CA" w14:textId="237D4CC5" w:rsidR="00373DB8" w:rsidRDefault="00373DB8" w:rsidP="00117B25">
      <w:pPr>
        <w:spacing w:after="0" w:line="240" w:lineRule="auto"/>
        <w:ind w:right="139"/>
        <w:jc w:val="both"/>
        <w:rPr>
          <w:rFonts w:eastAsia="Garamond"/>
        </w:rPr>
      </w:pPr>
      <w:r w:rsidRPr="008E511D">
        <w:rPr>
          <w:rFonts w:eastAsia="Garamond"/>
          <w:spacing w:val="-1"/>
        </w:rPr>
        <w:t>A</w:t>
      </w:r>
      <w:r w:rsidRPr="008E511D">
        <w:rPr>
          <w:rFonts w:eastAsia="Garamond"/>
        </w:rPr>
        <w:t>ll m</w:t>
      </w:r>
      <w:r w:rsidRPr="008E511D">
        <w:rPr>
          <w:rFonts w:eastAsia="Garamond"/>
          <w:spacing w:val="-1"/>
        </w:rPr>
        <w:t>a</w:t>
      </w:r>
      <w:r w:rsidRPr="008E511D">
        <w:rPr>
          <w:rFonts w:eastAsia="Garamond"/>
          <w:spacing w:val="1"/>
        </w:rPr>
        <w:t>s</w:t>
      </w:r>
      <w:r w:rsidRPr="008E511D">
        <w:rPr>
          <w:rFonts w:eastAsia="Garamond"/>
        </w:rPr>
        <w:t>o</w:t>
      </w:r>
      <w:r w:rsidRPr="008E511D">
        <w:rPr>
          <w:rFonts w:eastAsia="Garamond"/>
          <w:spacing w:val="-2"/>
        </w:rPr>
        <w:t>n</w:t>
      </w:r>
      <w:r w:rsidRPr="008E511D">
        <w:rPr>
          <w:rFonts w:eastAsia="Garamond"/>
          <w:spacing w:val="8"/>
        </w:rPr>
        <w:t>r</w:t>
      </w:r>
      <w:r w:rsidRPr="008E511D">
        <w:rPr>
          <w:rFonts w:eastAsia="Garamond"/>
        </w:rPr>
        <w:t>y</w:t>
      </w:r>
      <w:r w:rsidRPr="008E511D">
        <w:rPr>
          <w:rFonts w:eastAsia="Garamond"/>
          <w:spacing w:val="-1"/>
        </w:rPr>
        <w:t xml:space="preserve"> </w:t>
      </w:r>
      <w:r w:rsidRPr="008E511D">
        <w:rPr>
          <w:rFonts w:eastAsia="Garamond"/>
        </w:rPr>
        <w:t>or</w:t>
      </w:r>
      <w:r w:rsidRPr="008E511D">
        <w:rPr>
          <w:rFonts w:eastAsia="Garamond"/>
          <w:spacing w:val="-1"/>
        </w:rPr>
        <w:t xml:space="preserve"> ce</w:t>
      </w:r>
      <w:r w:rsidRPr="008E511D">
        <w:rPr>
          <w:rFonts w:eastAsia="Garamond"/>
        </w:rPr>
        <w:t>m</w:t>
      </w:r>
      <w:r w:rsidRPr="008E511D">
        <w:rPr>
          <w:rFonts w:eastAsia="Garamond"/>
          <w:spacing w:val="-1"/>
        </w:rPr>
        <w:t>e</w:t>
      </w:r>
      <w:r w:rsidRPr="008E511D">
        <w:rPr>
          <w:rFonts w:eastAsia="Garamond"/>
        </w:rPr>
        <w:t xml:space="preserve">nt </w:t>
      </w:r>
      <w:r w:rsidR="00117B25" w:rsidRPr="008E511D">
        <w:rPr>
          <w:rFonts w:eastAsia="Garamond"/>
          <w:spacing w:val="1"/>
        </w:rPr>
        <w:t>f</w:t>
      </w:r>
      <w:r w:rsidR="00117B25" w:rsidRPr="008E511D">
        <w:rPr>
          <w:rFonts w:eastAsia="Garamond"/>
          <w:spacing w:val="-2"/>
        </w:rPr>
        <w:t>o</w:t>
      </w:r>
      <w:r w:rsidR="00117B25" w:rsidRPr="008E511D">
        <w:rPr>
          <w:rFonts w:eastAsia="Garamond"/>
        </w:rPr>
        <w:t>u</w:t>
      </w:r>
      <w:r w:rsidR="00117B25" w:rsidRPr="008E511D">
        <w:rPr>
          <w:rFonts w:eastAsia="Garamond"/>
          <w:spacing w:val="-2"/>
        </w:rPr>
        <w:t>n</w:t>
      </w:r>
      <w:r w:rsidR="00117B25" w:rsidRPr="008E511D">
        <w:rPr>
          <w:rFonts w:eastAsia="Garamond"/>
        </w:rPr>
        <w:t>d</w:t>
      </w:r>
      <w:r w:rsidR="00117B25" w:rsidRPr="008E511D">
        <w:rPr>
          <w:rFonts w:eastAsia="Garamond"/>
          <w:spacing w:val="-1"/>
        </w:rPr>
        <w:t>a</w:t>
      </w:r>
      <w:r w:rsidR="00117B25" w:rsidRPr="008E511D">
        <w:rPr>
          <w:rFonts w:eastAsia="Garamond"/>
        </w:rPr>
        <w:t>tions</w:t>
      </w:r>
      <w:r w:rsidRPr="008E511D">
        <w:rPr>
          <w:rFonts w:eastAsia="Garamond"/>
          <w:spacing w:val="-1"/>
        </w:rPr>
        <w:t xml:space="preserve"> </w:t>
      </w:r>
      <w:r w:rsidRPr="008E511D">
        <w:rPr>
          <w:rFonts w:eastAsia="Garamond"/>
          <w:spacing w:val="-2"/>
        </w:rPr>
        <w:t>m</w:t>
      </w:r>
      <w:r w:rsidRPr="008E511D">
        <w:rPr>
          <w:rFonts w:eastAsia="Garamond"/>
        </w:rPr>
        <w:t>u</w:t>
      </w:r>
      <w:r w:rsidRPr="008E511D">
        <w:rPr>
          <w:rFonts w:eastAsia="Garamond"/>
          <w:spacing w:val="-1"/>
        </w:rPr>
        <w:t>s</w:t>
      </w:r>
      <w:r w:rsidRPr="008E511D">
        <w:rPr>
          <w:rFonts w:eastAsia="Garamond"/>
        </w:rPr>
        <w:t>t be</w:t>
      </w:r>
      <w:r w:rsidRPr="008E511D">
        <w:rPr>
          <w:rFonts w:eastAsia="Garamond"/>
          <w:spacing w:val="-1"/>
        </w:rPr>
        <w:t xml:space="preserve"> </w:t>
      </w:r>
      <w:r w:rsidRPr="008E511D">
        <w:rPr>
          <w:rFonts w:eastAsia="Garamond"/>
          <w:spacing w:val="-2"/>
        </w:rPr>
        <w:t>r</w:t>
      </w:r>
      <w:r w:rsidRPr="008E511D">
        <w:rPr>
          <w:rFonts w:eastAsia="Garamond"/>
        </w:rPr>
        <w:t>od</w:t>
      </w:r>
      <w:r w:rsidRPr="008E511D">
        <w:rPr>
          <w:rFonts w:eastAsia="Garamond"/>
          <w:spacing w:val="-1"/>
        </w:rPr>
        <w:t>e</w:t>
      </w:r>
      <w:r w:rsidRPr="008E511D">
        <w:rPr>
          <w:rFonts w:eastAsia="Garamond"/>
        </w:rPr>
        <w:t xml:space="preserve">nt </w:t>
      </w:r>
      <w:r w:rsidRPr="008E511D">
        <w:rPr>
          <w:rFonts w:eastAsia="Garamond"/>
          <w:spacing w:val="-2"/>
        </w:rPr>
        <w:t>p</w:t>
      </w:r>
      <w:r w:rsidRPr="008E511D">
        <w:rPr>
          <w:rFonts w:eastAsia="Garamond"/>
          <w:spacing w:val="1"/>
        </w:rPr>
        <w:t>r</w:t>
      </w:r>
      <w:r w:rsidRPr="008E511D">
        <w:rPr>
          <w:rFonts w:eastAsia="Garamond"/>
        </w:rPr>
        <w:t>o</w:t>
      </w:r>
      <w:r w:rsidRPr="008E511D">
        <w:rPr>
          <w:rFonts w:eastAsia="Garamond"/>
          <w:spacing w:val="-2"/>
        </w:rPr>
        <w:t>o</w:t>
      </w:r>
      <w:r w:rsidRPr="008E511D">
        <w:rPr>
          <w:rFonts w:eastAsia="Garamond"/>
          <w:spacing w:val="-4"/>
        </w:rPr>
        <w:t>f</w:t>
      </w:r>
      <w:r w:rsidRPr="008E511D">
        <w:rPr>
          <w:rFonts w:eastAsia="Garamond"/>
        </w:rPr>
        <w:t>.  S</w:t>
      </w:r>
      <w:r w:rsidRPr="008E511D">
        <w:rPr>
          <w:rFonts w:eastAsia="Garamond"/>
          <w:spacing w:val="-1"/>
        </w:rPr>
        <w:t>ea</w:t>
      </w:r>
      <w:r w:rsidRPr="008E511D">
        <w:rPr>
          <w:rFonts w:eastAsia="Garamond"/>
        </w:rPr>
        <w:t xml:space="preserve">l </w:t>
      </w:r>
      <w:r w:rsidRPr="008E511D">
        <w:rPr>
          <w:rFonts w:eastAsia="Garamond"/>
          <w:spacing w:val="-1"/>
        </w:rPr>
        <w:t>a</w:t>
      </w:r>
      <w:r w:rsidRPr="008E511D">
        <w:rPr>
          <w:rFonts w:eastAsia="Garamond"/>
        </w:rPr>
        <w:t>ll op</w:t>
      </w:r>
      <w:r w:rsidRPr="008E511D">
        <w:rPr>
          <w:rFonts w:eastAsia="Garamond"/>
          <w:spacing w:val="-1"/>
        </w:rPr>
        <w:t>e</w:t>
      </w:r>
      <w:r w:rsidRPr="008E511D">
        <w:rPr>
          <w:rFonts w:eastAsia="Garamond"/>
        </w:rPr>
        <w:t>nings</w:t>
      </w:r>
      <w:r w:rsidRPr="008E511D">
        <w:rPr>
          <w:rFonts w:eastAsia="Garamond"/>
          <w:spacing w:val="1"/>
        </w:rPr>
        <w:t xml:space="preserve"> </w:t>
      </w:r>
      <w:r w:rsidRPr="008E511D">
        <w:rPr>
          <w:rFonts w:eastAsia="Garamond"/>
        </w:rPr>
        <w:t>i</w:t>
      </w:r>
      <w:r w:rsidRPr="008E511D">
        <w:rPr>
          <w:rFonts w:eastAsia="Garamond"/>
          <w:spacing w:val="-2"/>
        </w:rPr>
        <w:t>n</w:t>
      </w:r>
      <w:r w:rsidRPr="008E511D">
        <w:rPr>
          <w:rFonts w:eastAsia="Garamond"/>
        </w:rPr>
        <w:t>to the</w:t>
      </w:r>
      <w:r w:rsidRPr="008E511D">
        <w:rPr>
          <w:rFonts w:eastAsia="Garamond"/>
          <w:spacing w:val="-3"/>
        </w:rPr>
        <w:t xml:space="preserve"> </w:t>
      </w:r>
      <w:r w:rsidRPr="008E511D">
        <w:rPr>
          <w:rFonts w:eastAsia="Garamond"/>
          <w:spacing w:val="1"/>
        </w:rPr>
        <w:t>f</w:t>
      </w:r>
      <w:r w:rsidRPr="008E511D">
        <w:rPr>
          <w:rFonts w:eastAsia="Garamond"/>
        </w:rPr>
        <w:t>ound</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a</w:t>
      </w:r>
      <w:r w:rsidRPr="008E511D">
        <w:rPr>
          <w:rFonts w:eastAsia="Garamond"/>
        </w:rPr>
        <w:t xml:space="preserve">nd </w:t>
      </w:r>
      <w:r w:rsidRPr="008E511D">
        <w:rPr>
          <w:rFonts w:eastAsia="Garamond"/>
          <w:spacing w:val="-1"/>
        </w:rPr>
        <w:t>e</w:t>
      </w:r>
      <w:r w:rsidRPr="008E511D">
        <w:rPr>
          <w:rFonts w:eastAsia="Garamond"/>
        </w:rPr>
        <w:t>xt</w:t>
      </w:r>
      <w:r w:rsidRPr="008E511D">
        <w:rPr>
          <w:rFonts w:eastAsia="Garamond"/>
          <w:spacing w:val="-1"/>
        </w:rPr>
        <w:t>e</w:t>
      </w:r>
      <w:r w:rsidRPr="008E511D">
        <w:rPr>
          <w:rFonts w:eastAsia="Garamond"/>
          <w:spacing w:val="1"/>
        </w:rPr>
        <w:t>r</w:t>
      </w:r>
      <w:r w:rsidRPr="008E511D">
        <w:rPr>
          <w:rFonts w:eastAsia="Garamond"/>
        </w:rPr>
        <w:t>ior</w:t>
      </w:r>
      <w:r w:rsidRPr="008E511D">
        <w:rPr>
          <w:rFonts w:eastAsia="Garamond"/>
          <w:spacing w:val="1"/>
        </w:rPr>
        <w:t xml:space="preserve"> </w:t>
      </w:r>
      <w:r w:rsidRPr="008E511D">
        <w:rPr>
          <w:rFonts w:eastAsia="Garamond"/>
          <w:spacing w:val="-3"/>
        </w:rPr>
        <w:t>w</w:t>
      </w:r>
      <w:r w:rsidRPr="008E511D">
        <w:rPr>
          <w:rFonts w:eastAsia="Garamond"/>
          <w:spacing w:val="-1"/>
        </w:rPr>
        <w:t>a</w:t>
      </w:r>
      <w:r w:rsidRPr="008E511D">
        <w:rPr>
          <w:rFonts w:eastAsia="Garamond"/>
        </w:rPr>
        <w:t>ll</w:t>
      </w:r>
      <w:r w:rsidRPr="008E511D">
        <w:rPr>
          <w:rFonts w:eastAsia="Garamond"/>
          <w:spacing w:val="-6"/>
        </w:rPr>
        <w:t>s</w:t>
      </w:r>
      <w:r w:rsidRPr="008E511D">
        <w:rPr>
          <w:rFonts w:eastAsia="Garamond"/>
        </w:rPr>
        <w:t xml:space="preserve">, </w:t>
      </w:r>
      <w:r w:rsidRPr="008E511D">
        <w:rPr>
          <w:rFonts w:eastAsia="Garamond"/>
          <w:spacing w:val="-3"/>
        </w:rPr>
        <w:t>i</w:t>
      </w:r>
      <w:r w:rsidRPr="008E511D">
        <w:rPr>
          <w:rFonts w:eastAsia="Garamond"/>
        </w:rPr>
        <w:t>n</w:t>
      </w:r>
      <w:r w:rsidRPr="008E511D">
        <w:rPr>
          <w:rFonts w:eastAsia="Garamond"/>
          <w:spacing w:val="-1"/>
        </w:rPr>
        <w:t>c</w:t>
      </w:r>
      <w:r w:rsidRPr="008E511D">
        <w:rPr>
          <w:rFonts w:eastAsia="Garamond"/>
        </w:rPr>
        <w:t>luding op</w:t>
      </w:r>
      <w:r w:rsidRPr="008E511D">
        <w:rPr>
          <w:rFonts w:eastAsia="Garamond"/>
          <w:spacing w:val="-3"/>
        </w:rPr>
        <w:t>e</w:t>
      </w:r>
      <w:r w:rsidRPr="008E511D">
        <w:rPr>
          <w:rFonts w:eastAsia="Garamond"/>
        </w:rPr>
        <w:t>nings</w:t>
      </w:r>
      <w:r w:rsidRPr="008E511D">
        <w:rPr>
          <w:rFonts w:eastAsia="Garamond"/>
          <w:spacing w:val="1"/>
        </w:rPr>
        <w:t xml:space="preserve"> </w:t>
      </w:r>
      <w:r w:rsidRPr="008E511D">
        <w:rPr>
          <w:rFonts w:eastAsia="Garamond"/>
        </w:rPr>
        <w:t>&amp;</w:t>
      </w:r>
      <w:r w:rsidRPr="008E511D">
        <w:rPr>
          <w:rFonts w:eastAsia="Garamond"/>
          <w:spacing w:val="-2"/>
        </w:rPr>
        <w:t xml:space="preserve"> </w:t>
      </w:r>
      <w:r w:rsidRPr="008E511D">
        <w:rPr>
          <w:rFonts w:eastAsia="Garamond"/>
        </w:rPr>
        <w:t>p</w:t>
      </w:r>
      <w:r w:rsidRPr="008E511D">
        <w:rPr>
          <w:rFonts w:eastAsia="Garamond"/>
          <w:spacing w:val="-1"/>
        </w:rPr>
        <w:t>e</w:t>
      </w:r>
      <w:r w:rsidRPr="008E511D">
        <w:rPr>
          <w:rFonts w:eastAsia="Garamond"/>
        </w:rPr>
        <w:t>n</w:t>
      </w:r>
      <w:r w:rsidRPr="008E511D">
        <w:rPr>
          <w:rFonts w:eastAsia="Garamond"/>
          <w:spacing w:val="-1"/>
        </w:rPr>
        <w:t>e</w:t>
      </w:r>
      <w:r w:rsidRPr="008E511D">
        <w:rPr>
          <w:rFonts w:eastAsia="Garamond"/>
        </w:rPr>
        <w:t>t</w:t>
      </w:r>
      <w:r w:rsidRPr="008E511D">
        <w:rPr>
          <w:rFonts w:eastAsia="Garamond"/>
          <w:spacing w:val="1"/>
        </w:rPr>
        <w:t>r</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ns</w:t>
      </w:r>
      <w:r w:rsidRPr="008E511D">
        <w:rPr>
          <w:rFonts w:eastAsia="Garamond"/>
          <w:spacing w:val="1"/>
        </w:rPr>
        <w:t xml:space="preserve"> </w:t>
      </w:r>
      <w:r w:rsidRPr="008E511D">
        <w:rPr>
          <w:rFonts w:eastAsia="Garamond"/>
          <w:spacing w:val="-1"/>
        </w:rPr>
        <w:t>a</w:t>
      </w:r>
      <w:r w:rsidRPr="008E511D">
        <w:rPr>
          <w:rFonts w:eastAsia="Garamond"/>
          <w:spacing w:val="-2"/>
        </w:rPr>
        <w:t>r</w:t>
      </w:r>
      <w:r w:rsidRPr="008E511D">
        <w:rPr>
          <w:rFonts w:eastAsia="Garamond"/>
        </w:rPr>
        <w:t>ound</w:t>
      </w:r>
      <w:r w:rsidRPr="008E511D">
        <w:rPr>
          <w:rFonts w:eastAsia="Garamond"/>
          <w:spacing w:val="-2"/>
        </w:rPr>
        <w:t xml:space="preserve"> </w:t>
      </w:r>
      <w:r w:rsidRPr="008E511D">
        <w:rPr>
          <w:rFonts w:eastAsia="Garamond"/>
          <w:spacing w:val="-3"/>
        </w:rPr>
        <w:t>w</w:t>
      </w:r>
      <w:r w:rsidRPr="008E511D">
        <w:rPr>
          <w:rFonts w:eastAsia="Garamond"/>
          <w:spacing w:val="-1"/>
        </w:rPr>
        <w:t>a</w:t>
      </w:r>
      <w:r w:rsidRPr="008E511D">
        <w:rPr>
          <w:rFonts w:eastAsia="Garamond"/>
        </w:rPr>
        <w:t xml:space="preserve">ll </w:t>
      </w:r>
      <w:r w:rsidRPr="008E511D">
        <w:rPr>
          <w:rFonts w:eastAsia="Garamond"/>
          <w:spacing w:val="-1"/>
        </w:rPr>
        <w:t>a</w:t>
      </w:r>
      <w:r w:rsidRPr="008E511D">
        <w:rPr>
          <w:rFonts w:eastAsia="Garamond"/>
        </w:rPr>
        <w:t xml:space="preserve">nd </w:t>
      </w:r>
      <w:r w:rsidRPr="008E511D">
        <w:rPr>
          <w:rFonts w:eastAsia="Garamond"/>
          <w:spacing w:val="-1"/>
        </w:rPr>
        <w:t>ce</w:t>
      </w:r>
      <w:r w:rsidRPr="008E511D">
        <w:rPr>
          <w:rFonts w:eastAsia="Garamond"/>
        </w:rPr>
        <w:t>iling p</w:t>
      </w:r>
      <w:r w:rsidRPr="008E511D">
        <w:rPr>
          <w:rFonts w:eastAsia="Garamond"/>
          <w:spacing w:val="-1"/>
        </w:rPr>
        <w:t>e</w:t>
      </w:r>
      <w:r w:rsidRPr="008E511D">
        <w:rPr>
          <w:rFonts w:eastAsia="Garamond"/>
        </w:rPr>
        <w:t>n</w:t>
      </w:r>
      <w:r w:rsidRPr="008E511D">
        <w:rPr>
          <w:rFonts w:eastAsia="Garamond"/>
          <w:spacing w:val="-1"/>
        </w:rPr>
        <w:t>e</w:t>
      </w:r>
      <w:r w:rsidRPr="008E511D">
        <w:rPr>
          <w:rFonts w:eastAsia="Garamond"/>
        </w:rPr>
        <w:t>t</w:t>
      </w:r>
      <w:r w:rsidRPr="008E511D">
        <w:rPr>
          <w:rFonts w:eastAsia="Garamond"/>
          <w:spacing w:val="1"/>
        </w:rPr>
        <w:t>r</w:t>
      </w:r>
      <w:r w:rsidRPr="008E511D">
        <w:rPr>
          <w:rFonts w:eastAsia="Garamond"/>
          <w:spacing w:val="-1"/>
        </w:rPr>
        <w:t>a</w:t>
      </w:r>
      <w:r w:rsidRPr="008E511D">
        <w:rPr>
          <w:rFonts w:eastAsia="Garamond"/>
        </w:rPr>
        <w:t>tio</w:t>
      </w:r>
      <w:r w:rsidRPr="008E511D">
        <w:rPr>
          <w:rFonts w:eastAsia="Garamond"/>
          <w:spacing w:val="-2"/>
        </w:rPr>
        <w:t>n</w:t>
      </w:r>
      <w:r w:rsidRPr="008E511D">
        <w:rPr>
          <w:rFonts w:eastAsia="Garamond"/>
          <w:spacing w:val="-11"/>
        </w:rPr>
        <w:t>s</w:t>
      </w:r>
      <w:r w:rsidRPr="008E511D">
        <w:rPr>
          <w:rFonts w:eastAsia="Garamond"/>
        </w:rPr>
        <w:t>.</w:t>
      </w:r>
    </w:p>
    <w:p w14:paraId="5E8DD30C" w14:textId="77777777" w:rsidR="00117B25" w:rsidRPr="008E511D" w:rsidRDefault="00117B25" w:rsidP="00117B25">
      <w:pPr>
        <w:spacing w:after="0" w:line="240" w:lineRule="auto"/>
        <w:ind w:right="139"/>
        <w:jc w:val="both"/>
        <w:rPr>
          <w:rFonts w:eastAsia="Garamond"/>
        </w:rPr>
      </w:pPr>
    </w:p>
    <w:p w14:paraId="7829F921" w14:textId="77777777" w:rsidR="00373DB8" w:rsidRDefault="00373DB8" w:rsidP="00117B25">
      <w:pPr>
        <w:spacing w:after="0" w:line="240" w:lineRule="auto"/>
        <w:ind w:right="-20"/>
        <w:jc w:val="both"/>
        <w:rPr>
          <w:rFonts w:eastAsia="Garamond"/>
          <w:position w:val="1"/>
        </w:rPr>
      </w:pPr>
      <w:r w:rsidRPr="008E511D">
        <w:rPr>
          <w:rFonts w:eastAsia="Garamond"/>
          <w:spacing w:val="-1"/>
        </w:rPr>
        <w:t>C</w:t>
      </w:r>
      <w:r w:rsidRPr="008E511D">
        <w:rPr>
          <w:rFonts w:eastAsia="Garamond"/>
          <w:spacing w:val="-2"/>
        </w:rPr>
        <w:t>o</w:t>
      </w:r>
      <w:r w:rsidRPr="008E511D">
        <w:rPr>
          <w:rFonts w:eastAsia="Garamond"/>
          <w:spacing w:val="-5"/>
        </w:rPr>
        <w:t>v</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rPr>
        <w:t xml:space="preserve">ll building </w:t>
      </w:r>
      <w:r w:rsidRPr="008E511D">
        <w:rPr>
          <w:rFonts w:eastAsia="Garamond"/>
          <w:spacing w:val="-5"/>
        </w:rPr>
        <w:t>v</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rPr>
        <w:t>s</w:t>
      </w:r>
      <w:r w:rsidRPr="008E511D">
        <w:rPr>
          <w:rFonts w:eastAsia="Garamond"/>
          <w:spacing w:val="1"/>
        </w:rPr>
        <w:t xml:space="preserve"> </w:t>
      </w:r>
      <w:r w:rsidRPr="008E511D">
        <w:rPr>
          <w:rFonts w:eastAsia="Garamond"/>
          <w:spacing w:val="-1"/>
        </w:rPr>
        <w:t>w</w:t>
      </w:r>
      <w:r w:rsidRPr="008E511D">
        <w:rPr>
          <w:rFonts w:eastAsia="Garamond"/>
        </w:rPr>
        <w:t>ith</w:t>
      </w:r>
      <w:r w:rsidRPr="008E511D">
        <w:rPr>
          <w:rFonts w:eastAsia="Garamond"/>
          <w:spacing w:val="-2"/>
        </w:rPr>
        <w:t xml:space="preserve"> </w:t>
      </w:r>
      <w:r w:rsidRPr="008E511D">
        <w:rPr>
          <w:rFonts w:eastAsia="Garamond"/>
        </w:rPr>
        <w:t>a</w:t>
      </w:r>
      <w:r w:rsidRPr="008E511D">
        <w:rPr>
          <w:rFonts w:eastAsia="Garamond"/>
          <w:spacing w:val="-1"/>
        </w:rPr>
        <w:t xml:space="preserve"> </w:t>
      </w:r>
      <w:r w:rsidRPr="008E511D">
        <w:rPr>
          <w:rFonts w:eastAsia="Garamond"/>
        </w:rPr>
        <w:t>mini</w:t>
      </w:r>
      <w:r w:rsidRPr="008E511D">
        <w:rPr>
          <w:rFonts w:eastAsia="Garamond"/>
          <w:spacing w:val="-2"/>
        </w:rPr>
        <w:t>m</w:t>
      </w:r>
      <w:r w:rsidRPr="008E511D">
        <w:rPr>
          <w:rFonts w:eastAsia="Garamond"/>
        </w:rPr>
        <w:t>um</w:t>
      </w:r>
      <w:r w:rsidRPr="008E511D">
        <w:rPr>
          <w:rFonts w:eastAsia="Garamond"/>
          <w:spacing w:val="-2"/>
        </w:rPr>
        <w:t xml:space="preserve"> </w:t>
      </w:r>
      <w:r w:rsidRPr="008E511D">
        <w:rPr>
          <w:rFonts w:eastAsia="Garamond"/>
          <w:spacing w:val="-1"/>
        </w:rPr>
        <w:t>#</w:t>
      </w:r>
      <w:r w:rsidRPr="008E511D">
        <w:rPr>
          <w:rFonts w:eastAsia="Garamond"/>
        </w:rPr>
        <w:t>16 m</w:t>
      </w:r>
      <w:r w:rsidRPr="008E511D">
        <w:rPr>
          <w:rFonts w:eastAsia="Garamond"/>
          <w:spacing w:val="-1"/>
        </w:rPr>
        <w:t>e</w:t>
      </w:r>
      <w:r w:rsidRPr="008E511D">
        <w:rPr>
          <w:rFonts w:eastAsia="Garamond"/>
          <w:spacing w:val="1"/>
        </w:rPr>
        <w:t>s</w:t>
      </w:r>
      <w:r w:rsidRPr="008E511D">
        <w:rPr>
          <w:rFonts w:eastAsia="Garamond"/>
        </w:rPr>
        <w:t>h</w:t>
      </w:r>
      <w:r w:rsidRPr="008E511D">
        <w:rPr>
          <w:rFonts w:eastAsia="Garamond"/>
          <w:spacing w:val="-2"/>
        </w:rPr>
        <w:t xml:space="preserve"> </w:t>
      </w:r>
      <w:r w:rsidRPr="008E511D">
        <w:rPr>
          <w:rFonts w:eastAsia="Garamond"/>
          <w:spacing w:val="1"/>
        </w:rPr>
        <w:t>s</w:t>
      </w:r>
      <w:r w:rsidRPr="008E511D">
        <w:rPr>
          <w:rFonts w:eastAsia="Garamond"/>
          <w:spacing w:val="-1"/>
        </w:rPr>
        <w:t>c</w:t>
      </w:r>
      <w:r w:rsidRPr="008E511D">
        <w:rPr>
          <w:rFonts w:eastAsia="Garamond"/>
          <w:spacing w:val="1"/>
        </w:rPr>
        <w:t>r</w:t>
      </w:r>
      <w:r w:rsidRPr="008E511D">
        <w:rPr>
          <w:rFonts w:eastAsia="Garamond"/>
          <w:spacing w:val="-1"/>
        </w:rPr>
        <w:t>ee</w:t>
      </w:r>
      <w:r w:rsidRPr="008E511D">
        <w:rPr>
          <w:rFonts w:eastAsia="Garamond"/>
        </w:rPr>
        <w:t xml:space="preserve">n. </w:t>
      </w:r>
      <w:r w:rsidRPr="008E511D">
        <w:rPr>
          <w:rFonts w:eastAsia="Garamond"/>
          <w:spacing w:val="-1"/>
        </w:rPr>
        <w:t>E</w:t>
      </w:r>
      <w:r w:rsidRPr="008E511D">
        <w:rPr>
          <w:rFonts w:eastAsia="Garamond"/>
          <w:spacing w:val="1"/>
        </w:rPr>
        <w:t>ff</w:t>
      </w:r>
      <w:r w:rsidRPr="008E511D">
        <w:rPr>
          <w:rFonts w:eastAsia="Garamond"/>
          <w:spacing w:val="-1"/>
        </w:rPr>
        <w:t>ec</w:t>
      </w:r>
      <w:r w:rsidRPr="008E511D">
        <w:rPr>
          <w:rFonts w:eastAsia="Garamond"/>
        </w:rPr>
        <w:t>tively</w:t>
      </w:r>
      <w:r w:rsidRPr="008E511D">
        <w:rPr>
          <w:rFonts w:eastAsia="Garamond"/>
          <w:spacing w:val="-3"/>
        </w:rPr>
        <w:t xml:space="preserve"> </w:t>
      </w:r>
      <w:r w:rsidRPr="008E511D">
        <w:rPr>
          <w:rFonts w:eastAsia="Garamond"/>
          <w:spacing w:val="1"/>
        </w:rPr>
        <w:t>s</w:t>
      </w:r>
      <w:r w:rsidRPr="008E511D">
        <w:rPr>
          <w:rFonts w:eastAsia="Garamond"/>
          <w:spacing w:val="-1"/>
        </w:rPr>
        <w:t>ea</w:t>
      </w:r>
      <w:r w:rsidRPr="008E511D">
        <w:rPr>
          <w:rFonts w:eastAsia="Garamond"/>
        </w:rPr>
        <w:t xml:space="preserve">l </w:t>
      </w:r>
      <w:r w:rsidRPr="008E511D">
        <w:rPr>
          <w:rFonts w:eastAsia="Garamond"/>
          <w:spacing w:val="-1"/>
        </w:rPr>
        <w:t>a</w:t>
      </w:r>
      <w:r w:rsidRPr="008E511D">
        <w:rPr>
          <w:rFonts w:eastAsia="Garamond"/>
        </w:rPr>
        <w:t xml:space="preserve">ll </w:t>
      </w:r>
      <w:r w:rsidRPr="008E511D">
        <w:rPr>
          <w:rFonts w:eastAsia="Garamond"/>
          <w:spacing w:val="-1"/>
        </w:rPr>
        <w:t>a</w:t>
      </w:r>
      <w:r w:rsidRPr="008E511D">
        <w:rPr>
          <w:rFonts w:eastAsia="Garamond"/>
        </w:rPr>
        <w:t>ir</w:t>
      </w:r>
      <w:r w:rsidRPr="008E511D">
        <w:rPr>
          <w:rFonts w:eastAsia="Garamond"/>
          <w:spacing w:val="1"/>
        </w:rPr>
        <w:t xml:space="preserve"> </w:t>
      </w:r>
      <w:r w:rsidRPr="008E511D">
        <w:rPr>
          <w:rFonts w:eastAsia="Garamond"/>
        </w:rPr>
        <w:t>du</w:t>
      </w:r>
      <w:r w:rsidRPr="008E511D">
        <w:rPr>
          <w:rFonts w:eastAsia="Garamond"/>
          <w:spacing w:val="-1"/>
        </w:rPr>
        <w:t>c</w:t>
      </w:r>
      <w:r w:rsidRPr="008E511D">
        <w:rPr>
          <w:rFonts w:eastAsia="Garamond"/>
        </w:rPr>
        <w:t>t</w:t>
      </w:r>
      <w:r w:rsidRPr="008E511D">
        <w:rPr>
          <w:rFonts w:eastAsia="Garamond"/>
          <w:spacing w:val="1"/>
        </w:rPr>
        <w:t>s</w:t>
      </w:r>
      <w:r w:rsidRPr="008E511D">
        <w:rPr>
          <w:rFonts w:eastAsia="Garamond"/>
        </w:rPr>
        <w:t>,</w:t>
      </w:r>
      <w:r w:rsidRPr="008E511D">
        <w:rPr>
          <w:rFonts w:eastAsia="Garamond"/>
          <w:spacing w:val="-3"/>
        </w:rPr>
        <w:t xml:space="preserve"> </w:t>
      </w:r>
      <w:r w:rsidRPr="008E511D">
        <w:rPr>
          <w:rFonts w:eastAsia="Garamond"/>
          <w:spacing w:val="1"/>
        </w:rPr>
        <w:t>s</w:t>
      </w:r>
      <w:r w:rsidRPr="008E511D">
        <w:rPr>
          <w:rFonts w:eastAsia="Garamond"/>
        </w:rPr>
        <w:t>k</w:t>
      </w:r>
      <w:r w:rsidRPr="008E511D">
        <w:rPr>
          <w:rFonts w:eastAsia="Garamond"/>
          <w:spacing w:val="-1"/>
        </w:rPr>
        <w:t>y</w:t>
      </w:r>
      <w:r w:rsidR="00765403" w:rsidRPr="008E511D">
        <w:rPr>
          <w:rFonts w:eastAsia="Garamond"/>
        </w:rPr>
        <w:t xml:space="preserve">light, </w:t>
      </w:r>
      <w:r w:rsidRPr="008E511D">
        <w:rPr>
          <w:rFonts w:eastAsia="Garamond"/>
          <w:position w:val="1"/>
        </w:rPr>
        <w:t>t</w:t>
      </w:r>
      <w:r w:rsidRPr="008E511D">
        <w:rPr>
          <w:rFonts w:eastAsia="Garamond"/>
          <w:spacing w:val="1"/>
          <w:position w:val="1"/>
        </w:rPr>
        <w:t>r</w:t>
      </w:r>
      <w:r w:rsidRPr="008E511D">
        <w:rPr>
          <w:rFonts w:eastAsia="Garamond"/>
          <w:spacing w:val="-1"/>
          <w:position w:val="1"/>
        </w:rPr>
        <w:t>a</w:t>
      </w:r>
      <w:r w:rsidRPr="008E511D">
        <w:rPr>
          <w:rFonts w:eastAsia="Garamond"/>
          <w:position w:val="1"/>
        </w:rPr>
        <w:t>n</w:t>
      </w:r>
      <w:r w:rsidRPr="008E511D">
        <w:rPr>
          <w:rFonts w:eastAsia="Garamond"/>
          <w:spacing w:val="1"/>
          <w:position w:val="1"/>
        </w:rPr>
        <w:t>s</w:t>
      </w:r>
      <w:r w:rsidRPr="008E511D">
        <w:rPr>
          <w:rFonts w:eastAsia="Garamond"/>
          <w:spacing w:val="-2"/>
          <w:position w:val="1"/>
        </w:rPr>
        <w:t>o</w:t>
      </w:r>
      <w:r w:rsidRPr="008E511D">
        <w:rPr>
          <w:rFonts w:eastAsia="Garamond"/>
          <w:position w:val="1"/>
        </w:rPr>
        <w:t>m</w:t>
      </w:r>
      <w:r w:rsidRPr="008E511D">
        <w:rPr>
          <w:rFonts w:eastAsia="Garamond"/>
          <w:spacing w:val="1"/>
          <w:position w:val="1"/>
        </w:rPr>
        <w:t>s</w:t>
      </w:r>
      <w:r w:rsidRPr="008E511D">
        <w:rPr>
          <w:rFonts w:eastAsia="Garamond"/>
          <w:position w:val="1"/>
        </w:rPr>
        <w:t xml:space="preserve">, </w:t>
      </w:r>
      <w:r w:rsidRPr="008E511D">
        <w:rPr>
          <w:rFonts w:eastAsia="Garamond"/>
          <w:spacing w:val="-1"/>
          <w:position w:val="1"/>
        </w:rPr>
        <w:t>a</w:t>
      </w:r>
      <w:r w:rsidRPr="008E511D">
        <w:rPr>
          <w:rFonts w:eastAsia="Garamond"/>
          <w:spacing w:val="-2"/>
          <w:position w:val="1"/>
        </w:rPr>
        <w:t>n</w:t>
      </w:r>
      <w:r w:rsidRPr="008E511D">
        <w:rPr>
          <w:rFonts w:eastAsia="Garamond"/>
          <w:position w:val="1"/>
        </w:rPr>
        <w:t>d oth</w:t>
      </w:r>
      <w:r w:rsidRPr="008E511D">
        <w:rPr>
          <w:rFonts w:eastAsia="Garamond"/>
          <w:spacing w:val="-3"/>
          <w:position w:val="1"/>
        </w:rPr>
        <w:t>e</w:t>
      </w:r>
      <w:r w:rsidRPr="008E511D">
        <w:rPr>
          <w:rFonts w:eastAsia="Garamond"/>
          <w:position w:val="1"/>
        </w:rPr>
        <w:t>r</w:t>
      </w:r>
      <w:r w:rsidRPr="008E511D">
        <w:rPr>
          <w:rFonts w:eastAsia="Garamond"/>
          <w:spacing w:val="1"/>
          <w:position w:val="1"/>
        </w:rPr>
        <w:t xml:space="preserve"> </w:t>
      </w:r>
      <w:r w:rsidRPr="008E511D">
        <w:rPr>
          <w:rFonts w:eastAsia="Garamond"/>
          <w:position w:val="1"/>
        </w:rPr>
        <w:t>op</w:t>
      </w:r>
      <w:r w:rsidRPr="008E511D">
        <w:rPr>
          <w:rFonts w:eastAsia="Garamond"/>
          <w:spacing w:val="-1"/>
          <w:position w:val="1"/>
        </w:rPr>
        <w:t>e</w:t>
      </w:r>
      <w:r w:rsidRPr="008E511D">
        <w:rPr>
          <w:rFonts w:eastAsia="Garamond"/>
          <w:position w:val="1"/>
        </w:rPr>
        <w:t>nin</w:t>
      </w:r>
      <w:r w:rsidRPr="008E511D">
        <w:rPr>
          <w:rFonts w:eastAsia="Garamond"/>
          <w:spacing w:val="-3"/>
          <w:position w:val="1"/>
        </w:rPr>
        <w:t>g</w:t>
      </w:r>
      <w:r w:rsidRPr="008E511D">
        <w:rPr>
          <w:rFonts w:eastAsia="Garamond"/>
          <w:position w:val="1"/>
        </w:rPr>
        <w:t>s</w:t>
      </w:r>
      <w:r w:rsidRPr="008E511D">
        <w:rPr>
          <w:rFonts w:eastAsia="Garamond"/>
          <w:spacing w:val="1"/>
          <w:position w:val="1"/>
        </w:rPr>
        <w:t xml:space="preserve"> </w:t>
      </w:r>
      <w:r w:rsidRPr="008E511D">
        <w:rPr>
          <w:rFonts w:eastAsia="Garamond"/>
          <w:position w:val="1"/>
        </w:rPr>
        <w:t>to</w:t>
      </w:r>
      <w:r w:rsidRPr="008E511D">
        <w:rPr>
          <w:rFonts w:eastAsia="Garamond"/>
          <w:spacing w:val="-2"/>
          <w:position w:val="1"/>
        </w:rPr>
        <w:t xml:space="preserve"> </w:t>
      </w:r>
      <w:r w:rsidRPr="008E511D">
        <w:rPr>
          <w:rFonts w:eastAsia="Garamond"/>
          <w:position w:val="1"/>
        </w:rPr>
        <w:t>the ou</w:t>
      </w:r>
      <w:r w:rsidRPr="008E511D">
        <w:rPr>
          <w:rFonts w:eastAsia="Garamond"/>
          <w:spacing w:val="-2"/>
          <w:position w:val="1"/>
        </w:rPr>
        <w:t>t</w:t>
      </w:r>
      <w:r w:rsidRPr="008E511D">
        <w:rPr>
          <w:rFonts w:eastAsia="Garamond"/>
          <w:spacing w:val="1"/>
          <w:position w:val="1"/>
        </w:rPr>
        <w:t>s</w:t>
      </w:r>
      <w:r w:rsidRPr="008E511D">
        <w:rPr>
          <w:rFonts w:eastAsia="Garamond"/>
          <w:position w:val="1"/>
        </w:rPr>
        <w:t>ide.</w:t>
      </w:r>
    </w:p>
    <w:p w14:paraId="01E6669A" w14:textId="77777777" w:rsidR="00117B25" w:rsidRDefault="00117B25" w:rsidP="00117B25">
      <w:pPr>
        <w:spacing w:after="0" w:line="240" w:lineRule="auto"/>
        <w:ind w:right="-20"/>
        <w:jc w:val="both"/>
        <w:rPr>
          <w:rFonts w:eastAsia="Garamond"/>
          <w:position w:val="1"/>
        </w:rPr>
      </w:pPr>
    </w:p>
    <w:p w14:paraId="36ECD8F2" w14:textId="77777777" w:rsidR="00373DB8" w:rsidRPr="008E511D" w:rsidRDefault="00373DB8" w:rsidP="00117B25">
      <w:pPr>
        <w:spacing w:after="0" w:line="240" w:lineRule="auto"/>
        <w:ind w:right="426"/>
        <w:jc w:val="both"/>
        <w:rPr>
          <w:rFonts w:eastAsia="Garamond"/>
          <w:b/>
          <w:spacing w:val="1"/>
        </w:rPr>
      </w:pPr>
      <w:r w:rsidRPr="008E511D">
        <w:rPr>
          <w:rFonts w:eastAsia="Garamond"/>
          <w:b/>
          <w:spacing w:val="1"/>
        </w:rPr>
        <w:t xml:space="preserve">B.   </w:t>
      </w:r>
      <w:r w:rsidR="00136C04">
        <w:rPr>
          <w:rFonts w:eastAsia="Garamond"/>
          <w:b/>
          <w:spacing w:val="1"/>
        </w:rPr>
        <w:tab/>
      </w:r>
      <w:r w:rsidRPr="008E511D">
        <w:rPr>
          <w:rFonts w:eastAsia="Garamond"/>
          <w:b/>
          <w:spacing w:val="1"/>
        </w:rPr>
        <w:t>Windows</w:t>
      </w:r>
    </w:p>
    <w:p w14:paraId="374B8F03" w14:textId="77777777" w:rsidR="00373DB8" w:rsidRPr="008E511D" w:rsidRDefault="00373DB8" w:rsidP="00117B25">
      <w:pPr>
        <w:spacing w:after="0" w:line="240" w:lineRule="auto"/>
        <w:ind w:right="426"/>
        <w:jc w:val="both"/>
        <w:rPr>
          <w:rFonts w:eastAsia="Garamond"/>
          <w:spacing w:val="1"/>
        </w:rPr>
      </w:pPr>
      <w:r w:rsidRPr="008E511D">
        <w:rPr>
          <w:rFonts w:eastAsia="Garamond"/>
          <w:spacing w:val="-1"/>
        </w:rPr>
        <w:t>W</w:t>
      </w:r>
      <w:r w:rsidRPr="008E511D">
        <w:rPr>
          <w:rFonts w:eastAsia="Garamond"/>
        </w:rPr>
        <w:t>indo</w:t>
      </w:r>
      <w:r w:rsidRPr="008E511D">
        <w:rPr>
          <w:rFonts w:eastAsia="Garamond"/>
          <w:spacing w:val="-1"/>
        </w:rPr>
        <w:t>w</w:t>
      </w:r>
      <w:r w:rsidRPr="008E511D">
        <w:rPr>
          <w:rFonts w:eastAsia="Garamond"/>
        </w:rPr>
        <w:t>s</w:t>
      </w:r>
      <w:r w:rsidRPr="008E511D">
        <w:rPr>
          <w:rFonts w:eastAsia="Garamond"/>
          <w:spacing w:val="1"/>
        </w:rPr>
        <w:t xml:space="preserve"> </w:t>
      </w:r>
      <w:r w:rsidRPr="008E511D">
        <w:rPr>
          <w:rFonts w:eastAsia="Garamond"/>
          <w:spacing w:val="-2"/>
        </w:rPr>
        <w:t>t</w:t>
      </w:r>
      <w:r w:rsidRPr="008E511D">
        <w:rPr>
          <w:rFonts w:eastAsia="Garamond"/>
        </w:rPr>
        <w:t>h</w:t>
      </w:r>
      <w:r w:rsidRPr="008E511D">
        <w:rPr>
          <w:rFonts w:eastAsia="Garamond"/>
          <w:spacing w:val="-1"/>
        </w:rPr>
        <w:t>a</w:t>
      </w:r>
      <w:r w:rsidRPr="008E511D">
        <w:rPr>
          <w:rFonts w:eastAsia="Garamond"/>
        </w:rPr>
        <w:t>t op</w:t>
      </w:r>
      <w:r w:rsidRPr="008E511D">
        <w:rPr>
          <w:rFonts w:eastAsia="Garamond"/>
          <w:spacing w:val="-1"/>
        </w:rPr>
        <w:t>e</w:t>
      </w:r>
      <w:r w:rsidRPr="008E511D">
        <w:rPr>
          <w:rFonts w:eastAsia="Garamond"/>
        </w:rPr>
        <w:t xml:space="preserve">n </w:t>
      </w:r>
      <w:r w:rsidRPr="008E511D">
        <w:rPr>
          <w:rFonts w:eastAsia="Garamond"/>
          <w:spacing w:val="-2"/>
        </w:rPr>
        <w:t>t</w:t>
      </w:r>
      <w:r w:rsidRPr="008E511D">
        <w:rPr>
          <w:rFonts w:eastAsia="Garamond"/>
        </w:rPr>
        <w:t>o the</w:t>
      </w:r>
      <w:r w:rsidRPr="008E511D">
        <w:rPr>
          <w:rFonts w:eastAsia="Garamond"/>
          <w:spacing w:val="-1"/>
        </w:rPr>
        <w:t xml:space="preserve"> </w:t>
      </w:r>
      <w:r w:rsidRPr="008E511D">
        <w:rPr>
          <w:rFonts w:eastAsia="Garamond"/>
          <w:spacing w:val="-2"/>
        </w:rPr>
        <w:t>o</w:t>
      </w:r>
      <w:r w:rsidRPr="008E511D">
        <w:rPr>
          <w:rFonts w:eastAsia="Garamond"/>
        </w:rPr>
        <w:t>ut</w:t>
      </w:r>
      <w:r w:rsidRPr="008E511D">
        <w:rPr>
          <w:rFonts w:eastAsia="Garamond"/>
          <w:spacing w:val="1"/>
        </w:rPr>
        <w:t>s</w:t>
      </w:r>
      <w:r w:rsidRPr="008E511D">
        <w:rPr>
          <w:rFonts w:eastAsia="Garamond"/>
        </w:rPr>
        <w:t>id</w:t>
      </w:r>
      <w:r w:rsidRPr="008E511D">
        <w:rPr>
          <w:rFonts w:eastAsia="Garamond"/>
          <w:spacing w:val="-1"/>
        </w:rPr>
        <w:t>e</w:t>
      </w:r>
      <w:r w:rsidRPr="008E511D">
        <w:rPr>
          <w:rFonts w:eastAsia="Garamond"/>
          <w:spacing w:val="-3"/>
        </w:rPr>
        <w:t xml:space="preserve"> </w:t>
      </w:r>
      <w:r w:rsidRPr="008E511D">
        <w:rPr>
          <w:rFonts w:eastAsia="Garamond"/>
        </w:rPr>
        <w:t>mu</w:t>
      </w:r>
      <w:r w:rsidRPr="008E511D">
        <w:rPr>
          <w:rFonts w:eastAsia="Garamond"/>
          <w:spacing w:val="-1"/>
        </w:rPr>
        <w:t>s</w:t>
      </w:r>
      <w:r w:rsidRPr="008E511D">
        <w:rPr>
          <w:rFonts w:eastAsia="Garamond"/>
        </w:rPr>
        <w:t>t be</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op</w:t>
      </w:r>
      <w:r w:rsidRPr="008E511D">
        <w:rPr>
          <w:rFonts w:eastAsia="Garamond"/>
          <w:spacing w:val="-1"/>
        </w:rPr>
        <w:t>e</w:t>
      </w:r>
      <w:r w:rsidRPr="008E511D">
        <w:rPr>
          <w:rFonts w:eastAsia="Garamond"/>
          <w:spacing w:val="1"/>
        </w:rPr>
        <w:t>r</w:t>
      </w:r>
      <w:r w:rsidRPr="008E511D">
        <w:rPr>
          <w:rFonts w:eastAsia="Garamond"/>
          <w:spacing w:val="-3"/>
        </w:rPr>
        <w:t>l</w:t>
      </w:r>
      <w:r w:rsidRPr="008E511D">
        <w:rPr>
          <w:rFonts w:eastAsia="Garamond"/>
        </w:rPr>
        <w:t>y</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w</w:t>
      </w:r>
      <w:r w:rsidRPr="008E511D">
        <w:rPr>
          <w:rFonts w:eastAsia="Garamond"/>
        </w:rPr>
        <w:t xml:space="preserve">ith minimum </w:t>
      </w:r>
      <w:r w:rsidRPr="008E511D">
        <w:rPr>
          <w:rFonts w:eastAsia="Garamond"/>
          <w:spacing w:val="-1"/>
        </w:rPr>
        <w:t>#</w:t>
      </w:r>
      <w:r w:rsidRPr="008E511D">
        <w:rPr>
          <w:rFonts w:eastAsia="Garamond"/>
        </w:rPr>
        <w:t>16 m</w:t>
      </w:r>
      <w:r w:rsidRPr="008E511D">
        <w:rPr>
          <w:rFonts w:eastAsia="Garamond"/>
          <w:spacing w:val="-1"/>
        </w:rPr>
        <w:t>e</w:t>
      </w:r>
      <w:r w:rsidRPr="008E511D">
        <w:rPr>
          <w:rFonts w:eastAsia="Garamond"/>
          <w:spacing w:val="1"/>
        </w:rPr>
        <w:t>s</w:t>
      </w:r>
      <w:r w:rsidRPr="008E511D">
        <w:rPr>
          <w:rFonts w:eastAsia="Garamond"/>
        </w:rPr>
        <w:t>h</w:t>
      </w:r>
      <w:r w:rsidRPr="008E511D">
        <w:rPr>
          <w:rFonts w:eastAsia="Garamond"/>
          <w:spacing w:val="-2"/>
        </w:rPr>
        <w:t xml:space="preserve"> </w:t>
      </w:r>
      <w:r w:rsidRPr="008E511D">
        <w:rPr>
          <w:rFonts w:eastAsia="Garamond"/>
          <w:spacing w:val="1"/>
        </w:rPr>
        <w:t>s</w:t>
      </w:r>
      <w:r w:rsidRPr="008E511D">
        <w:rPr>
          <w:rFonts w:eastAsia="Garamond"/>
          <w:spacing w:val="-3"/>
        </w:rPr>
        <w:t>c</w:t>
      </w:r>
      <w:r w:rsidRPr="008E511D">
        <w:rPr>
          <w:rFonts w:eastAsia="Garamond"/>
          <w:spacing w:val="1"/>
        </w:rPr>
        <w:t>r</w:t>
      </w:r>
      <w:r w:rsidRPr="008E511D">
        <w:rPr>
          <w:rFonts w:eastAsia="Garamond"/>
          <w:spacing w:val="-1"/>
        </w:rPr>
        <w:t>ee</w:t>
      </w:r>
      <w:r w:rsidRPr="008E511D">
        <w:rPr>
          <w:rFonts w:eastAsia="Garamond"/>
        </w:rPr>
        <w:t>n, with the exception of service windows.</w:t>
      </w:r>
    </w:p>
    <w:p w14:paraId="68BA2A6C" w14:textId="77777777" w:rsidR="00373DB8" w:rsidRDefault="00373DB8" w:rsidP="00117B25">
      <w:pPr>
        <w:spacing w:after="0" w:line="240" w:lineRule="auto"/>
        <w:ind w:right="426"/>
        <w:jc w:val="both"/>
        <w:rPr>
          <w:rFonts w:eastAsia="Garamond"/>
        </w:rPr>
      </w:pPr>
      <w:r w:rsidRPr="008E511D">
        <w:rPr>
          <w:rFonts w:eastAsia="Garamond"/>
          <w:spacing w:val="1"/>
        </w:rPr>
        <w:t>Drive-thru and walk-up</w:t>
      </w:r>
      <w:r w:rsidRPr="008E511D">
        <w:rPr>
          <w:rFonts w:eastAsia="Garamond"/>
          <w:spacing w:val="-2"/>
        </w:rPr>
        <w:t xml:space="preserve"> </w:t>
      </w:r>
      <w:r w:rsidRPr="008E511D">
        <w:rPr>
          <w:rFonts w:eastAsia="Garamond"/>
          <w:spacing w:val="1"/>
        </w:rPr>
        <w:t>s</w:t>
      </w:r>
      <w:r w:rsidRPr="008E511D">
        <w:rPr>
          <w:rFonts w:eastAsia="Garamond"/>
          <w:spacing w:val="-1"/>
        </w:rPr>
        <w:t>e</w:t>
      </w:r>
      <w:r w:rsidRPr="008E511D">
        <w:rPr>
          <w:rFonts w:eastAsia="Garamond"/>
          <w:spacing w:val="10"/>
        </w:rPr>
        <w:t>r</w:t>
      </w:r>
      <w:r w:rsidRPr="008E511D">
        <w:rPr>
          <w:rFonts w:eastAsia="Garamond"/>
          <w:spacing w:val="-5"/>
        </w:rPr>
        <w:t>v</w:t>
      </w:r>
      <w:r w:rsidRPr="008E511D">
        <w:rPr>
          <w:rFonts w:eastAsia="Garamond"/>
          <w:spacing w:val="-1"/>
        </w:rPr>
        <w:t>ice</w:t>
      </w:r>
      <w:r w:rsidRPr="008E511D">
        <w:rPr>
          <w:rFonts w:eastAsia="Garamond"/>
        </w:rPr>
        <w:t xml:space="preserve"> </w:t>
      </w:r>
      <w:r w:rsidRPr="008E511D">
        <w:rPr>
          <w:rFonts w:eastAsia="Garamond"/>
          <w:spacing w:val="-1"/>
        </w:rPr>
        <w:t>w</w:t>
      </w:r>
      <w:r w:rsidRPr="008E511D">
        <w:rPr>
          <w:rFonts w:eastAsia="Garamond"/>
        </w:rPr>
        <w:t>i</w:t>
      </w:r>
      <w:r w:rsidRPr="008E511D">
        <w:rPr>
          <w:rFonts w:eastAsia="Garamond"/>
          <w:spacing w:val="-2"/>
        </w:rPr>
        <w:t>n</w:t>
      </w:r>
      <w:r w:rsidRPr="008E511D">
        <w:rPr>
          <w:rFonts w:eastAsia="Garamond"/>
        </w:rPr>
        <w:t>d</w:t>
      </w:r>
      <w:r w:rsidRPr="008E511D">
        <w:rPr>
          <w:rFonts w:eastAsia="Garamond"/>
          <w:spacing w:val="-2"/>
        </w:rPr>
        <w:t>o</w:t>
      </w:r>
      <w:r w:rsidRPr="008E511D">
        <w:rPr>
          <w:rFonts w:eastAsia="Garamond"/>
          <w:spacing w:val="-1"/>
        </w:rPr>
        <w:t>w</w:t>
      </w:r>
      <w:r w:rsidRPr="008E511D">
        <w:rPr>
          <w:rFonts w:eastAsia="Garamond"/>
        </w:rPr>
        <w:t>s must have effective means to prevent pest entry, to include minimum #16 mesh screens, properly designed and installed air curtains, or other effective means such as self-closing devices (</w:t>
      </w:r>
      <w:r w:rsidRPr="008E511D">
        <w:rPr>
          <w:rFonts w:eastAsia="Garamond"/>
          <w:spacing w:val="1"/>
        </w:rPr>
        <w:t>s</w:t>
      </w:r>
      <w:r w:rsidRPr="008E511D">
        <w:rPr>
          <w:rFonts w:eastAsia="Garamond"/>
        </w:rPr>
        <w:t>p</w:t>
      </w:r>
      <w:r w:rsidRPr="008E511D">
        <w:rPr>
          <w:rFonts w:eastAsia="Garamond"/>
          <w:spacing w:val="1"/>
        </w:rPr>
        <w:t>r</w:t>
      </w:r>
      <w:r w:rsidRPr="008E511D">
        <w:rPr>
          <w:rFonts w:eastAsia="Garamond"/>
        </w:rPr>
        <w:t>in</w:t>
      </w:r>
      <w:r w:rsidRPr="008E511D">
        <w:rPr>
          <w:rFonts w:eastAsia="Garamond"/>
          <w:spacing w:val="-3"/>
        </w:rPr>
        <w:t>g</w:t>
      </w:r>
      <w:r w:rsidRPr="008E511D">
        <w:rPr>
          <w:rFonts w:eastAsia="Garamond"/>
          <w:spacing w:val="1"/>
        </w:rPr>
        <w:t>-</w:t>
      </w:r>
      <w:r w:rsidRPr="008E511D">
        <w:rPr>
          <w:rFonts w:eastAsia="Garamond"/>
        </w:rPr>
        <w:t>lo</w:t>
      </w:r>
      <w:r w:rsidRPr="008E511D">
        <w:rPr>
          <w:rFonts w:eastAsia="Garamond"/>
          <w:spacing w:val="-1"/>
        </w:rPr>
        <w:t>a</w:t>
      </w:r>
      <w:r w:rsidRPr="008E511D">
        <w:rPr>
          <w:rFonts w:eastAsia="Garamond"/>
        </w:rPr>
        <w:t>d</w:t>
      </w:r>
      <w:r w:rsidRPr="008E511D">
        <w:rPr>
          <w:rFonts w:eastAsia="Garamond"/>
          <w:spacing w:val="-1"/>
        </w:rPr>
        <w:t>e</w:t>
      </w:r>
      <w:r w:rsidRPr="008E511D">
        <w:rPr>
          <w:rFonts w:eastAsia="Garamond"/>
        </w:rPr>
        <w:t xml:space="preserve">d, </w:t>
      </w:r>
      <w:r w:rsidRPr="008E511D">
        <w:rPr>
          <w:rFonts w:eastAsia="Garamond"/>
          <w:spacing w:val="-2"/>
        </w:rPr>
        <w:t>b</w:t>
      </w:r>
      <w:r w:rsidRPr="008E511D">
        <w:rPr>
          <w:rFonts w:eastAsia="Garamond"/>
        </w:rPr>
        <w:t>ump p</w:t>
      </w:r>
      <w:r w:rsidRPr="008E511D">
        <w:rPr>
          <w:rFonts w:eastAsia="Garamond"/>
          <w:spacing w:val="-1"/>
        </w:rPr>
        <w:t>a</w:t>
      </w:r>
      <w:r w:rsidRPr="008E511D">
        <w:rPr>
          <w:rFonts w:eastAsia="Garamond"/>
        </w:rPr>
        <w:t xml:space="preserve">d, </w:t>
      </w:r>
      <w:r w:rsidRPr="008E511D">
        <w:rPr>
          <w:rFonts w:eastAsia="Garamond"/>
          <w:spacing w:val="-1"/>
        </w:rPr>
        <w:t>e</w:t>
      </w:r>
      <w:r w:rsidRPr="008E511D">
        <w:rPr>
          <w:rFonts w:eastAsia="Garamond"/>
        </w:rPr>
        <w:t>l</w:t>
      </w:r>
      <w:r w:rsidRPr="008E511D">
        <w:rPr>
          <w:rFonts w:eastAsia="Garamond"/>
          <w:spacing w:val="-1"/>
        </w:rPr>
        <w:t>ec</w:t>
      </w:r>
      <w:r w:rsidRPr="008E511D">
        <w:rPr>
          <w:rFonts w:eastAsia="Garamond"/>
        </w:rPr>
        <w:t>t</w:t>
      </w:r>
      <w:r w:rsidRPr="008E511D">
        <w:rPr>
          <w:rFonts w:eastAsia="Garamond"/>
          <w:spacing w:val="1"/>
        </w:rPr>
        <w:t>r</w:t>
      </w:r>
      <w:r w:rsidRPr="008E511D">
        <w:rPr>
          <w:rFonts w:eastAsia="Garamond"/>
          <w:spacing w:val="-2"/>
        </w:rPr>
        <w:t>o</w:t>
      </w:r>
      <w:r w:rsidRPr="008E511D">
        <w:rPr>
          <w:rFonts w:eastAsia="Garamond"/>
        </w:rPr>
        <w:t>nic</w:t>
      </w:r>
      <w:r w:rsidRPr="008E511D">
        <w:rPr>
          <w:rFonts w:eastAsia="Garamond"/>
          <w:spacing w:val="-1"/>
        </w:rPr>
        <w:t xml:space="preserve"> </w:t>
      </w:r>
      <w:r w:rsidRPr="008E511D">
        <w:rPr>
          <w:rFonts w:eastAsia="Garamond"/>
        </w:rPr>
        <w:t>op</w:t>
      </w:r>
      <w:r w:rsidRPr="008E511D">
        <w:rPr>
          <w:rFonts w:eastAsia="Garamond"/>
          <w:spacing w:val="-1"/>
        </w:rPr>
        <w:t>e</w:t>
      </w:r>
      <w:r w:rsidRPr="008E511D">
        <w:rPr>
          <w:rFonts w:eastAsia="Garamond"/>
        </w:rPr>
        <w:t>n</w:t>
      </w:r>
      <w:r w:rsidRPr="008E511D">
        <w:rPr>
          <w:rFonts w:eastAsia="Garamond"/>
          <w:spacing w:val="-1"/>
        </w:rPr>
        <w:t>e</w:t>
      </w:r>
      <w:r w:rsidRPr="008E511D">
        <w:rPr>
          <w:rFonts w:eastAsia="Garamond"/>
          <w:spacing w:val="-4"/>
        </w:rPr>
        <w:t>r</w:t>
      </w:r>
      <w:r w:rsidRPr="008E511D">
        <w:rPr>
          <w:rFonts w:eastAsia="Garamond"/>
        </w:rPr>
        <w:t>,</w:t>
      </w:r>
      <w:r w:rsidRPr="008E511D">
        <w:rPr>
          <w:rFonts w:eastAsia="Garamond"/>
          <w:spacing w:val="-3"/>
        </w:rPr>
        <w:t xml:space="preserve"> </w:t>
      </w:r>
      <w:r w:rsidRPr="008E511D">
        <w:rPr>
          <w:rFonts w:eastAsia="Garamond"/>
        </w:rPr>
        <w:t>or</w:t>
      </w:r>
      <w:r w:rsidRPr="008E511D">
        <w:rPr>
          <w:rFonts w:eastAsia="Garamond"/>
          <w:spacing w:val="1"/>
        </w:rPr>
        <w:t xml:space="preserve"> </w:t>
      </w:r>
      <w:r w:rsidRPr="008E511D">
        <w:rPr>
          <w:rFonts w:eastAsia="Garamond"/>
          <w:spacing w:val="4"/>
        </w:rPr>
        <w:t>g</w:t>
      </w:r>
      <w:r w:rsidRPr="008E511D">
        <w:rPr>
          <w:rFonts w:eastAsia="Garamond"/>
          <w:spacing w:val="1"/>
        </w:rPr>
        <w:t>r</w:t>
      </w:r>
      <w:r w:rsidRPr="008E511D">
        <w:rPr>
          <w:rFonts w:eastAsia="Garamond"/>
          <w:spacing w:val="-3"/>
        </w:rPr>
        <w:t>a</w:t>
      </w:r>
      <w:r w:rsidRPr="008E511D">
        <w:rPr>
          <w:rFonts w:eastAsia="Garamond"/>
        </w:rPr>
        <w:t>vity</w:t>
      </w:r>
      <w:r w:rsidRPr="008E511D">
        <w:rPr>
          <w:rFonts w:eastAsia="Garamond"/>
          <w:spacing w:val="-1"/>
        </w:rPr>
        <w:t xml:space="preserve"> </w:t>
      </w:r>
      <w:r w:rsidRPr="008E511D">
        <w:rPr>
          <w:rFonts w:eastAsia="Garamond"/>
        </w:rPr>
        <w:t>op</w:t>
      </w:r>
      <w:r w:rsidRPr="008E511D">
        <w:rPr>
          <w:rFonts w:eastAsia="Garamond"/>
          <w:spacing w:val="-3"/>
        </w:rPr>
        <w:t>e</w:t>
      </w:r>
      <w:r w:rsidRPr="008E511D">
        <w:rPr>
          <w:rFonts w:eastAsia="Garamond"/>
          <w:spacing w:val="1"/>
        </w:rPr>
        <w:t>r</w:t>
      </w:r>
      <w:r w:rsidRPr="008E511D">
        <w:rPr>
          <w:rFonts w:eastAsia="Garamond"/>
          <w:spacing w:val="-1"/>
        </w:rPr>
        <w:t>a</w:t>
      </w:r>
      <w:r w:rsidRPr="008E511D">
        <w:rPr>
          <w:rFonts w:eastAsia="Garamond"/>
        </w:rPr>
        <w:t>t</w:t>
      </w:r>
      <w:r w:rsidRPr="008E511D">
        <w:rPr>
          <w:rFonts w:eastAsia="Garamond"/>
          <w:spacing w:val="-1"/>
        </w:rPr>
        <w:t>e</w:t>
      </w:r>
      <w:r w:rsidR="00136C04">
        <w:rPr>
          <w:rFonts w:eastAsia="Garamond"/>
        </w:rPr>
        <w:t>d).</w:t>
      </w:r>
    </w:p>
    <w:p w14:paraId="79F109DA" w14:textId="77777777" w:rsidR="00117B25" w:rsidRPr="008E511D" w:rsidRDefault="00117B25" w:rsidP="00117B25">
      <w:pPr>
        <w:spacing w:after="0" w:line="240" w:lineRule="auto"/>
        <w:ind w:right="426"/>
        <w:jc w:val="both"/>
        <w:rPr>
          <w:rFonts w:eastAsia="Times New Roman"/>
        </w:rPr>
      </w:pPr>
    </w:p>
    <w:p w14:paraId="48FA6440" w14:textId="77777777" w:rsidR="00373DB8" w:rsidRPr="008E511D" w:rsidRDefault="00B821D0" w:rsidP="00136C04">
      <w:pPr>
        <w:spacing w:after="0" w:line="240" w:lineRule="auto"/>
        <w:ind w:right="-20"/>
        <w:jc w:val="both"/>
        <w:rPr>
          <w:rFonts w:eastAsia="Garamond"/>
        </w:rPr>
      </w:pPr>
      <w:r>
        <w:rPr>
          <w:noProof/>
        </w:rPr>
        <mc:AlternateContent>
          <mc:Choice Requires="wpg">
            <w:drawing>
              <wp:anchor distT="0" distB="0" distL="114300" distR="114300" simplePos="0" relativeHeight="251667456" behindDoc="1" locked="0" layoutInCell="1" allowOverlap="1" wp14:anchorId="215E80E9" wp14:editId="41844083">
                <wp:simplePos x="0" y="0"/>
                <wp:positionH relativeFrom="page">
                  <wp:posOffset>290195</wp:posOffset>
                </wp:positionH>
                <wp:positionV relativeFrom="page">
                  <wp:posOffset>304165</wp:posOffset>
                </wp:positionV>
                <wp:extent cx="7191375" cy="9450070"/>
                <wp:effectExtent l="95250" t="76200" r="112395" b="6350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9450070"/>
                          <a:chOff x="23" y="23"/>
                          <a:chExt cx="11280" cy="14838"/>
                        </a:xfrm>
                      </wpg:grpSpPr>
                      <wpg:grpSp>
                        <wpg:cNvPr id="11" name="Group 11"/>
                        <wpg:cNvGrpSpPr>
                          <a:grpSpLocks/>
                        </wpg:cNvGrpSpPr>
                        <wpg:grpSpPr bwMode="auto">
                          <a:xfrm>
                            <a:off x="23" y="23"/>
                            <a:ext cx="11280" cy="2"/>
                            <a:chOff x="23" y="23"/>
                            <a:chExt cx="11280" cy="2"/>
                          </a:xfrm>
                        </wpg:grpSpPr>
                        <wps:wsp>
                          <wps:cNvPr id="18" name="Freeform 18"/>
                          <wps:cNvSpPr>
                            <a:spLocks/>
                          </wps:cNvSpPr>
                          <wps:spPr bwMode="auto">
                            <a:xfrm>
                              <a:off x="23" y="23"/>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 name="Group 12"/>
                        <wpg:cNvGrpSpPr>
                          <a:grpSpLocks/>
                        </wpg:cNvGrpSpPr>
                        <wpg:grpSpPr bwMode="auto">
                          <a:xfrm>
                            <a:off x="45" y="44"/>
                            <a:ext cx="2" cy="14794"/>
                            <a:chOff x="45" y="44"/>
                            <a:chExt cx="2" cy="14794"/>
                          </a:xfrm>
                        </wpg:grpSpPr>
                        <wps:wsp>
                          <wps:cNvPr id="17" name="Freeform 17"/>
                          <wps:cNvSpPr>
                            <a:spLocks/>
                          </wps:cNvSpPr>
                          <wps:spPr bwMode="auto">
                            <a:xfrm>
                              <a:off x="45" y="44"/>
                              <a:ext cx="2" cy="14794"/>
                            </a:xfrm>
                            <a:custGeom>
                              <a:avLst/>
                              <a:gdLst>
                                <a:gd name="T0" fmla="+- 0 523 523"/>
                                <a:gd name="T1" fmla="*/ 523 h 14794"/>
                                <a:gd name="T2" fmla="+- 0 15317 523"/>
                                <a:gd name="T3" fmla="*/ 15317 h 14794"/>
                              </a:gdLst>
                              <a:ahLst/>
                              <a:cxnLst>
                                <a:cxn ang="0">
                                  <a:pos x="0" y="T1"/>
                                </a:cxn>
                                <a:cxn ang="0">
                                  <a:pos x="0" y="T3"/>
                                </a:cxn>
                              </a:cxnLst>
                              <a:rect l="0" t="0" r="r" b="b"/>
                              <a:pathLst>
                                <a:path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11281" y="44"/>
                            <a:ext cx="2" cy="14794"/>
                            <a:chOff x="11281" y="44"/>
                            <a:chExt cx="2" cy="14794"/>
                          </a:xfrm>
                        </wpg:grpSpPr>
                        <wps:wsp>
                          <wps:cNvPr id="16" name="Freeform 16"/>
                          <wps:cNvSpPr>
                            <a:spLocks/>
                          </wps:cNvSpPr>
                          <wps:spPr bwMode="auto">
                            <a:xfrm>
                              <a:off x="11281" y="44"/>
                              <a:ext cx="2" cy="14794"/>
                            </a:xfrm>
                            <a:custGeom>
                              <a:avLst/>
                              <a:gdLst>
                                <a:gd name="T0" fmla="+- 0 523 523"/>
                                <a:gd name="T1" fmla="*/ 523 h 14794"/>
                                <a:gd name="T2" fmla="+- 0 15317 523"/>
                                <a:gd name="T3" fmla="*/ 15317 h 14794"/>
                              </a:gdLst>
                              <a:ahLst/>
                              <a:cxnLst>
                                <a:cxn ang="0">
                                  <a:pos x="0" y="T1"/>
                                </a:cxn>
                                <a:cxn ang="0">
                                  <a:pos x="0" y="T3"/>
                                </a:cxn>
                              </a:cxnLst>
                              <a:rect l="0" t="0" r="r" b="b"/>
                              <a:pathLst>
                                <a:path h="14794">
                                  <a:moveTo>
                                    <a:pt x="0" y="0"/>
                                  </a:moveTo>
                                  <a:lnTo>
                                    <a:pt x="0" y="14794"/>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23" y="14859"/>
                            <a:ext cx="11280" cy="2"/>
                            <a:chOff x="23" y="14859"/>
                            <a:chExt cx="11280" cy="2"/>
                          </a:xfrm>
                        </wpg:grpSpPr>
                        <wps:wsp>
                          <wps:cNvPr id="15" name="Freeform 15"/>
                          <wps:cNvSpPr>
                            <a:spLocks/>
                          </wps:cNvSpPr>
                          <wps:spPr bwMode="auto">
                            <a:xfrm>
                              <a:off x="23" y="14859"/>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28702">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22.85pt;margin-top:23.95pt;width:566.25pt;height:744.1pt;z-index:-251649024;mso-position-horizontal-relative:page;mso-position-vertical-relative:page" coordorigin="23,23" coordsize="11280,1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">
                <v:group id="Group 11" o:spid="_x0000_s1027" style="position:absolute;left:23;top:23;width:11280;height:2" coordorigin="23,23"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8" o:spid="_x0000_s1028" style="position:absolute;left:23;top:23;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KeMMA&#10;AADbAAAADwAAAGRycy9kb3ducmV2LnhtbESPzW7CQAyE75X6DitX4lY2VAVFgQWllaoiTvw9gJU1&#10;SWjWG+1uIbw9PiBxszXjmc+L1eA6daEQW88GJuMMFHHlbcu1gePh5z0HFROyxc4zGbhRhNXy9WWB&#10;hfVX3tFln2olIRwLNNCk1Bdax6ohh3Hse2LRTj44TLKGWtuAVwl3nf7Ispl22LI0NNjTd0PV3/7f&#10;GXBl+jxh+dudJ4dNcPku/5puc2NGb0M5B5VoSE/z43ptBV9g5Rc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GKeMMAAADbAAAADwAAAAAAAAAAAAAAAACYAgAAZHJzL2Rv&#10;d25yZXYueG1sUEsFBgAAAAAEAAQA9QAAAIgDAAAAAA==&#10;" path="m,l11280,e" filled="f" stroked="f" strokeweight="2.26pt">
                    <v:path arrowok="t" o:connecttype="custom" o:connectlocs="0,0;11280,0" o:connectangles="0,0"/>
                  </v:shape>
                </v:group>
                <v:group id="Group 12" o:spid="_x0000_s1029" style="position:absolute;left:45;top:44;width:2;height:14794" coordorigin="45,44"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7" o:spid="_x0000_s1030" style="position:absolute;left:45;top:44;width:2;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F8IA&#10;AADbAAAADwAAAGRycy9kb3ducmV2LnhtbERPTWsCMRC9F/wPYQQvRbMupe1ujSJK0Wu1xR6nm3Gz&#10;dTNZklS3/94UhN7m8T5ntuhtK87kQ+NYwXSSgSCunG64VvC+fx0/gwgRWWPrmBT8UoDFfHA3w1K7&#10;C7/ReRdrkUI4lKjAxNiVUobKkMUwcR1x4o7OW4wJ+lpqj5cUbluZZ9mjtNhwajDY0cpQddr9WAX3&#10;m67/3vjiyxT5+vCZF+H48FEpNRr2yxcQkfr4L765tzrNf4K/X9I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0EXwgAAANsAAAAPAAAAAAAAAAAAAAAAAJgCAABkcnMvZG93&#10;bnJldi54bWxQSwUGAAAAAAQABAD1AAAAhwMAAAAA&#10;" path="m,l,14794e" filled="f" stroked="f" strokeweight="2.26pt">
                    <v:path arrowok="t" o:connecttype="custom" o:connectlocs="0,523;0,15317" o:connectangles="0,0"/>
                  </v:shape>
                </v:group>
                <v:group id="Group 13" o:spid="_x0000_s1031" style="position:absolute;left:11281;top:44;width:2;height:14794" coordorigin="11281,44" coordsize="2,1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6" o:spid="_x0000_s1032" style="position:absolute;left:11281;top:44;width:2;height:14794;visibility:visible;mso-wrap-style:square;v-text-anchor:top" coordsize="2,1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jMIA&#10;AADbAAAADwAAAGRycy9kb3ducmV2LnhtbERPTWsCMRC9C/6HMAUvpWa7iHS3RpGK6FXbUo/jZtxs&#10;u5ksSdTtv2+Egrd5vM+ZLXrbigv50DhW8DzOQBBXTjdcK/h4Xz+9gAgRWWPrmBT8UoDFfDiYYand&#10;lXd02cdapBAOJSowMXallKEyZDGMXUecuJPzFmOCvpba4zWF21bmWTaVFhtODQY7ejNU/ezPVsHj&#10;puu/N744miJffR3yIpwmn5VSo4d++QoiUh/v4n/3Vqf5U7j9kg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SMwgAAANsAAAAPAAAAAAAAAAAAAAAAAJgCAABkcnMvZG93&#10;bnJldi54bWxQSwUGAAAAAAQABAD1AAAAhwMAAAAA&#10;" path="m,l,14794e" filled="f" stroked="f" strokeweight="2.26pt">
                    <v:path arrowok="t" o:connecttype="custom" o:connectlocs="0,523;0,15317" o:connectangles="0,0"/>
                  </v:shape>
                </v:group>
                <v:group id="Group 14" o:spid="_x0000_s1033" style="position:absolute;left:23;top:14859;width:11280;height:2" coordorigin="23,14859"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34" style="position:absolute;left:23;top:14859;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l5sEA&#10;AADbAAAADwAAAGRycy9kb3ducmV2LnhtbERPS2rDMBDdB3oHMYHuYtmhCcaNEtxAaemqsXOAwZrY&#10;bqyRkVTHvX1VKGQ3j/ed3WE2g5jI+d6ygixJQRA3VvfcKjjXr6schA/IGgfLpOCHPBz2D4sdFtre&#10;+ERTFVoRQ9gXqKALYSyk9E1HBn1iR+LIXawzGCJ0rdQObzHcDHKdpltpsOfY0OFIx46aa/VtFJgy&#10;PF2wfBu+svrDmfyUv2w+c6Uel3P5DCLQHO7if/e7jvM38PdLPE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wJebBAAAA2wAAAA8AAAAAAAAAAAAAAAAAmAIAAGRycy9kb3du&#10;cmV2LnhtbFBLBQYAAAAABAAEAPUAAACGAwAAAAA=&#10;" path="m,l11280,e" filled="f" stroked="f" strokeweight="2.26pt">
                    <v:path arrowok="t" o:connecttype="custom" o:connectlocs="0,0;11280,0" o:connectangles="0,0"/>
                  </v:shape>
                </v:group>
                <w10:wrap anchorx="page" anchory="page"/>
              </v:group>
            </w:pict>
          </mc:Fallback>
        </mc:AlternateContent>
      </w:r>
      <w:r w:rsidR="00373DB8" w:rsidRPr="008E511D">
        <w:rPr>
          <w:rFonts w:eastAsia="Garamond"/>
          <w:b/>
          <w:bCs/>
          <w:spacing w:val="-1"/>
        </w:rPr>
        <w:t>C</w:t>
      </w:r>
      <w:r w:rsidR="00373DB8" w:rsidRPr="008E511D">
        <w:rPr>
          <w:rFonts w:eastAsia="Garamond"/>
          <w:b/>
          <w:bCs/>
        </w:rPr>
        <w:t xml:space="preserve">. </w:t>
      </w:r>
      <w:r w:rsidR="00373DB8" w:rsidRPr="008E511D">
        <w:rPr>
          <w:rFonts w:eastAsia="Garamond"/>
          <w:b/>
          <w:bCs/>
          <w:spacing w:val="44"/>
        </w:rPr>
        <w:t xml:space="preserve"> </w:t>
      </w:r>
      <w:r w:rsidR="00136C04">
        <w:rPr>
          <w:rFonts w:eastAsia="Garamond"/>
          <w:b/>
          <w:bCs/>
          <w:spacing w:val="44"/>
        </w:rPr>
        <w:tab/>
      </w:r>
      <w:r w:rsidR="00373DB8" w:rsidRPr="008E511D">
        <w:rPr>
          <w:rFonts w:eastAsia="Garamond"/>
          <w:b/>
          <w:bCs/>
        </w:rPr>
        <w:t>Deli</w:t>
      </w:r>
      <w:r w:rsidR="00373DB8" w:rsidRPr="008E511D">
        <w:rPr>
          <w:rFonts w:eastAsia="Garamond"/>
          <w:b/>
          <w:bCs/>
          <w:spacing w:val="-1"/>
        </w:rPr>
        <w:t>v</w:t>
      </w:r>
      <w:r w:rsidR="00373DB8" w:rsidRPr="008E511D">
        <w:rPr>
          <w:rFonts w:eastAsia="Garamond"/>
          <w:b/>
          <w:bCs/>
        </w:rPr>
        <w:t>e</w:t>
      </w:r>
      <w:r w:rsidR="00373DB8" w:rsidRPr="008E511D">
        <w:rPr>
          <w:rFonts w:eastAsia="Garamond"/>
          <w:b/>
          <w:bCs/>
          <w:spacing w:val="1"/>
        </w:rPr>
        <w:t>r</w:t>
      </w:r>
      <w:r w:rsidR="00373DB8" w:rsidRPr="008E511D">
        <w:rPr>
          <w:rFonts w:eastAsia="Garamond"/>
          <w:b/>
          <w:bCs/>
        </w:rPr>
        <w:t xml:space="preserve">y, </w:t>
      </w:r>
      <w:r w:rsidR="00373DB8" w:rsidRPr="008E511D">
        <w:rPr>
          <w:rFonts w:eastAsia="Garamond"/>
          <w:b/>
          <w:bCs/>
          <w:spacing w:val="-3"/>
        </w:rPr>
        <w:t>C</w:t>
      </w:r>
      <w:r w:rsidR="00373DB8" w:rsidRPr="008E511D">
        <w:rPr>
          <w:rFonts w:eastAsia="Garamond"/>
          <w:b/>
          <w:bCs/>
        </w:rPr>
        <w:t>u</w:t>
      </w:r>
      <w:r w:rsidR="00373DB8" w:rsidRPr="008E511D">
        <w:rPr>
          <w:rFonts w:eastAsia="Garamond"/>
          <w:b/>
          <w:bCs/>
          <w:spacing w:val="-1"/>
        </w:rPr>
        <w:t>s</w:t>
      </w:r>
      <w:r w:rsidR="00373DB8" w:rsidRPr="008E511D">
        <w:rPr>
          <w:rFonts w:eastAsia="Garamond"/>
          <w:b/>
          <w:bCs/>
          <w:spacing w:val="1"/>
        </w:rPr>
        <w:t>t</w:t>
      </w:r>
      <w:r w:rsidR="00373DB8" w:rsidRPr="008E511D">
        <w:rPr>
          <w:rFonts w:eastAsia="Garamond"/>
          <w:b/>
          <w:bCs/>
          <w:spacing w:val="-2"/>
        </w:rPr>
        <w:t>o</w:t>
      </w:r>
      <w:r w:rsidR="00373DB8" w:rsidRPr="008E511D">
        <w:rPr>
          <w:rFonts w:eastAsia="Garamond"/>
          <w:b/>
          <w:bCs/>
          <w:spacing w:val="1"/>
        </w:rPr>
        <w:t>m</w:t>
      </w:r>
      <w:r w:rsidR="00373DB8" w:rsidRPr="008E511D">
        <w:rPr>
          <w:rFonts w:eastAsia="Garamond"/>
          <w:b/>
          <w:bCs/>
        </w:rPr>
        <w:t>e</w:t>
      </w:r>
      <w:r w:rsidR="00373DB8" w:rsidRPr="008E511D">
        <w:rPr>
          <w:rFonts w:eastAsia="Garamond"/>
          <w:b/>
          <w:bCs/>
          <w:spacing w:val="-1"/>
        </w:rPr>
        <w:t>r</w:t>
      </w:r>
      <w:r w:rsidR="00373DB8" w:rsidRPr="008E511D">
        <w:rPr>
          <w:rFonts w:eastAsia="Garamond"/>
          <w:b/>
          <w:bCs/>
        </w:rPr>
        <w:t>, and</w:t>
      </w:r>
      <w:r w:rsidR="00373DB8" w:rsidRPr="008E511D">
        <w:rPr>
          <w:rFonts w:eastAsia="Garamond"/>
          <w:b/>
          <w:bCs/>
          <w:spacing w:val="-4"/>
        </w:rPr>
        <w:t xml:space="preserve"> Toilet Room </w:t>
      </w:r>
      <w:r w:rsidR="00373DB8" w:rsidRPr="008E511D">
        <w:rPr>
          <w:rFonts w:eastAsia="Garamond"/>
          <w:b/>
          <w:bCs/>
          <w:spacing w:val="-2"/>
        </w:rPr>
        <w:t>D</w:t>
      </w:r>
      <w:r w:rsidR="00373DB8" w:rsidRPr="008E511D">
        <w:rPr>
          <w:rFonts w:eastAsia="Garamond"/>
          <w:b/>
          <w:bCs/>
        </w:rPr>
        <w:t>oo</w:t>
      </w:r>
      <w:r w:rsidR="00373DB8" w:rsidRPr="008E511D">
        <w:rPr>
          <w:rFonts w:eastAsia="Garamond"/>
          <w:b/>
          <w:bCs/>
          <w:spacing w:val="1"/>
        </w:rPr>
        <w:t>r</w:t>
      </w:r>
      <w:r w:rsidR="00373DB8" w:rsidRPr="008E511D">
        <w:rPr>
          <w:rFonts w:eastAsia="Garamond"/>
          <w:b/>
          <w:bCs/>
        </w:rPr>
        <w:t>s</w:t>
      </w:r>
    </w:p>
    <w:p w14:paraId="48E4BE1F" w14:textId="77777777" w:rsidR="00136C04" w:rsidRDefault="00136C04" w:rsidP="00136C04">
      <w:pPr>
        <w:spacing w:after="0" w:line="240" w:lineRule="auto"/>
        <w:ind w:right="-20"/>
        <w:jc w:val="both"/>
        <w:rPr>
          <w:rFonts w:eastAsia="Garamond"/>
          <w:spacing w:val="11"/>
          <w:w w:val="96"/>
          <w:position w:val="1"/>
        </w:rPr>
      </w:pPr>
    </w:p>
    <w:p w14:paraId="0A5E810F" w14:textId="77777777" w:rsidR="00373DB8" w:rsidRPr="00136C04" w:rsidRDefault="00373DB8" w:rsidP="00136C04">
      <w:pPr>
        <w:spacing w:after="0" w:line="240" w:lineRule="auto"/>
        <w:ind w:right="-20"/>
        <w:jc w:val="both"/>
        <w:rPr>
          <w:rFonts w:eastAsia="Garamond"/>
          <w:i/>
        </w:rPr>
      </w:pPr>
      <w:r w:rsidRPr="00136C04">
        <w:rPr>
          <w:rFonts w:eastAsia="Garamond"/>
          <w:b/>
          <w:spacing w:val="11"/>
          <w:w w:val="96"/>
          <w:position w:val="1"/>
        </w:rPr>
        <w:t>E</w:t>
      </w:r>
      <w:r w:rsidRPr="00136C04">
        <w:rPr>
          <w:rFonts w:eastAsia="Garamond"/>
          <w:b/>
          <w:spacing w:val="9"/>
          <w:w w:val="96"/>
          <w:position w:val="1"/>
        </w:rPr>
        <w:t>x</w:t>
      </w:r>
      <w:r w:rsidRPr="00136C04">
        <w:rPr>
          <w:rFonts w:eastAsia="Garamond"/>
          <w:b/>
          <w:spacing w:val="5"/>
          <w:w w:val="96"/>
          <w:position w:val="1"/>
        </w:rPr>
        <w:t>t</w:t>
      </w:r>
      <w:r w:rsidRPr="00136C04">
        <w:rPr>
          <w:rFonts w:eastAsia="Garamond"/>
          <w:b/>
          <w:spacing w:val="11"/>
          <w:w w:val="96"/>
          <w:position w:val="1"/>
        </w:rPr>
        <w:t>e</w:t>
      </w:r>
      <w:r w:rsidRPr="00136C04">
        <w:rPr>
          <w:rFonts w:eastAsia="Garamond"/>
          <w:b/>
          <w:spacing w:val="3"/>
          <w:w w:val="96"/>
          <w:position w:val="1"/>
        </w:rPr>
        <w:t>r</w:t>
      </w:r>
      <w:r w:rsidRPr="00136C04">
        <w:rPr>
          <w:rFonts w:eastAsia="Garamond"/>
          <w:b/>
          <w:spacing w:val="9"/>
          <w:w w:val="96"/>
          <w:position w:val="1"/>
        </w:rPr>
        <w:t>i</w:t>
      </w:r>
      <w:r w:rsidRPr="00136C04">
        <w:rPr>
          <w:rFonts w:eastAsia="Garamond"/>
          <w:b/>
          <w:spacing w:val="3"/>
          <w:w w:val="96"/>
          <w:position w:val="1"/>
        </w:rPr>
        <w:t>o</w:t>
      </w:r>
      <w:r w:rsidRPr="00136C04">
        <w:rPr>
          <w:rFonts w:eastAsia="Garamond"/>
          <w:b/>
          <w:w w:val="96"/>
          <w:position w:val="1"/>
        </w:rPr>
        <w:t>r</w:t>
      </w:r>
      <w:r w:rsidRPr="00136C04">
        <w:rPr>
          <w:rFonts w:eastAsia="Garamond"/>
          <w:b/>
          <w:spacing w:val="5"/>
          <w:w w:val="96"/>
          <w:position w:val="1"/>
        </w:rPr>
        <w:t xml:space="preserve"> </w:t>
      </w:r>
      <w:r w:rsidRPr="00136C04">
        <w:rPr>
          <w:rFonts w:eastAsia="Garamond"/>
          <w:b/>
          <w:spacing w:val="9"/>
          <w:position w:val="1"/>
        </w:rPr>
        <w:t>d</w:t>
      </w:r>
      <w:r w:rsidRPr="00136C04">
        <w:rPr>
          <w:rFonts w:eastAsia="Garamond"/>
          <w:b/>
          <w:spacing w:val="3"/>
          <w:position w:val="1"/>
        </w:rPr>
        <w:t>o</w:t>
      </w:r>
      <w:r w:rsidRPr="00136C04">
        <w:rPr>
          <w:rFonts w:eastAsia="Garamond"/>
          <w:b/>
          <w:position w:val="1"/>
        </w:rPr>
        <w:t>o</w:t>
      </w:r>
      <w:r w:rsidRPr="00136C04">
        <w:rPr>
          <w:rFonts w:eastAsia="Garamond"/>
          <w:b/>
          <w:spacing w:val="8"/>
          <w:position w:val="1"/>
        </w:rPr>
        <w:t>r</w:t>
      </w:r>
      <w:r w:rsidRPr="00136C04">
        <w:rPr>
          <w:rFonts w:eastAsia="Garamond"/>
          <w:b/>
          <w:spacing w:val="11"/>
          <w:position w:val="1"/>
        </w:rPr>
        <w:t>s</w:t>
      </w:r>
      <w:r w:rsidRPr="008E511D">
        <w:rPr>
          <w:rFonts w:eastAsia="Garamond"/>
          <w:position w:val="1"/>
        </w:rPr>
        <w:t>:</w:t>
      </w:r>
      <w:r w:rsidRPr="008E511D">
        <w:rPr>
          <w:rFonts w:eastAsia="Garamond"/>
          <w:spacing w:val="40"/>
          <w:position w:val="1"/>
        </w:rPr>
        <w:t xml:space="preserve"> </w:t>
      </w:r>
      <w:r w:rsidRPr="008E511D">
        <w:rPr>
          <w:rFonts w:eastAsia="Garamond"/>
          <w:spacing w:val="-1"/>
          <w:position w:val="1"/>
        </w:rPr>
        <w:t>A</w:t>
      </w:r>
      <w:r w:rsidRPr="008E511D">
        <w:rPr>
          <w:rFonts w:eastAsia="Garamond"/>
          <w:position w:val="1"/>
        </w:rPr>
        <w:t>ll o</w:t>
      </w:r>
      <w:r w:rsidRPr="008E511D">
        <w:rPr>
          <w:rFonts w:eastAsia="Garamond"/>
          <w:spacing w:val="-3"/>
          <w:position w:val="1"/>
        </w:rPr>
        <w:t>u</w:t>
      </w:r>
      <w:r w:rsidRPr="008E511D">
        <w:rPr>
          <w:rFonts w:eastAsia="Garamond"/>
          <w:position w:val="1"/>
        </w:rPr>
        <w:t>t</w:t>
      </w:r>
      <w:r w:rsidRPr="008E511D">
        <w:rPr>
          <w:rFonts w:eastAsia="Garamond"/>
          <w:spacing w:val="1"/>
          <w:position w:val="1"/>
        </w:rPr>
        <w:t>s</w:t>
      </w:r>
      <w:r w:rsidRPr="008E511D">
        <w:rPr>
          <w:rFonts w:eastAsia="Garamond"/>
          <w:position w:val="1"/>
        </w:rPr>
        <w:t>ide</w:t>
      </w:r>
      <w:r w:rsidRPr="008E511D">
        <w:rPr>
          <w:rFonts w:eastAsia="Garamond"/>
          <w:spacing w:val="-3"/>
          <w:position w:val="1"/>
        </w:rPr>
        <w:t xml:space="preserve"> </w:t>
      </w:r>
      <w:r w:rsidRPr="008E511D">
        <w:rPr>
          <w:rFonts w:eastAsia="Garamond"/>
          <w:position w:val="1"/>
        </w:rPr>
        <w:t>doo</w:t>
      </w:r>
      <w:r w:rsidRPr="008E511D">
        <w:rPr>
          <w:rFonts w:eastAsia="Garamond"/>
          <w:spacing w:val="-2"/>
          <w:position w:val="1"/>
        </w:rPr>
        <w:t>r</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h</w:t>
      </w:r>
      <w:r w:rsidRPr="008E511D">
        <w:rPr>
          <w:rFonts w:eastAsia="Garamond"/>
          <w:spacing w:val="-1"/>
          <w:position w:val="1"/>
        </w:rPr>
        <w:t>a</w:t>
      </w:r>
      <w:r w:rsidRPr="008E511D">
        <w:rPr>
          <w:rFonts w:eastAsia="Garamond"/>
          <w:position w:val="1"/>
        </w:rPr>
        <w:t>ll be</w:t>
      </w:r>
      <w:r w:rsidRPr="008E511D">
        <w:rPr>
          <w:rFonts w:eastAsia="Garamond"/>
          <w:spacing w:val="-1"/>
          <w:position w:val="1"/>
        </w:rPr>
        <w:t xml:space="preserve"> </w:t>
      </w:r>
      <w:r w:rsidRPr="008E511D">
        <w:rPr>
          <w:rFonts w:eastAsia="Garamond"/>
          <w:spacing w:val="1"/>
          <w:position w:val="1"/>
        </w:rPr>
        <w:t>s</w:t>
      </w:r>
      <w:r w:rsidRPr="008E511D">
        <w:rPr>
          <w:rFonts w:eastAsia="Garamond"/>
          <w:spacing w:val="-1"/>
          <w:position w:val="1"/>
        </w:rPr>
        <w:t>e</w:t>
      </w:r>
      <w:r w:rsidRPr="008E511D">
        <w:rPr>
          <w:rFonts w:eastAsia="Garamond"/>
          <w:position w:val="1"/>
        </w:rPr>
        <w:t>l</w:t>
      </w:r>
      <w:r w:rsidRPr="008E511D">
        <w:rPr>
          <w:rFonts w:eastAsia="Garamond"/>
          <w:spacing w:val="-1"/>
          <w:position w:val="1"/>
        </w:rPr>
        <w:t>f</w:t>
      </w:r>
      <w:r w:rsidRPr="008E511D">
        <w:rPr>
          <w:rFonts w:eastAsia="Garamond"/>
          <w:spacing w:val="1"/>
          <w:position w:val="1"/>
        </w:rPr>
        <w:t>-</w:t>
      </w:r>
      <w:r w:rsidRPr="008E511D">
        <w:rPr>
          <w:rFonts w:eastAsia="Garamond"/>
          <w:spacing w:val="-1"/>
          <w:position w:val="1"/>
        </w:rPr>
        <w:t>c</w:t>
      </w:r>
      <w:r w:rsidRPr="008E511D">
        <w:rPr>
          <w:rFonts w:eastAsia="Garamond"/>
          <w:position w:val="1"/>
        </w:rPr>
        <w:t>lo</w:t>
      </w:r>
      <w:r w:rsidRPr="008E511D">
        <w:rPr>
          <w:rFonts w:eastAsia="Garamond"/>
          <w:spacing w:val="1"/>
          <w:position w:val="1"/>
        </w:rPr>
        <w:t>s</w:t>
      </w:r>
      <w:r w:rsidRPr="008E511D">
        <w:rPr>
          <w:rFonts w:eastAsia="Garamond"/>
          <w:spacing w:val="-3"/>
          <w:position w:val="1"/>
        </w:rPr>
        <w:t>i</w:t>
      </w:r>
      <w:r w:rsidRPr="008E511D">
        <w:rPr>
          <w:rFonts w:eastAsia="Garamond"/>
          <w:position w:val="1"/>
        </w:rPr>
        <w:t xml:space="preserve">ng </w:t>
      </w:r>
      <w:r w:rsidRPr="008E511D">
        <w:rPr>
          <w:rFonts w:eastAsia="Garamond"/>
          <w:spacing w:val="-1"/>
          <w:position w:val="1"/>
        </w:rPr>
        <w:t>a</w:t>
      </w:r>
      <w:r w:rsidRPr="008E511D">
        <w:rPr>
          <w:rFonts w:eastAsia="Garamond"/>
          <w:position w:val="1"/>
        </w:rPr>
        <w:t>nd tight</w:t>
      </w:r>
      <w:r w:rsidRPr="008E511D">
        <w:rPr>
          <w:rFonts w:eastAsia="Garamond"/>
          <w:spacing w:val="-2"/>
          <w:position w:val="1"/>
        </w:rPr>
        <w:t xml:space="preserve"> </w:t>
      </w:r>
      <w:r w:rsidRPr="008E511D">
        <w:rPr>
          <w:rFonts w:eastAsia="Garamond"/>
          <w:spacing w:val="1"/>
          <w:position w:val="1"/>
        </w:rPr>
        <w:t>f</w:t>
      </w:r>
      <w:r w:rsidRPr="008E511D">
        <w:rPr>
          <w:rFonts w:eastAsia="Garamond"/>
          <w:position w:val="1"/>
        </w:rPr>
        <w:t>ittin</w:t>
      </w:r>
      <w:r w:rsidRPr="008E511D">
        <w:rPr>
          <w:rFonts w:eastAsia="Garamond"/>
          <w:spacing w:val="-10"/>
          <w:position w:val="1"/>
        </w:rPr>
        <w:t>g</w:t>
      </w:r>
      <w:r w:rsidRPr="008E511D">
        <w:rPr>
          <w:rFonts w:eastAsia="Garamond"/>
          <w:position w:val="1"/>
        </w:rPr>
        <w:t>.</w:t>
      </w:r>
      <w:r w:rsidRPr="008E511D">
        <w:rPr>
          <w:rFonts w:eastAsia="Garamond"/>
          <w:spacing w:val="-3"/>
          <w:position w:val="1"/>
        </w:rPr>
        <w:t xml:space="preserve"> </w:t>
      </w:r>
      <w:r w:rsidRPr="008E511D">
        <w:rPr>
          <w:rFonts w:eastAsia="Garamond"/>
          <w:spacing w:val="1"/>
          <w:position w:val="1"/>
        </w:rPr>
        <w:t>I</w:t>
      </w:r>
      <w:r w:rsidRPr="008E511D">
        <w:rPr>
          <w:rFonts w:eastAsia="Garamond"/>
          <w:spacing w:val="-2"/>
          <w:position w:val="1"/>
        </w:rPr>
        <w:t>n</w:t>
      </w:r>
      <w:r w:rsidRPr="008E511D">
        <w:rPr>
          <w:rFonts w:eastAsia="Garamond"/>
          <w:spacing w:val="1"/>
          <w:position w:val="1"/>
        </w:rPr>
        <w:t>s</w:t>
      </w:r>
      <w:r w:rsidRPr="008E511D">
        <w:rPr>
          <w:rFonts w:eastAsia="Garamond"/>
          <w:position w:val="1"/>
        </w:rPr>
        <w:t>t</w:t>
      </w:r>
      <w:r w:rsidRPr="008E511D">
        <w:rPr>
          <w:rFonts w:eastAsia="Garamond"/>
          <w:spacing w:val="-1"/>
          <w:position w:val="1"/>
        </w:rPr>
        <w:t>a</w:t>
      </w:r>
      <w:r w:rsidRPr="008E511D">
        <w:rPr>
          <w:rFonts w:eastAsia="Garamond"/>
          <w:position w:val="1"/>
        </w:rPr>
        <w:t>ll a</w:t>
      </w:r>
      <w:r w:rsidRPr="008E511D">
        <w:rPr>
          <w:rFonts w:eastAsia="Garamond"/>
          <w:spacing w:val="-1"/>
          <w:position w:val="1"/>
        </w:rPr>
        <w:t xml:space="preserve"> </w:t>
      </w:r>
      <w:r w:rsidRPr="008E511D">
        <w:rPr>
          <w:rFonts w:eastAsia="Garamond"/>
          <w:position w:val="1"/>
        </w:rPr>
        <w:t>do</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s</w:t>
      </w:r>
      <w:r w:rsidRPr="008E511D">
        <w:rPr>
          <w:rFonts w:eastAsia="Garamond"/>
          <w:spacing w:val="-3"/>
          <w:position w:val="1"/>
        </w:rPr>
        <w:t>w</w:t>
      </w:r>
      <w:r w:rsidRPr="008E511D">
        <w:rPr>
          <w:rFonts w:eastAsia="Garamond"/>
          <w:spacing w:val="-1"/>
          <w:position w:val="1"/>
        </w:rPr>
        <w:t>e</w:t>
      </w:r>
      <w:r w:rsidRPr="008E511D">
        <w:rPr>
          <w:rFonts w:eastAsia="Garamond"/>
          <w:spacing w:val="2"/>
          <w:position w:val="1"/>
        </w:rPr>
        <w:t>e</w:t>
      </w:r>
      <w:r w:rsidRPr="008E511D">
        <w:rPr>
          <w:rFonts w:eastAsia="Garamond"/>
          <w:position w:val="1"/>
        </w:rPr>
        <w:t xml:space="preserve">p </w:t>
      </w:r>
      <w:r w:rsidRPr="008E511D">
        <w:rPr>
          <w:rFonts w:eastAsia="Garamond"/>
          <w:spacing w:val="-1"/>
          <w:position w:val="1"/>
        </w:rPr>
        <w:t>a</w:t>
      </w:r>
      <w:r w:rsidRPr="008E511D">
        <w:rPr>
          <w:rFonts w:eastAsia="Garamond"/>
          <w:position w:val="1"/>
        </w:rPr>
        <w:t>nd</w:t>
      </w:r>
      <w:r w:rsidR="00765403" w:rsidRPr="008E511D">
        <w:rPr>
          <w:rFonts w:eastAsia="Garamond"/>
        </w:rPr>
        <w:t xml:space="preserve"> </w:t>
      </w:r>
      <w:r w:rsidRPr="008E511D">
        <w:rPr>
          <w:rFonts w:eastAsia="Garamond"/>
          <w:spacing w:val="-3"/>
          <w:position w:val="1"/>
        </w:rPr>
        <w:t>w</w:t>
      </w:r>
      <w:r w:rsidRPr="008E511D">
        <w:rPr>
          <w:rFonts w:eastAsia="Garamond"/>
          <w:spacing w:val="-1"/>
          <w:position w:val="1"/>
        </w:rPr>
        <w:t>ea</w:t>
      </w:r>
      <w:r w:rsidRPr="008E511D">
        <w:rPr>
          <w:rFonts w:eastAsia="Garamond"/>
          <w:position w:val="1"/>
        </w:rPr>
        <w:t>th</w:t>
      </w:r>
      <w:r w:rsidRPr="008E511D">
        <w:rPr>
          <w:rFonts w:eastAsia="Garamond"/>
          <w:spacing w:val="-1"/>
          <w:position w:val="1"/>
        </w:rPr>
        <w:t>e</w:t>
      </w:r>
      <w:r w:rsidRPr="008E511D">
        <w:rPr>
          <w:rFonts w:eastAsia="Garamond"/>
          <w:position w:val="1"/>
        </w:rPr>
        <w:t>r</w:t>
      </w:r>
      <w:r w:rsidRPr="008E511D">
        <w:rPr>
          <w:rFonts w:eastAsia="Garamond"/>
          <w:spacing w:val="1"/>
          <w:position w:val="1"/>
        </w:rPr>
        <w:t xml:space="preserve"> s</w:t>
      </w:r>
      <w:r w:rsidRPr="008E511D">
        <w:rPr>
          <w:rFonts w:eastAsia="Garamond"/>
          <w:spacing w:val="-2"/>
          <w:position w:val="1"/>
        </w:rPr>
        <w:t>t</w:t>
      </w:r>
      <w:r w:rsidRPr="008E511D">
        <w:rPr>
          <w:rFonts w:eastAsia="Garamond"/>
          <w:spacing w:val="1"/>
          <w:position w:val="1"/>
        </w:rPr>
        <w:t>r</w:t>
      </w:r>
      <w:r w:rsidRPr="008E511D">
        <w:rPr>
          <w:rFonts w:eastAsia="Garamond"/>
          <w:position w:val="1"/>
        </w:rPr>
        <w:t>ipping</w:t>
      </w:r>
      <w:r w:rsidRPr="008E511D">
        <w:rPr>
          <w:rFonts w:eastAsia="Garamond"/>
          <w:spacing w:val="-3"/>
          <w:position w:val="1"/>
        </w:rPr>
        <w:t xml:space="preserve"> </w:t>
      </w:r>
      <w:r w:rsidRPr="008E511D">
        <w:rPr>
          <w:rFonts w:eastAsia="Garamond"/>
          <w:position w:val="1"/>
        </w:rPr>
        <w:t xml:space="preserve">to </w:t>
      </w:r>
      <w:r w:rsidRPr="008E511D">
        <w:rPr>
          <w:rFonts w:eastAsia="Garamond"/>
          <w:spacing w:val="-2"/>
          <w:position w:val="1"/>
        </w:rPr>
        <w:t>p</w:t>
      </w:r>
      <w:r w:rsidRPr="008E511D">
        <w:rPr>
          <w:rFonts w:eastAsia="Garamond"/>
          <w:spacing w:val="1"/>
          <w:position w:val="1"/>
        </w:rPr>
        <w:t>r</w:t>
      </w:r>
      <w:r w:rsidRPr="008E511D">
        <w:rPr>
          <w:rFonts w:eastAsia="Garamond"/>
          <w:spacing w:val="-1"/>
          <w:position w:val="1"/>
        </w:rPr>
        <w:t>e</w:t>
      </w:r>
      <w:r w:rsidRPr="008E511D">
        <w:rPr>
          <w:rFonts w:eastAsia="Garamond"/>
          <w:spacing w:val="-5"/>
          <w:position w:val="1"/>
        </w:rPr>
        <w:t>v</w:t>
      </w:r>
      <w:r w:rsidRPr="008E511D">
        <w:rPr>
          <w:rFonts w:eastAsia="Garamond"/>
          <w:spacing w:val="-1"/>
          <w:position w:val="1"/>
        </w:rPr>
        <w:t>e</w:t>
      </w:r>
      <w:r w:rsidRPr="008E511D">
        <w:rPr>
          <w:rFonts w:eastAsia="Garamond"/>
          <w:position w:val="1"/>
        </w:rPr>
        <w:t>nt</w:t>
      </w:r>
      <w:r w:rsidRPr="008E511D">
        <w:rPr>
          <w:rFonts w:eastAsia="Garamond"/>
          <w:spacing w:val="-2"/>
          <w:position w:val="1"/>
        </w:rPr>
        <w:t xml:space="preserve"> </w:t>
      </w:r>
      <w:r w:rsidRPr="008E511D">
        <w:rPr>
          <w:rFonts w:eastAsia="Garamond"/>
          <w:position w:val="1"/>
        </w:rPr>
        <w:t xml:space="preserve">the </w:t>
      </w:r>
      <w:r w:rsidRPr="008E511D">
        <w:rPr>
          <w:rFonts w:eastAsia="Garamond"/>
          <w:spacing w:val="-1"/>
          <w:position w:val="1"/>
        </w:rPr>
        <w:t>e</w:t>
      </w:r>
      <w:r w:rsidRPr="008E511D">
        <w:rPr>
          <w:rFonts w:eastAsia="Garamond"/>
          <w:position w:val="1"/>
        </w:rPr>
        <w:t>nt</w:t>
      </w:r>
      <w:r w:rsidRPr="008E511D">
        <w:rPr>
          <w:rFonts w:eastAsia="Garamond"/>
          <w:spacing w:val="1"/>
          <w:position w:val="1"/>
        </w:rPr>
        <w:t>r</w:t>
      </w:r>
      <w:r w:rsidRPr="008E511D">
        <w:rPr>
          <w:rFonts w:eastAsia="Garamond"/>
          <w:spacing w:val="-1"/>
          <w:position w:val="1"/>
        </w:rPr>
        <w:t>a</w:t>
      </w:r>
      <w:r w:rsidRPr="008E511D">
        <w:rPr>
          <w:rFonts w:eastAsia="Garamond"/>
          <w:position w:val="1"/>
        </w:rPr>
        <w:t>n</w:t>
      </w:r>
      <w:r w:rsidRPr="008E511D">
        <w:rPr>
          <w:rFonts w:eastAsia="Garamond"/>
          <w:spacing w:val="-1"/>
          <w:position w:val="1"/>
        </w:rPr>
        <w:t>c</w:t>
      </w:r>
      <w:r w:rsidRPr="008E511D">
        <w:rPr>
          <w:rFonts w:eastAsia="Garamond"/>
          <w:position w:val="1"/>
        </w:rPr>
        <w:t>e</w:t>
      </w:r>
      <w:r w:rsidRPr="008E511D">
        <w:rPr>
          <w:rFonts w:eastAsia="Garamond"/>
          <w:spacing w:val="-1"/>
          <w:position w:val="1"/>
        </w:rPr>
        <w:t xml:space="preserve"> </w:t>
      </w:r>
      <w:r w:rsidRPr="008E511D">
        <w:rPr>
          <w:rFonts w:eastAsia="Garamond"/>
          <w:spacing w:val="-2"/>
          <w:position w:val="1"/>
        </w:rPr>
        <w:t>o</w:t>
      </w:r>
      <w:r w:rsidRPr="008E511D">
        <w:rPr>
          <w:rFonts w:eastAsia="Garamond"/>
          <w:position w:val="1"/>
        </w:rPr>
        <w:t>f</w:t>
      </w:r>
      <w:r w:rsidRPr="008E511D">
        <w:rPr>
          <w:rFonts w:eastAsia="Garamond"/>
          <w:spacing w:val="30"/>
          <w:position w:val="1"/>
        </w:rPr>
        <w:t xml:space="preserve"> </w:t>
      </w:r>
      <w:r w:rsidRPr="008E511D">
        <w:rPr>
          <w:rFonts w:eastAsia="Garamond"/>
          <w:position w:val="1"/>
        </w:rPr>
        <w:t>in</w:t>
      </w:r>
      <w:r w:rsidRPr="008E511D">
        <w:rPr>
          <w:rFonts w:eastAsia="Garamond"/>
          <w:spacing w:val="1"/>
          <w:position w:val="1"/>
        </w:rPr>
        <w:t>s</w:t>
      </w:r>
      <w:r w:rsidRPr="008E511D">
        <w:rPr>
          <w:rFonts w:eastAsia="Garamond"/>
          <w:spacing w:val="-1"/>
          <w:position w:val="1"/>
        </w:rPr>
        <w:t>ec</w:t>
      </w:r>
      <w:r w:rsidRPr="008E511D">
        <w:rPr>
          <w:rFonts w:eastAsia="Garamond"/>
          <w:spacing w:val="-2"/>
          <w:position w:val="1"/>
        </w:rPr>
        <w:t>t</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a</w:t>
      </w:r>
      <w:r w:rsidRPr="008E511D">
        <w:rPr>
          <w:rFonts w:eastAsia="Garamond"/>
          <w:position w:val="1"/>
        </w:rPr>
        <w:t>nd</w:t>
      </w:r>
      <w:r w:rsidRPr="008E511D">
        <w:rPr>
          <w:rFonts w:eastAsia="Garamond"/>
          <w:spacing w:val="-2"/>
          <w:position w:val="1"/>
        </w:rPr>
        <w:t xml:space="preserve"> </w:t>
      </w:r>
      <w:r w:rsidRPr="008E511D">
        <w:rPr>
          <w:rFonts w:eastAsia="Garamond"/>
          <w:spacing w:val="1"/>
          <w:position w:val="1"/>
        </w:rPr>
        <w:t>r</w:t>
      </w:r>
      <w:r w:rsidRPr="008E511D">
        <w:rPr>
          <w:rFonts w:eastAsia="Garamond"/>
          <w:position w:val="1"/>
        </w:rPr>
        <w:t>od</w:t>
      </w:r>
      <w:r w:rsidRPr="008E511D">
        <w:rPr>
          <w:rFonts w:eastAsia="Garamond"/>
          <w:spacing w:val="-1"/>
          <w:position w:val="1"/>
        </w:rPr>
        <w:t>e</w:t>
      </w:r>
      <w:r w:rsidRPr="008E511D">
        <w:rPr>
          <w:rFonts w:eastAsia="Garamond"/>
          <w:position w:val="1"/>
        </w:rPr>
        <w:t>n</w:t>
      </w:r>
      <w:r w:rsidRPr="008E511D">
        <w:rPr>
          <w:rFonts w:eastAsia="Garamond"/>
          <w:spacing w:val="-2"/>
          <w:position w:val="1"/>
        </w:rPr>
        <w:t>t</w:t>
      </w:r>
      <w:r w:rsidRPr="008E511D">
        <w:rPr>
          <w:rFonts w:eastAsia="Garamond"/>
          <w:spacing w:val="-6"/>
          <w:position w:val="1"/>
        </w:rPr>
        <w:t>s</w:t>
      </w:r>
      <w:r w:rsidRPr="008E511D">
        <w:rPr>
          <w:rFonts w:eastAsia="Garamond"/>
          <w:position w:val="1"/>
        </w:rPr>
        <w:t>.</w:t>
      </w:r>
      <w:r w:rsidRPr="008E511D">
        <w:rPr>
          <w:rFonts w:eastAsia="Garamond"/>
          <w:spacing w:val="-3"/>
          <w:position w:val="1"/>
        </w:rPr>
        <w:t xml:space="preserve"> </w:t>
      </w:r>
      <w:r w:rsidRPr="00136C04">
        <w:rPr>
          <w:rFonts w:eastAsia="Garamond"/>
          <w:i/>
          <w:position w:val="1"/>
        </w:rPr>
        <w:t>Not</w:t>
      </w:r>
      <w:r w:rsidRPr="00136C04">
        <w:rPr>
          <w:rFonts w:eastAsia="Garamond"/>
          <w:i/>
          <w:spacing w:val="-1"/>
          <w:position w:val="1"/>
        </w:rPr>
        <w:t>e</w:t>
      </w:r>
      <w:r w:rsidRPr="00136C04">
        <w:rPr>
          <w:rFonts w:eastAsia="Garamond"/>
          <w:i/>
          <w:position w:val="1"/>
        </w:rPr>
        <w:t>: D</w:t>
      </w:r>
      <w:r w:rsidRPr="00136C04">
        <w:rPr>
          <w:rFonts w:eastAsia="Garamond"/>
          <w:i/>
          <w:spacing w:val="-3"/>
          <w:position w:val="1"/>
        </w:rPr>
        <w:t>a</w:t>
      </w:r>
      <w:r w:rsidRPr="00136C04">
        <w:rPr>
          <w:rFonts w:eastAsia="Garamond"/>
          <w:i/>
          <w:spacing w:val="-1"/>
          <w:position w:val="1"/>
        </w:rPr>
        <w:t>y</w:t>
      </w:r>
      <w:r w:rsidRPr="00136C04">
        <w:rPr>
          <w:rFonts w:eastAsia="Garamond"/>
          <w:i/>
          <w:position w:val="1"/>
        </w:rPr>
        <w:t>light</w:t>
      </w:r>
      <w:r w:rsidRPr="00136C04">
        <w:rPr>
          <w:rFonts w:eastAsia="Garamond"/>
          <w:i/>
          <w:spacing w:val="-2"/>
          <w:position w:val="1"/>
        </w:rPr>
        <w:t xml:space="preserve"> </w:t>
      </w:r>
      <w:r w:rsidRPr="00136C04">
        <w:rPr>
          <w:rFonts w:eastAsia="Garamond"/>
          <w:i/>
          <w:spacing w:val="1"/>
          <w:position w:val="1"/>
        </w:rPr>
        <w:t>s</w:t>
      </w:r>
      <w:r w:rsidRPr="00136C04">
        <w:rPr>
          <w:rFonts w:eastAsia="Garamond"/>
          <w:i/>
          <w:position w:val="1"/>
        </w:rPr>
        <w:t>h</w:t>
      </w:r>
      <w:r w:rsidRPr="00136C04">
        <w:rPr>
          <w:rFonts w:eastAsia="Garamond"/>
          <w:i/>
          <w:spacing w:val="-1"/>
          <w:position w:val="1"/>
        </w:rPr>
        <w:t>a</w:t>
      </w:r>
      <w:r w:rsidRPr="00136C04">
        <w:rPr>
          <w:rFonts w:eastAsia="Garamond"/>
          <w:i/>
          <w:position w:val="1"/>
        </w:rPr>
        <w:t>ll</w:t>
      </w:r>
      <w:r w:rsidRPr="00136C04">
        <w:rPr>
          <w:rFonts w:eastAsia="Garamond"/>
          <w:i/>
          <w:spacing w:val="-2"/>
          <w:position w:val="1"/>
        </w:rPr>
        <w:t xml:space="preserve"> </w:t>
      </w:r>
      <w:r w:rsidRPr="00136C04">
        <w:rPr>
          <w:rFonts w:eastAsia="Garamond"/>
          <w:i/>
          <w:position w:val="1"/>
        </w:rPr>
        <w:t>not</w:t>
      </w:r>
      <w:r w:rsidRPr="00136C04">
        <w:rPr>
          <w:rFonts w:eastAsia="Garamond"/>
          <w:i/>
          <w:spacing w:val="1"/>
          <w:position w:val="1"/>
        </w:rPr>
        <w:t xml:space="preserve"> </w:t>
      </w:r>
      <w:r w:rsidRPr="00136C04">
        <w:rPr>
          <w:rFonts w:eastAsia="Garamond"/>
          <w:i/>
          <w:position w:val="1"/>
        </w:rPr>
        <w:t>be</w:t>
      </w:r>
      <w:r w:rsidRPr="00136C04">
        <w:rPr>
          <w:rFonts w:eastAsia="Garamond"/>
          <w:i/>
          <w:spacing w:val="-1"/>
          <w:position w:val="1"/>
        </w:rPr>
        <w:t xml:space="preserve"> </w:t>
      </w:r>
      <w:r w:rsidRPr="00136C04">
        <w:rPr>
          <w:rFonts w:eastAsia="Garamond"/>
          <w:i/>
          <w:position w:val="1"/>
        </w:rPr>
        <w:t>v</w:t>
      </w:r>
      <w:r w:rsidRPr="00136C04">
        <w:rPr>
          <w:rFonts w:eastAsia="Garamond"/>
          <w:i/>
          <w:spacing w:val="-3"/>
          <w:position w:val="1"/>
        </w:rPr>
        <w:t>i</w:t>
      </w:r>
      <w:r w:rsidRPr="00136C04">
        <w:rPr>
          <w:rFonts w:eastAsia="Garamond"/>
          <w:i/>
          <w:spacing w:val="1"/>
          <w:position w:val="1"/>
        </w:rPr>
        <w:t>s</w:t>
      </w:r>
      <w:r w:rsidRPr="00136C04">
        <w:rPr>
          <w:rFonts w:eastAsia="Garamond"/>
          <w:i/>
          <w:position w:val="1"/>
        </w:rPr>
        <w:t>ible</w:t>
      </w:r>
      <w:r w:rsidR="00765403" w:rsidRPr="00136C04">
        <w:rPr>
          <w:rFonts w:eastAsia="Garamond"/>
          <w:i/>
        </w:rPr>
        <w:t xml:space="preserve"> </w:t>
      </w:r>
      <w:r w:rsidRPr="00136C04">
        <w:rPr>
          <w:rFonts w:eastAsia="Garamond"/>
          <w:i/>
          <w:spacing w:val="-1"/>
          <w:position w:val="1"/>
        </w:rPr>
        <w:t>a</w:t>
      </w:r>
      <w:r w:rsidRPr="00136C04">
        <w:rPr>
          <w:rFonts w:eastAsia="Garamond"/>
          <w:i/>
          <w:spacing w:val="1"/>
          <w:position w:val="1"/>
        </w:rPr>
        <w:t>r</w:t>
      </w:r>
      <w:r w:rsidRPr="00136C04">
        <w:rPr>
          <w:rFonts w:eastAsia="Garamond"/>
          <w:i/>
          <w:position w:val="1"/>
        </w:rPr>
        <w:t>ound the</w:t>
      </w:r>
      <w:r w:rsidRPr="00136C04">
        <w:rPr>
          <w:rFonts w:eastAsia="Garamond"/>
          <w:i/>
          <w:spacing w:val="-3"/>
          <w:position w:val="1"/>
        </w:rPr>
        <w:t xml:space="preserve"> </w:t>
      </w:r>
      <w:r w:rsidRPr="00136C04">
        <w:rPr>
          <w:rFonts w:eastAsia="Garamond"/>
          <w:i/>
          <w:position w:val="1"/>
        </w:rPr>
        <w:t>p</w:t>
      </w:r>
      <w:r w:rsidRPr="00136C04">
        <w:rPr>
          <w:rFonts w:eastAsia="Garamond"/>
          <w:i/>
          <w:spacing w:val="-1"/>
          <w:position w:val="1"/>
        </w:rPr>
        <w:t>e</w:t>
      </w:r>
      <w:r w:rsidRPr="00136C04">
        <w:rPr>
          <w:rFonts w:eastAsia="Garamond"/>
          <w:i/>
          <w:spacing w:val="1"/>
          <w:position w:val="1"/>
        </w:rPr>
        <w:t>r</w:t>
      </w:r>
      <w:r w:rsidRPr="00136C04">
        <w:rPr>
          <w:rFonts w:eastAsia="Garamond"/>
          <w:i/>
          <w:position w:val="1"/>
        </w:rPr>
        <w:t>im</w:t>
      </w:r>
      <w:r w:rsidRPr="00136C04">
        <w:rPr>
          <w:rFonts w:eastAsia="Garamond"/>
          <w:i/>
          <w:spacing w:val="-1"/>
          <w:position w:val="1"/>
        </w:rPr>
        <w:t>e</w:t>
      </w:r>
      <w:r w:rsidRPr="00136C04">
        <w:rPr>
          <w:rFonts w:eastAsia="Garamond"/>
          <w:i/>
          <w:position w:val="1"/>
        </w:rPr>
        <w:t>t</w:t>
      </w:r>
      <w:r w:rsidRPr="00136C04">
        <w:rPr>
          <w:rFonts w:eastAsia="Garamond"/>
          <w:i/>
          <w:spacing w:val="-3"/>
          <w:position w:val="1"/>
        </w:rPr>
        <w:t>e</w:t>
      </w:r>
      <w:r w:rsidRPr="00136C04">
        <w:rPr>
          <w:rFonts w:eastAsia="Garamond"/>
          <w:i/>
          <w:position w:val="1"/>
        </w:rPr>
        <w:t>r</w:t>
      </w:r>
      <w:r w:rsidRPr="00136C04">
        <w:rPr>
          <w:rFonts w:eastAsia="Garamond"/>
          <w:i/>
          <w:spacing w:val="1"/>
          <w:position w:val="1"/>
        </w:rPr>
        <w:t xml:space="preserve"> </w:t>
      </w:r>
      <w:r w:rsidRPr="00136C04">
        <w:rPr>
          <w:rFonts w:eastAsia="Garamond"/>
          <w:i/>
          <w:position w:val="1"/>
        </w:rPr>
        <w:t>of</w:t>
      </w:r>
      <w:r w:rsidRPr="00136C04">
        <w:rPr>
          <w:rFonts w:eastAsia="Garamond"/>
          <w:i/>
          <w:spacing w:val="27"/>
          <w:position w:val="1"/>
        </w:rPr>
        <w:t xml:space="preserve"> </w:t>
      </w:r>
      <w:r w:rsidRPr="00136C04">
        <w:rPr>
          <w:rFonts w:eastAsia="Garamond"/>
          <w:i/>
          <w:position w:val="1"/>
        </w:rPr>
        <w:t>the</w:t>
      </w:r>
      <w:r w:rsidRPr="00136C04">
        <w:rPr>
          <w:rFonts w:eastAsia="Garamond"/>
          <w:i/>
          <w:spacing w:val="-3"/>
          <w:position w:val="1"/>
        </w:rPr>
        <w:t xml:space="preserve"> </w:t>
      </w:r>
      <w:r w:rsidRPr="00136C04">
        <w:rPr>
          <w:rFonts w:eastAsia="Garamond"/>
          <w:i/>
          <w:position w:val="1"/>
        </w:rPr>
        <w:t>doo</w:t>
      </w:r>
      <w:r w:rsidRPr="00136C04">
        <w:rPr>
          <w:rFonts w:eastAsia="Garamond"/>
          <w:i/>
          <w:spacing w:val="1"/>
          <w:position w:val="1"/>
        </w:rPr>
        <w:t>r</w:t>
      </w:r>
      <w:r w:rsidRPr="00136C04">
        <w:rPr>
          <w:rFonts w:eastAsia="Garamond"/>
          <w:i/>
          <w:position w:val="1"/>
        </w:rPr>
        <w:t>.</w:t>
      </w:r>
    </w:p>
    <w:p w14:paraId="6689CF19" w14:textId="77777777" w:rsidR="00136C04" w:rsidRDefault="00136C04" w:rsidP="00136C04">
      <w:pPr>
        <w:spacing w:after="0" w:line="240" w:lineRule="auto"/>
        <w:ind w:right="149"/>
        <w:jc w:val="both"/>
        <w:rPr>
          <w:rFonts w:eastAsia="Garamond"/>
          <w:spacing w:val="-9"/>
          <w:w w:val="96"/>
        </w:rPr>
      </w:pPr>
    </w:p>
    <w:p w14:paraId="4FDAEA31" w14:textId="77777777" w:rsidR="00373DB8" w:rsidRPr="008E511D" w:rsidRDefault="00373DB8" w:rsidP="00136C04">
      <w:pPr>
        <w:spacing w:after="0" w:line="240" w:lineRule="auto"/>
        <w:ind w:right="149"/>
        <w:jc w:val="both"/>
        <w:rPr>
          <w:rFonts w:eastAsia="Garamond"/>
        </w:rPr>
      </w:pPr>
      <w:r w:rsidRPr="00136C04">
        <w:rPr>
          <w:rFonts w:eastAsia="Garamond"/>
          <w:b/>
          <w:spacing w:val="-9"/>
          <w:w w:val="96"/>
        </w:rPr>
        <w:t>G</w:t>
      </w:r>
      <w:r w:rsidR="00FA3127" w:rsidRPr="00136C04">
        <w:rPr>
          <w:rFonts w:eastAsia="Garamond"/>
          <w:b/>
          <w:w w:val="96"/>
        </w:rPr>
        <w:t>ara</w:t>
      </w:r>
      <w:r w:rsidRPr="00136C04">
        <w:rPr>
          <w:rFonts w:eastAsia="Garamond"/>
          <w:b/>
          <w:w w:val="96"/>
        </w:rPr>
        <w:t>g</w:t>
      </w:r>
      <w:r w:rsidRPr="00136C04">
        <w:rPr>
          <w:rFonts w:eastAsia="Garamond"/>
          <w:b/>
        </w:rPr>
        <w:t>e</w:t>
      </w:r>
      <w:r w:rsidRPr="00136C04">
        <w:rPr>
          <w:rFonts w:eastAsia="Garamond"/>
          <w:b/>
          <w:spacing w:val="5"/>
        </w:rPr>
        <w:t xml:space="preserve"> </w:t>
      </w:r>
      <w:r w:rsidRPr="00136C04">
        <w:rPr>
          <w:rFonts w:eastAsia="Garamond"/>
          <w:b/>
          <w:spacing w:val="3"/>
        </w:rPr>
        <w:t>D</w:t>
      </w:r>
      <w:r w:rsidRPr="00136C04">
        <w:rPr>
          <w:rFonts w:eastAsia="Garamond"/>
          <w:b/>
        </w:rPr>
        <w:t>o</w:t>
      </w:r>
      <w:r w:rsidRPr="00136C04">
        <w:rPr>
          <w:rFonts w:eastAsia="Garamond"/>
          <w:b/>
          <w:spacing w:val="3"/>
        </w:rPr>
        <w:t>o</w:t>
      </w:r>
      <w:r w:rsidRPr="00136C04">
        <w:rPr>
          <w:rFonts w:eastAsia="Garamond"/>
          <w:b/>
          <w:spacing w:val="8"/>
        </w:rPr>
        <w:t>r</w:t>
      </w:r>
      <w:r w:rsidRPr="00136C04">
        <w:rPr>
          <w:rFonts w:eastAsia="Garamond"/>
          <w:b/>
          <w:spacing w:val="11"/>
        </w:rPr>
        <w:t>s</w:t>
      </w:r>
      <w:r w:rsidRPr="00136C04">
        <w:rPr>
          <w:rFonts w:eastAsia="Garamond"/>
          <w:b/>
        </w:rPr>
        <w:t>,</w:t>
      </w:r>
      <w:r w:rsidRPr="00136C04">
        <w:rPr>
          <w:rFonts w:eastAsia="Garamond"/>
          <w:b/>
          <w:spacing w:val="-18"/>
        </w:rPr>
        <w:t xml:space="preserve"> </w:t>
      </w:r>
      <w:r w:rsidRPr="00136C04">
        <w:rPr>
          <w:rFonts w:eastAsia="Garamond"/>
          <w:b/>
          <w:spacing w:val="11"/>
        </w:rPr>
        <w:t>R</w:t>
      </w:r>
      <w:r w:rsidRPr="00136C04">
        <w:rPr>
          <w:rFonts w:eastAsia="Garamond"/>
          <w:b/>
          <w:spacing w:val="3"/>
        </w:rPr>
        <w:t>o</w:t>
      </w:r>
      <w:r w:rsidRPr="00136C04">
        <w:rPr>
          <w:rFonts w:eastAsia="Garamond"/>
          <w:b/>
          <w:spacing w:val="7"/>
        </w:rPr>
        <w:t>ll</w:t>
      </w:r>
      <w:r w:rsidRPr="00136C04">
        <w:rPr>
          <w:rFonts w:eastAsia="Garamond"/>
          <w:b/>
          <w:spacing w:val="11"/>
        </w:rPr>
        <w:t>e</w:t>
      </w:r>
      <w:r w:rsidRPr="00136C04">
        <w:rPr>
          <w:rFonts w:eastAsia="Garamond"/>
          <w:b/>
        </w:rPr>
        <w:t>r</w:t>
      </w:r>
      <w:r w:rsidRPr="00136C04">
        <w:rPr>
          <w:rFonts w:eastAsia="Garamond"/>
          <w:b/>
          <w:spacing w:val="-23"/>
        </w:rPr>
        <w:t xml:space="preserve"> </w:t>
      </w:r>
      <w:r w:rsidRPr="00136C04">
        <w:rPr>
          <w:rFonts w:eastAsia="Garamond"/>
          <w:b/>
          <w:spacing w:val="3"/>
        </w:rPr>
        <w:t>Do</w:t>
      </w:r>
      <w:r w:rsidRPr="00136C04">
        <w:rPr>
          <w:rFonts w:eastAsia="Garamond"/>
          <w:b/>
        </w:rPr>
        <w:t>o</w:t>
      </w:r>
      <w:r w:rsidRPr="00136C04">
        <w:rPr>
          <w:rFonts w:eastAsia="Garamond"/>
          <w:b/>
          <w:spacing w:val="8"/>
        </w:rPr>
        <w:t>r</w:t>
      </w:r>
      <w:r w:rsidRPr="00136C04">
        <w:rPr>
          <w:rFonts w:eastAsia="Garamond"/>
          <w:b/>
          <w:spacing w:val="11"/>
        </w:rPr>
        <w:t>s</w:t>
      </w:r>
      <w:r w:rsidRPr="00136C04">
        <w:rPr>
          <w:rFonts w:eastAsia="Garamond"/>
          <w:b/>
        </w:rPr>
        <w:t>,</w:t>
      </w:r>
      <w:r w:rsidRPr="00136C04">
        <w:rPr>
          <w:rFonts w:eastAsia="Garamond"/>
          <w:b/>
          <w:spacing w:val="-18"/>
        </w:rPr>
        <w:t xml:space="preserve"> </w:t>
      </w:r>
      <w:r w:rsidRPr="00136C04">
        <w:rPr>
          <w:rFonts w:eastAsia="Garamond"/>
          <w:b/>
          <w:w w:val="96"/>
        </w:rPr>
        <w:t>a</w:t>
      </w:r>
      <w:r w:rsidRPr="00136C04">
        <w:rPr>
          <w:rFonts w:eastAsia="Garamond"/>
          <w:b/>
          <w:spacing w:val="7"/>
        </w:rPr>
        <w:t>n</w:t>
      </w:r>
      <w:r w:rsidRPr="00136C04">
        <w:rPr>
          <w:rFonts w:eastAsia="Garamond"/>
          <w:b/>
        </w:rPr>
        <w:t>d</w:t>
      </w:r>
      <w:r w:rsidRPr="00136C04">
        <w:rPr>
          <w:rFonts w:eastAsia="Garamond"/>
          <w:b/>
          <w:spacing w:val="1"/>
        </w:rPr>
        <w:t xml:space="preserve"> </w:t>
      </w:r>
      <w:r w:rsidRPr="00136C04">
        <w:rPr>
          <w:rFonts w:eastAsia="Garamond"/>
          <w:b/>
          <w:spacing w:val="13"/>
          <w:w w:val="96"/>
        </w:rPr>
        <w:t>L</w:t>
      </w:r>
      <w:r w:rsidRPr="00136C04">
        <w:rPr>
          <w:rFonts w:eastAsia="Garamond"/>
          <w:b/>
          <w:spacing w:val="3"/>
          <w:w w:val="96"/>
        </w:rPr>
        <w:t>o</w:t>
      </w:r>
      <w:r w:rsidRPr="00136C04">
        <w:rPr>
          <w:rFonts w:eastAsia="Garamond"/>
          <w:b/>
          <w:w w:val="96"/>
        </w:rPr>
        <w:t>a</w:t>
      </w:r>
      <w:r w:rsidRPr="00136C04">
        <w:rPr>
          <w:rFonts w:eastAsia="Garamond"/>
          <w:b/>
          <w:spacing w:val="-42"/>
        </w:rPr>
        <w:t xml:space="preserve"> </w:t>
      </w:r>
      <w:r w:rsidRPr="00136C04">
        <w:rPr>
          <w:rFonts w:eastAsia="Garamond"/>
          <w:b/>
          <w:spacing w:val="9"/>
        </w:rPr>
        <w:t>d</w:t>
      </w:r>
      <w:r w:rsidRPr="00136C04">
        <w:rPr>
          <w:rFonts w:eastAsia="Garamond"/>
          <w:b/>
          <w:spacing w:val="12"/>
        </w:rPr>
        <w:t>i</w:t>
      </w:r>
      <w:r w:rsidRPr="00136C04">
        <w:rPr>
          <w:rFonts w:eastAsia="Garamond"/>
          <w:b/>
          <w:spacing w:val="10"/>
        </w:rPr>
        <w:t>n</w:t>
      </w:r>
      <w:r w:rsidRPr="00136C04">
        <w:rPr>
          <w:rFonts w:eastAsia="Garamond"/>
          <w:b/>
        </w:rPr>
        <w:t xml:space="preserve">g </w:t>
      </w:r>
      <w:r w:rsidRPr="00136C04">
        <w:rPr>
          <w:rFonts w:eastAsia="Garamond"/>
          <w:b/>
          <w:spacing w:val="3"/>
          <w:w w:val="96"/>
        </w:rPr>
        <w:t>Do</w:t>
      </w:r>
      <w:r w:rsidRPr="00136C04">
        <w:rPr>
          <w:rFonts w:eastAsia="Garamond"/>
          <w:b/>
          <w:spacing w:val="11"/>
          <w:w w:val="96"/>
        </w:rPr>
        <w:t>c</w:t>
      </w:r>
      <w:r w:rsidRPr="00136C04">
        <w:rPr>
          <w:rFonts w:eastAsia="Garamond"/>
          <w:b/>
          <w:spacing w:val="13"/>
          <w:w w:val="96"/>
        </w:rPr>
        <w:t>k</w:t>
      </w:r>
      <w:r w:rsidRPr="00136C04">
        <w:rPr>
          <w:rFonts w:eastAsia="Garamond"/>
          <w:b/>
          <w:spacing w:val="11"/>
          <w:w w:val="96"/>
        </w:rPr>
        <w:t>s</w:t>
      </w:r>
      <w:r w:rsidRPr="00136C04">
        <w:rPr>
          <w:rFonts w:eastAsia="Garamond"/>
          <w:b/>
          <w:w w:val="96"/>
        </w:rPr>
        <w:t>:</w:t>
      </w:r>
      <w:r w:rsidRPr="008E511D">
        <w:rPr>
          <w:rFonts w:eastAsia="Garamond"/>
          <w:spacing w:val="6"/>
          <w:w w:val="96"/>
        </w:rPr>
        <w:t xml:space="preserve"> </w:t>
      </w:r>
      <w:r w:rsidRPr="008E511D">
        <w:rPr>
          <w:rFonts w:eastAsia="Garamond"/>
          <w:spacing w:val="-2"/>
        </w:rPr>
        <w:t>G</w:t>
      </w:r>
      <w:r w:rsidRPr="008E511D">
        <w:rPr>
          <w:rFonts w:eastAsia="Garamond"/>
          <w:spacing w:val="-1"/>
        </w:rPr>
        <w:t>a</w:t>
      </w:r>
      <w:r w:rsidRPr="008E511D">
        <w:rPr>
          <w:rFonts w:eastAsia="Garamond"/>
          <w:spacing w:val="1"/>
        </w:rPr>
        <w:t>r</w:t>
      </w:r>
      <w:r w:rsidRPr="008E511D">
        <w:rPr>
          <w:rFonts w:eastAsia="Garamond"/>
          <w:spacing w:val="-1"/>
        </w:rPr>
        <w:t>a</w:t>
      </w:r>
      <w:r w:rsidRPr="008E511D">
        <w:rPr>
          <w:rFonts w:eastAsia="Garamond"/>
          <w:spacing w:val="2"/>
        </w:rPr>
        <w:t>g</w:t>
      </w:r>
      <w:r w:rsidRPr="008E511D">
        <w:rPr>
          <w:rFonts w:eastAsia="Garamond"/>
        </w:rPr>
        <w:t>e</w:t>
      </w:r>
      <w:r w:rsidRPr="008E511D">
        <w:rPr>
          <w:rFonts w:eastAsia="Garamond"/>
          <w:spacing w:val="-1"/>
        </w:rPr>
        <w:t xml:space="preserve"> a</w:t>
      </w:r>
      <w:r w:rsidRPr="008E511D">
        <w:rPr>
          <w:rFonts w:eastAsia="Garamond"/>
        </w:rPr>
        <w:t xml:space="preserve">nd </w:t>
      </w:r>
      <w:r w:rsidRPr="008E511D">
        <w:rPr>
          <w:rFonts w:eastAsia="Garamond"/>
          <w:spacing w:val="1"/>
        </w:rPr>
        <w:t>r</w:t>
      </w:r>
      <w:r w:rsidRPr="008E511D">
        <w:rPr>
          <w:rFonts w:eastAsia="Garamond"/>
        </w:rPr>
        <w:t>oll</w:t>
      </w:r>
      <w:r w:rsidRPr="008E511D">
        <w:rPr>
          <w:rFonts w:eastAsia="Garamond"/>
          <w:spacing w:val="-1"/>
        </w:rPr>
        <w:t>e</w:t>
      </w:r>
      <w:r w:rsidRPr="008E511D">
        <w:rPr>
          <w:rFonts w:eastAsia="Garamond"/>
        </w:rPr>
        <w:t>r</w:t>
      </w:r>
      <w:r w:rsidRPr="008E511D">
        <w:rPr>
          <w:rFonts w:eastAsia="Garamond"/>
          <w:spacing w:val="1"/>
        </w:rPr>
        <w:t xml:space="preserve"> </w:t>
      </w:r>
      <w:r w:rsidRPr="008E511D">
        <w:rPr>
          <w:rFonts w:eastAsia="Garamond"/>
        </w:rPr>
        <w:t>t</w:t>
      </w:r>
      <w:r w:rsidRPr="008E511D">
        <w:rPr>
          <w:rFonts w:eastAsia="Garamond"/>
          <w:spacing w:val="-1"/>
        </w:rPr>
        <w:t>y</w:t>
      </w:r>
      <w:r w:rsidRPr="008E511D">
        <w:rPr>
          <w:rFonts w:eastAsia="Garamond"/>
        </w:rPr>
        <w:t>pe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l</w:t>
      </w:r>
      <w:r w:rsidRPr="008E511D">
        <w:rPr>
          <w:rFonts w:eastAsia="Garamond"/>
          <w:spacing w:val="-3"/>
        </w:rPr>
        <w:t>i</w:t>
      </w:r>
      <w:r w:rsidRPr="008E511D">
        <w:rPr>
          <w:rFonts w:eastAsia="Garamond"/>
          <w:spacing w:val="-5"/>
        </w:rPr>
        <w:t>v</w:t>
      </w:r>
      <w:r w:rsidRPr="008E511D">
        <w:rPr>
          <w:rFonts w:eastAsia="Garamond"/>
          <w:spacing w:val="-1"/>
        </w:rPr>
        <w:t>e</w:t>
      </w:r>
      <w:r w:rsidRPr="008E511D">
        <w:rPr>
          <w:rFonts w:eastAsia="Garamond"/>
          <w:spacing w:val="8"/>
        </w:rPr>
        <w:t>r</w:t>
      </w:r>
      <w:r w:rsidRPr="008E511D">
        <w:rPr>
          <w:rFonts w:eastAsia="Garamond"/>
        </w:rPr>
        <w:t>y</w:t>
      </w:r>
      <w:r w:rsidRPr="008E511D">
        <w:rPr>
          <w:rFonts w:eastAsia="Garamond"/>
          <w:spacing w:val="-3"/>
        </w:rPr>
        <w:t xml:space="preserve"> </w:t>
      </w:r>
      <w:r w:rsidRPr="008E511D">
        <w:rPr>
          <w:rFonts w:eastAsia="Garamond"/>
        </w:rPr>
        <w:t>doo</w:t>
      </w:r>
      <w:r w:rsidRPr="008E511D">
        <w:rPr>
          <w:rFonts w:eastAsia="Garamond"/>
          <w:spacing w:val="-2"/>
        </w:rPr>
        <w:t>r</w:t>
      </w:r>
      <w:r w:rsidRPr="008E511D">
        <w:rPr>
          <w:rFonts w:eastAsia="Garamond"/>
        </w:rPr>
        <w:t>s</w:t>
      </w:r>
      <w:r w:rsidRPr="008E511D">
        <w:rPr>
          <w:rFonts w:eastAsia="Garamond"/>
          <w:spacing w:val="1"/>
        </w:rPr>
        <w:t xml:space="preserve"> </w:t>
      </w:r>
      <w:r w:rsidRPr="008E511D">
        <w:rPr>
          <w:rFonts w:eastAsia="Garamond"/>
          <w:spacing w:val="-2"/>
        </w:rPr>
        <w:t>m</w:t>
      </w:r>
      <w:r w:rsidRPr="008E511D">
        <w:rPr>
          <w:rFonts w:eastAsia="Garamond"/>
          <w:spacing w:val="-3"/>
        </w:rPr>
        <w:t>u</w:t>
      </w:r>
      <w:r w:rsidRPr="008E511D">
        <w:rPr>
          <w:rFonts w:eastAsia="Garamond"/>
          <w:spacing w:val="1"/>
        </w:rPr>
        <w:t>s</w:t>
      </w:r>
      <w:r w:rsidRPr="008E511D">
        <w:rPr>
          <w:rFonts w:eastAsia="Garamond"/>
        </w:rPr>
        <w:t>t</w:t>
      </w:r>
      <w:r w:rsidRPr="008E511D">
        <w:rPr>
          <w:rFonts w:eastAsia="Garamond"/>
          <w:spacing w:val="-2"/>
        </w:rPr>
        <w:t xml:space="preserve"> </w:t>
      </w:r>
      <w:r w:rsidRPr="008E511D">
        <w:rPr>
          <w:rFonts w:eastAsia="Garamond"/>
        </w:rPr>
        <w:t>be p</w:t>
      </w:r>
      <w:r w:rsidRPr="008E511D">
        <w:rPr>
          <w:rFonts w:eastAsia="Garamond"/>
          <w:spacing w:val="1"/>
        </w:rPr>
        <w:t>r</w:t>
      </w:r>
      <w:r w:rsidRPr="008E511D">
        <w:rPr>
          <w:rFonts w:eastAsia="Garamond"/>
        </w:rPr>
        <w:t>ot</w:t>
      </w:r>
      <w:r w:rsidRPr="008E511D">
        <w:rPr>
          <w:rFonts w:eastAsia="Garamond"/>
          <w:spacing w:val="-1"/>
        </w:rPr>
        <w:t>ec</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spacing w:val="4"/>
        </w:rPr>
        <w:t>g</w:t>
      </w:r>
      <w:r w:rsidRPr="008E511D">
        <w:rPr>
          <w:rFonts w:eastAsia="Garamond"/>
          <w:spacing w:val="-1"/>
        </w:rPr>
        <w:t>a</w:t>
      </w:r>
      <w:r w:rsidRPr="008E511D">
        <w:rPr>
          <w:rFonts w:eastAsia="Garamond"/>
        </w:rPr>
        <w:t>i</w:t>
      </w:r>
      <w:r w:rsidRPr="008E511D">
        <w:rPr>
          <w:rFonts w:eastAsia="Garamond"/>
          <w:spacing w:val="-2"/>
        </w:rPr>
        <w:t>n</w:t>
      </w:r>
      <w:r w:rsidRPr="008E511D">
        <w:rPr>
          <w:rFonts w:eastAsia="Garamond"/>
          <w:spacing w:val="1"/>
        </w:rPr>
        <w:t>s</w:t>
      </w:r>
      <w:r w:rsidRPr="008E511D">
        <w:rPr>
          <w:rFonts w:eastAsia="Garamond"/>
        </w:rPr>
        <w:t>t p</w:t>
      </w:r>
      <w:r w:rsidRPr="008E511D">
        <w:rPr>
          <w:rFonts w:eastAsia="Garamond"/>
          <w:spacing w:val="-3"/>
        </w:rPr>
        <w:t>e</w:t>
      </w:r>
      <w:r w:rsidRPr="008E511D">
        <w:rPr>
          <w:rFonts w:eastAsia="Garamond"/>
          <w:spacing w:val="1"/>
        </w:rPr>
        <w:t>s</w:t>
      </w:r>
      <w:r w:rsidRPr="008E511D">
        <w:rPr>
          <w:rFonts w:eastAsia="Garamond"/>
          <w:spacing w:val="-2"/>
        </w:rPr>
        <w:t>t</w:t>
      </w:r>
      <w:r w:rsidRPr="008E511D">
        <w:rPr>
          <w:rFonts w:eastAsia="Garamond"/>
          <w:spacing w:val="-6"/>
        </w:rPr>
        <w:t>s</w:t>
      </w:r>
      <w:r w:rsidRPr="008E511D">
        <w:rPr>
          <w:rFonts w:eastAsia="Garamond"/>
        </w:rPr>
        <w:t xml:space="preserve">. </w:t>
      </w:r>
      <w:r w:rsidRPr="008E511D">
        <w:rPr>
          <w:rFonts w:eastAsia="Garamond"/>
          <w:spacing w:val="-2"/>
        </w:rPr>
        <w:t>L</w:t>
      </w:r>
      <w:r w:rsidRPr="008E511D">
        <w:rPr>
          <w:rFonts w:eastAsia="Garamond"/>
        </w:rPr>
        <w:t>o</w:t>
      </w:r>
      <w:r w:rsidRPr="008E511D">
        <w:rPr>
          <w:rFonts w:eastAsia="Garamond"/>
          <w:spacing w:val="-1"/>
        </w:rPr>
        <w:t>a</w:t>
      </w:r>
      <w:r w:rsidRPr="008E511D">
        <w:rPr>
          <w:rFonts w:eastAsia="Garamond"/>
        </w:rPr>
        <w:t>ding do</w:t>
      </w:r>
      <w:r w:rsidRPr="008E511D">
        <w:rPr>
          <w:rFonts w:eastAsia="Garamond"/>
          <w:spacing w:val="-3"/>
        </w:rPr>
        <w:t>c</w:t>
      </w:r>
      <w:r w:rsidRPr="008E511D">
        <w:rPr>
          <w:rFonts w:eastAsia="Garamond"/>
        </w:rPr>
        <w:t>ks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h</w:t>
      </w:r>
      <w:r w:rsidRPr="008E511D">
        <w:rPr>
          <w:rFonts w:eastAsia="Garamond"/>
          <w:spacing w:val="-3"/>
        </w:rPr>
        <w:t>a</w:t>
      </w:r>
      <w:r w:rsidRPr="008E511D">
        <w:rPr>
          <w:rFonts w:eastAsia="Garamond"/>
          <w:spacing w:val="-5"/>
        </w:rPr>
        <w:t>v</w:t>
      </w:r>
      <w:r w:rsidRPr="008E511D">
        <w:rPr>
          <w:rFonts w:eastAsia="Garamond"/>
        </w:rPr>
        <w:t>e</w:t>
      </w:r>
      <w:r w:rsidRPr="008E511D">
        <w:rPr>
          <w:rFonts w:eastAsia="Garamond"/>
          <w:spacing w:val="-1"/>
        </w:rPr>
        <w:t xml:space="preserve"> </w:t>
      </w:r>
      <w:r w:rsidRPr="008E511D">
        <w:rPr>
          <w:rFonts w:eastAsia="Garamond"/>
          <w:spacing w:val="-2"/>
        </w:rPr>
        <w:t>p</w:t>
      </w:r>
      <w:r w:rsidRPr="008E511D">
        <w:rPr>
          <w:rFonts w:eastAsia="Garamond"/>
          <w:spacing w:val="1"/>
        </w:rPr>
        <w:t>r</w:t>
      </w:r>
      <w:r w:rsidRPr="008E511D">
        <w:rPr>
          <w:rFonts w:eastAsia="Garamond"/>
        </w:rPr>
        <w:t>op</w:t>
      </w:r>
      <w:r w:rsidRPr="008E511D">
        <w:rPr>
          <w:rFonts w:eastAsia="Garamond"/>
          <w:spacing w:val="-1"/>
        </w:rPr>
        <w:t>e</w:t>
      </w:r>
      <w:r w:rsidRPr="008E511D">
        <w:rPr>
          <w:rFonts w:eastAsia="Garamond"/>
          <w:spacing w:val="-2"/>
        </w:rPr>
        <w:t>r</w:t>
      </w:r>
      <w:r w:rsidRPr="008E511D">
        <w:rPr>
          <w:rFonts w:eastAsia="Garamond"/>
        </w:rPr>
        <w:t>ly</w:t>
      </w:r>
      <w:r w:rsidRPr="008E511D">
        <w:rPr>
          <w:rFonts w:eastAsia="Garamond"/>
          <w:spacing w:val="-1"/>
        </w:rPr>
        <w:t xml:space="preserve"> </w:t>
      </w:r>
      <w:r w:rsidRPr="008E511D">
        <w:rPr>
          <w:rFonts w:eastAsia="Garamond"/>
        </w:rPr>
        <w:t>in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e</w:t>
      </w:r>
      <w:r w:rsidRPr="008E511D">
        <w:rPr>
          <w:rFonts w:eastAsia="Garamond"/>
        </w:rPr>
        <w:t>d tig</w:t>
      </w:r>
      <w:r w:rsidRPr="008E511D">
        <w:rPr>
          <w:rFonts w:eastAsia="Garamond"/>
          <w:spacing w:val="-2"/>
        </w:rPr>
        <w:t>h</w:t>
      </w:r>
      <w:r w:rsidRPr="008E511D">
        <w:rPr>
          <w:rFonts w:eastAsia="Garamond"/>
        </w:rPr>
        <w:t>t</w:t>
      </w:r>
      <w:r w:rsidRPr="008E511D">
        <w:rPr>
          <w:rFonts w:eastAsia="Garamond"/>
          <w:spacing w:val="2"/>
        </w:rPr>
        <w:t xml:space="preserve"> </w:t>
      </w:r>
      <w:r w:rsidRPr="008E511D">
        <w:rPr>
          <w:rFonts w:eastAsia="Garamond"/>
          <w:spacing w:val="1"/>
        </w:rPr>
        <w:t>f</w:t>
      </w:r>
      <w:r w:rsidRPr="008E511D">
        <w:rPr>
          <w:rFonts w:eastAsia="Garamond"/>
        </w:rPr>
        <w:t>i</w:t>
      </w:r>
      <w:r w:rsidRPr="008E511D">
        <w:rPr>
          <w:rFonts w:eastAsia="Garamond"/>
          <w:spacing w:val="-2"/>
        </w:rPr>
        <w:t>t</w:t>
      </w:r>
      <w:r w:rsidRPr="008E511D">
        <w:rPr>
          <w:rFonts w:eastAsia="Garamond"/>
        </w:rPr>
        <w:t>ting do</w:t>
      </w:r>
      <w:r w:rsidRPr="008E511D">
        <w:rPr>
          <w:rFonts w:eastAsia="Garamond"/>
          <w:spacing w:val="-3"/>
        </w:rPr>
        <w:t>c</w:t>
      </w:r>
      <w:r w:rsidRPr="008E511D">
        <w:rPr>
          <w:rFonts w:eastAsia="Garamond"/>
        </w:rPr>
        <w:t>k</w:t>
      </w:r>
      <w:r w:rsidRPr="008E511D">
        <w:rPr>
          <w:rFonts w:eastAsia="Garamond"/>
          <w:spacing w:val="-3"/>
        </w:rPr>
        <w:t xml:space="preserve"> </w:t>
      </w:r>
      <w:r w:rsidRPr="008E511D">
        <w:rPr>
          <w:rFonts w:eastAsia="Garamond"/>
          <w:spacing w:val="1"/>
        </w:rPr>
        <w:t>s</w:t>
      </w:r>
      <w:r w:rsidRPr="008E511D">
        <w:rPr>
          <w:rFonts w:eastAsia="Garamond"/>
          <w:spacing w:val="-1"/>
        </w:rPr>
        <w:t>ea</w:t>
      </w:r>
      <w:r w:rsidRPr="008E511D">
        <w:rPr>
          <w:rFonts w:eastAsia="Garamond"/>
        </w:rPr>
        <w:t>ls</w:t>
      </w:r>
      <w:r w:rsidRPr="008E511D">
        <w:rPr>
          <w:rFonts w:eastAsia="Garamond"/>
          <w:spacing w:val="1"/>
        </w:rPr>
        <w:t xml:space="preserve"> </w:t>
      </w:r>
      <w:r w:rsidRPr="008E511D">
        <w:rPr>
          <w:rFonts w:eastAsia="Garamond"/>
          <w:spacing w:val="-1"/>
        </w:rPr>
        <w:t>a</w:t>
      </w:r>
      <w:r w:rsidRPr="008E511D">
        <w:rPr>
          <w:rFonts w:eastAsia="Garamond"/>
        </w:rPr>
        <w:t xml:space="preserve">t </w:t>
      </w:r>
      <w:r w:rsidRPr="008E511D">
        <w:rPr>
          <w:rFonts w:eastAsia="Garamond"/>
          <w:spacing w:val="-1"/>
        </w:rPr>
        <w:t>a</w:t>
      </w:r>
      <w:r w:rsidRPr="008E511D">
        <w:rPr>
          <w:rFonts w:eastAsia="Garamond"/>
        </w:rPr>
        <w:t>ll lo</w:t>
      </w:r>
      <w:r w:rsidRPr="008E511D">
        <w:rPr>
          <w:rFonts w:eastAsia="Garamond"/>
          <w:spacing w:val="-1"/>
        </w:rPr>
        <w:t>a</w:t>
      </w:r>
      <w:r w:rsidRPr="008E511D">
        <w:rPr>
          <w:rFonts w:eastAsia="Garamond"/>
        </w:rPr>
        <w:t>ding b</w:t>
      </w:r>
      <w:r w:rsidRPr="008E511D">
        <w:rPr>
          <w:rFonts w:eastAsia="Garamond"/>
          <w:spacing w:val="-3"/>
        </w:rPr>
        <w:t>a</w:t>
      </w:r>
      <w:r w:rsidRPr="008E511D">
        <w:rPr>
          <w:rFonts w:eastAsia="Garamond"/>
          <w:spacing w:val="-1"/>
        </w:rPr>
        <w:t>y</w:t>
      </w:r>
      <w:r w:rsidRPr="008E511D">
        <w:rPr>
          <w:rFonts w:eastAsia="Garamond"/>
          <w:spacing w:val="-6"/>
        </w:rPr>
        <w:t>s</w:t>
      </w:r>
      <w:r w:rsidRPr="008E511D">
        <w:rPr>
          <w:rFonts w:eastAsia="Garamond"/>
        </w:rPr>
        <w:t>.</w:t>
      </w:r>
      <w:r w:rsidRPr="008E511D">
        <w:rPr>
          <w:rFonts w:eastAsia="Garamond"/>
          <w:spacing w:val="-3"/>
        </w:rPr>
        <w:t xml:space="preserve"> </w:t>
      </w:r>
      <w:r w:rsidRPr="008E511D">
        <w:rPr>
          <w:rFonts w:eastAsia="Garamond"/>
          <w:spacing w:val="1"/>
        </w:rPr>
        <w:t>I</w:t>
      </w:r>
      <w:r w:rsidRPr="008E511D">
        <w:rPr>
          <w:rFonts w:eastAsia="Garamond"/>
        </w:rPr>
        <w:t>f</w:t>
      </w:r>
      <w:r w:rsidRPr="008E511D">
        <w:rPr>
          <w:rFonts w:eastAsia="Garamond"/>
          <w:spacing w:val="27"/>
        </w:rPr>
        <w:t xml:space="preserve"> </w:t>
      </w:r>
      <w:r w:rsidRPr="008E511D">
        <w:rPr>
          <w:rFonts w:eastAsia="Garamond"/>
        </w:rPr>
        <w:t>the</w:t>
      </w:r>
      <w:r w:rsidRPr="008E511D">
        <w:rPr>
          <w:rFonts w:eastAsia="Garamond"/>
          <w:spacing w:val="-1"/>
        </w:rPr>
        <w:t xml:space="preserve"> </w:t>
      </w:r>
      <w:r w:rsidRPr="008E511D">
        <w:rPr>
          <w:rFonts w:eastAsia="Garamond"/>
        </w:rPr>
        <w:t>lo</w:t>
      </w:r>
      <w:r w:rsidRPr="008E511D">
        <w:rPr>
          <w:rFonts w:eastAsia="Garamond"/>
          <w:spacing w:val="-1"/>
        </w:rPr>
        <w:t>ca</w:t>
      </w:r>
      <w:r w:rsidRPr="008E511D">
        <w:rPr>
          <w:rFonts w:eastAsia="Garamond"/>
        </w:rPr>
        <w:t>tion</w:t>
      </w:r>
      <w:r w:rsidRPr="008E511D">
        <w:rPr>
          <w:rFonts w:eastAsia="Garamond"/>
          <w:spacing w:val="-4"/>
        </w:rPr>
        <w:t xml:space="preserve"> </w:t>
      </w:r>
      <w:r w:rsidRPr="008E511D">
        <w:rPr>
          <w:rFonts w:eastAsia="Garamond"/>
        </w:rPr>
        <w:t>of</w:t>
      </w:r>
      <w:r w:rsidRPr="008E511D">
        <w:rPr>
          <w:rFonts w:eastAsia="Garamond"/>
          <w:spacing w:val="30"/>
        </w:rPr>
        <w:t xml:space="preserve"> </w:t>
      </w:r>
      <w:r w:rsidRPr="008E511D">
        <w:rPr>
          <w:rFonts w:eastAsia="Garamond"/>
        </w:rPr>
        <w:t>one</w:t>
      </w:r>
      <w:r w:rsidRPr="008E511D">
        <w:rPr>
          <w:rFonts w:eastAsia="Garamond"/>
          <w:spacing w:val="-1"/>
        </w:rPr>
        <w:t xml:space="preserve"> </w:t>
      </w:r>
      <w:r w:rsidRPr="008E511D">
        <w:rPr>
          <w:rFonts w:eastAsia="Garamond"/>
          <w:spacing w:val="-2"/>
        </w:rPr>
        <w:t>o</w:t>
      </w:r>
      <w:r w:rsidRPr="008E511D">
        <w:rPr>
          <w:rFonts w:eastAsia="Garamond"/>
        </w:rPr>
        <w:t>f</w:t>
      </w:r>
      <w:r w:rsidRPr="008E511D">
        <w:rPr>
          <w:rFonts w:eastAsia="Garamond"/>
          <w:spacing w:val="30"/>
        </w:rPr>
        <w:t xml:space="preserve"> </w:t>
      </w:r>
      <w:r w:rsidRPr="008E511D">
        <w:rPr>
          <w:rFonts w:eastAsia="Garamond"/>
        </w:rPr>
        <w:t>th</w:t>
      </w:r>
      <w:r w:rsidRPr="008E511D">
        <w:rPr>
          <w:rFonts w:eastAsia="Garamond"/>
          <w:spacing w:val="-3"/>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do</w:t>
      </w:r>
      <w:r w:rsidRPr="008E511D">
        <w:rPr>
          <w:rFonts w:eastAsia="Garamond"/>
          <w:spacing w:val="-2"/>
        </w:rPr>
        <w:t>o</w:t>
      </w:r>
      <w:r w:rsidRPr="008E511D">
        <w:rPr>
          <w:rFonts w:eastAsia="Garamond"/>
          <w:spacing w:val="1"/>
        </w:rPr>
        <w:t>r</w:t>
      </w:r>
      <w:r w:rsidRPr="008E511D">
        <w:rPr>
          <w:rFonts w:eastAsia="Garamond"/>
        </w:rPr>
        <w:t>s</w:t>
      </w:r>
      <w:r w:rsidRPr="008E511D">
        <w:rPr>
          <w:rFonts w:eastAsia="Garamond"/>
          <w:spacing w:val="1"/>
        </w:rPr>
        <w:t xml:space="preserve"> </w:t>
      </w:r>
      <w:r w:rsidRPr="008E511D">
        <w:rPr>
          <w:rFonts w:eastAsia="Garamond"/>
          <w:spacing w:val="-1"/>
        </w:rPr>
        <w:t>e</w:t>
      </w:r>
      <w:r w:rsidRPr="008E511D">
        <w:rPr>
          <w:rFonts w:eastAsia="Garamond"/>
        </w:rPr>
        <w:t>xp</w:t>
      </w:r>
      <w:r w:rsidRPr="008E511D">
        <w:rPr>
          <w:rFonts w:eastAsia="Garamond"/>
          <w:spacing w:val="-2"/>
        </w:rPr>
        <w:t>o</w:t>
      </w:r>
      <w:r w:rsidRPr="008E511D">
        <w:rPr>
          <w:rFonts w:eastAsia="Garamond"/>
          <w:spacing w:val="-1"/>
        </w:rPr>
        <w:t>se</w:t>
      </w:r>
      <w:r w:rsidRPr="008E511D">
        <w:rPr>
          <w:rFonts w:eastAsia="Garamond"/>
        </w:rPr>
        <w:t>s</w:t>
      </w:r>
      <w:r w:rsidRPr="008E511D">
        <w:rPr>
          <w:rFonts w:eastAsia="Garamond"/>
          <w:spacing w:val="1"/>
        </w:rPr>
        <w:t xml:space="preserve"> </w:t>
      </w:r>
      <w:r w:rsidRPr="008E511D">
        <w:rPr>
          <w:rFonts w:eastAsia="Garamond"/>
        </w:rPr>
        <w:t>the</w:t>
      </w:r>
      <w:r w:rsidRPr="008E511D">
        <w:rPr>
          <w:rFonts w:eastAsia="Garamond"/>
          <w:spacing w:val="-1"/>
        </w:rPr>
        <w:t xml:space="preserve"> </w:t>
      </w:r>
      <w:r w:rsidRPr="008E511D">
        <w:rPr>
          <w:rFonts w:eastAsia="Garamond"/>
        </w:rPr>
        <w:t>kit</w:t>
      </w:r>
      <w:r w:rsidRPr="008E511D">
        <w:rPr>
          <w:rFonts w:eastAsia="Garamond"/>
          <w:spacing w:val="-3"/>
        </w:rPr>
        <w:t>c</w:t>
      </w:r>
      <w:r w:rsidRPr="008E511D">
        <w:rPr>
          <w:rFonts w:eastAsia="Garamond"/>
        </w:rPr>
        <w:t>h</w:t>
      </w:r>
      <w:r w:rsidRPr="008E511D">
        <w:rPr>
          <w:rFonts w:eastAsia="Garamond"/>
          <w:spacing w:val="-1"/>
        </w:rPr>
        <w:t>e</w:t>
      </w:r>
      <w:r w:rsidRPr="008E511D">
        <w:rPr>
          <w:rFonts w:eastAsia="Garamond"/>
        </w:rPr>
        <w:t>n</w:t>
      </w:r>
      <w:r w:rsidRPr="008E511D">
        <w:rPr>
          <w:rFonts w:eastAsia="Garamond"/>
          <w:spacing w:val="-2"/>
        </w:rPr>
        <w:t xml:space="preserve"> </w:t>
      </w:r>
      <w:r w:rsidRPr="008E511D">
        <w:rPr>
          <w:rFonts w:eastAsia="Garamond"/>
        </w:rPr>
        <w:t>or</w:t>
      </w:r>
      <w:r w:rsidRPr="008E511D">
        <w:rPr>
          <w:rFonts w:eastAsia="Garamond"/>
          <w:spacing w:val="1"/>
        </w:rPr>
        <w:t xml:space="preserve"> </w:t>
      </w:r>
      <w:r w:rsidRPr="008E511D">
        <w:rPr>
          <w:rFonts w:eastAsia="Garamond"/>
          <w:spacing w:val="-2"/>
        </w:rPr>
        <w:t>o</w:t>
      </w:r>
      <w:r w:rsidRPr="008E511D">
        <w:rPr>
          <w:rFonts w:eastAsia="Garamond"/>
        </w:rPr>
        <w:t>th</w:t>
      </w:r>
      <w:r w:rsidRPr="008E511D">
        <w:rPr>
          <w:rFonts w:eastAsia="Garamond"/>
          <w:spacing w:val="-1"/>
        </w:rPr>
        <w:t>e</w:t>
      </w:r>
      <w:r w:rsidRPr="008E511D">
        <w:rPr>
          <w:rFonts w:eastAsia="Garamond"/>
        </w:rPr>
        <w:t>r</w:t>
      </w:r>
      <w:r w:rsidRPr="008E511D">
        <w:rPr>
          <w:rFonts w:eastAsia="Garamond"/>
          <w:spacing w:val="-1"/>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s</w:t>
      </w:r>
      <w:r w:rsidRPr="008E511D">
        <w:rPr>
          <w:rFonts w:eastAsia="Garamond"/>
          <w:spacing w:val="-1"/>
        </w:rPr>
        <w:t>e</w:t>
      </w:r>
      <w:r w:rsidRPr="008E511D">
        <w:rPr>
          <w:rFonts w:eastAsia="Garamond"/>
          <w:spacing w:val="10"/>
        </w:rPr>
        <w:t>r</w:t>
      </w:r>
      <w:r w:rsidRPr="008E511D">
        <w:rPr>
          <w:rFonts w:eastAsia="Garamond"/>
        </w:rPr>
        <w:t>vi</w:t>
      </w:r>
      <w:r w:rsidRPr="008E511D">
        <w:rPr>
          <w:rFonts w:eastAsia="Garamond"/>
          <w:spacing w:val="-1"/>
        </w:rPr>
        <w:t>c</w:t>
      </w:r>
      <w:r w:rsidRPr="008E511D">
        <w:rPr>
          <w:rFonts w:eastAsia="Garamond"/>
          <w:spacing w:val="-3"/>
        </w:rPr>
        <w:t>e</w:t>
      </w:r>
      <w:r w:rsidRPr="008E511D">
        <w:rPr>
          <w:rFonts w:eastAsia="Garamond"/>
        </w:rPr>
        <w:t xml:space="preserve">, air </w:t>
      </w:r>
      <w:r w:rsidRPr="008E511D">
        <w:rPr>
          <w:rFonts w:eastAsia="Garamond"/>
          <w:spacing w:val="-1"/>
        </w:rPr>
        <w:t>c</w:t>
      </w:r>
      <w:r w:rsidRPr="008E511D">
        <w:rPr>
          <w:rFonts w:eastAsia="Garamond"/>
        </w:rPr>
        <w:t>u</w:t>
      </w:r>
      <w:r w:rsidRPr="008E511D">
        <w:rPr>
          <w:rFonts w:eastAsia="Garamond"/>
          <w:spacing w:val="6"/>
        </w:rPr>
        <w:t>r</w:t>
      </w:r>
      <w:r w:rsidRPr="008E511D">
        <w:rPr>
          <w:rFonts w:eastAsia="Garamond"/>
        </w:rPr>
        <w:t>t</w:t>
      </w:r>
      <w:r w:rsidRPr="008E511D">
        <w:rPr>
          <w:rFonts w:eastAsia="Garamond"/>
          <w:spacing w:val="-1"/>
        </w:rPr>
        <w:t>a</w:t>
      </w:r>
      <w:r w:rsidRPr="008E511D">
        <w:rPr>
          <w:rFonts w:eastAsia="Garamond"/>
        </w:rPr>
        <w:t>ins</w:t>
      </w:r>
      <w:r w:rsidRPr="008E511D">
        <w:rPr>
          <w:rFonts w:eastAsia="Garamond"/>
          <w:spacing w:val="1"/>
        </w:rPr>
        <w:t xml:space="preserve"> </w:t>
      </w:r>
      <w:r w:rsidRPr="008E511D">
        <w:rPr>
          <w:rFonts w:eastAsia="Garamond"/>
          <w:spacing w:val="-1"/>
        </w:rPr>
        <w:t>w</w:t>
      </w:r>
      <w:r w:rsidRPr="008E511D">
        <w:rPr>
          <w:rFonts w:eastAsia="Garamond"/>
        </w:rPr>
        <w:t>ill</w:t>
      </w:r>
      <w:r w:rsidRPr="008E511D">
        <w:rPr>
          <w:rFonts w:eastAsia="Garamond"/>
          <w:spacing w:val="-2"/>
        </w:rPr>
        <w:t xml:space="preserve"> </w:t>
      </w:r>
      <w:r w:rsidRPr="008E511D">
        <w:rPr>
          <w:rFonts w:eastAsia="Garamond"/>
        </w:rPr>
        <w:t>be</w:t>
      </w:r>
      <w:r w:rsidRPr="008E511D">
        <w:rPr>
          <w:rFonts w:eastAsia="Garamond"/>
          <w:spacing w:val="-1"/>
        </w:rPr>
        <w:t xml:space="preserve">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d.</w:t>
      </w:r>
    </w:p>
    <w:p w14:paraId="595F00FF" w14:textId="77777777" w:rsidR="00373DB8" w:rsidRPr="008E511D" w:rsidRDefault="00373DB8" w:rsidP="00136C04">
      <w:pPr>
        <w:spacing w:after="0" w:line="240" w:lineRule="auto"/>
        <w:ind w:right="60"/>
        <w:jc w:val="both"/>
        <w:rPr>
          <w:rFonts w:eastAsia="Garamond"/>
        </w:rPr>
      </w:pPr>
      <w:r w:rsidRPr="00136C04">
        <w:rPr>
          <w:rFonts w:eastAsia="Garamond"/>
          <w:b/>
          <w:w w:val="96"/>
        </w:rPr>
        <w:lastRenderedPageBreak/>
        <w:t xml:space="preserve">Toilet Room (Restroom) </w:t>
      </w:r>
      <w:r w:rsidRPr="00136C04">
        <w:rPr>
          <w:rFonts w:eastAsia="Garamond"/>
          <w:b/>
          <w:spacing w:val="9"/>
        </w:rPr>
        <w:t>d</w:t>
      </w:r>
      <w:r w:rsidRPr="00136C04">
        <w:rPr>
          <w:rFonts w:eastAsia="Garamond"/>
          <w:b/>
          <w:spacing w:val="3"/>
        </w:rPr>
        <w:t>oor</w:t>
      </w:r>
      <w:r w:rsidRPr="00136C04">
        <w:rPr>
          <w:rFonts w:eastAsia="Garamond"/>
          <w:b/>
          <w:spacing w:val="10"/>
        </w:rPr>
        <w:t>s</w:t>
      </w:r>
      <w:r w:rsidRPr="00136C04">
        <w:rPr>
          <w:rFonts w:eastAsia="Garamond"/>
          <w:b/>
        </w:rPr>
        <w:t>:</w:t>
      </w:r>
      <w:r w:rsidRPr="008E511D">
        <w:rPr>
          <w:rFonts w:eastAsia="Garamond"/>
          <w:spacing w:val="22"/>
        </w:rPr>
        <w:t xml:space="preserve"> </w:t>
      </w:r>
      <w:r w:rsidRPr="008E511D">
        <w:rPr>
          <w:rFonts w:eastAsia="Garamond"/>
          <w:spacing w:val="-1"/>
        </w:rPr>
        <w:t>A</w:t>
      </w:r>
      <w:r w:rsidRPr="008E511D">
        <w:rPr>
          <w:rFonts w:eastAsia="Garamond"/>
        </w:rPr>
        <w:t>ll</w:t>
      </w:r>
      <w:r w:rsidRPr="008E511D">
        <w:rPr>
          <w:rFonts w:eastAsia="Garamond"/>
          <w:spacing w:val="41"/>
        </w:rPr>
        <w:t xml:space="preserve"> </w:t>
      </w:r>
      <w:r w:rsidRPr="008E511D">
        <w:rPr>
          <w:rFonts w:eastAsia="Garamond"/>
        </w:rPr>
        <w:t>toil</w:t>
      </w:r>
      <w:r w:rsidRPr="008E511D">
        <w:rPr>
          <w:rFonts w:eastAsia="Garamond"/>
          <w:spacing w:val="-1"/>
        </w:rPr>
        <w:t>e</w:t>
      </w:r>
      <w:r w:rsidRPr="008E511D">
        <w:rPr>
          <w:rFonts w:eastAsia="Garamond"/>
        </w:rPr>
        <w:t>t</w:t>
      </w:r>
      <w:r w:rsidRPr="008E511D">
        <w:rPr>
          <w:rFonts w:eastAsia="Garamond"/>
          <w:spacing w:val="41"/>
        </w:rPr>
        <w:t xml:space="preserve"> </w:t>
      </w:r>
      <w:r w:rsidRPr="008E511D">
        <w:rPr>
          <w:rFonts w:eastAsia="Garamond"/>
          <w:spacing w:val="1"/>
        </w:rPr>
        <w:t>r</w:t>
      </w:r>
      <w:r w:rsidRPr="008E511D">
        <w:rPr>
          <w:rFonts w:eastAsia="Garamond"/>
        </w:rPr>
        <w:t>oo</w:t>
      </w:r>
      <w:r w:rsidRPr="008E511D">
        <w:rPr>
          <w:rFonts w:eastAsia="Garamond"/>
          <w:spacing w:val="-2"/>
        </w:rPr>
        <w:t>m</w:t>
      </w:r>
      <w:r w:rsidRPr="008E511D">
        <w:rPr>
          <w:rFonts w:eastAsia="Garamond"/>
        </w:rPr>
        <w:t>s</w:t>
      </w:r>
      <w:r w:rsidRPr="008E511D">
        <w:rPr>
          <w:rFonts w:eastAsia="Garamond"/>
          <w:spacing w:val="44"/>
        </w:rPr>
        <w:t xml:space="preserve"> </w:t>
      </w:r>
      <w:r w:rsidRPr="008E511D">
        <w:rPr>
          <w:rFonts w:eastAsia="Garamond"/>
        </w:rPr>
        <w:t>lo</w:t>
      </w:r>
      <w:r w:rsidRPr="008E511D">
        <w:rPr>
          <w:rFonts w:eastAsia="Garamond"/>
          <w:spacing w:val="-1"/>
        </w:rPr>
        <w:t>ca</w:t>
      </w:r>
      <w:r w:rsidRPr="008E511D">
        <w:rPr>
          <w:rFonts w:eastAsia="Garamond"/>
        </w:rPr>
        <w:t>t</w:t>
      </w:r>
      <w:r w:rsidRPr="008E511D">
        <w:rPr>
          <w:rFonts w:eastAsia="Garamond"/>
          <w:spacing w:val="-1"/>
        </w:rPr>
        <w:t>e</w:t>
      </w:r>
      <w:r w:rsidRPr="008E511D">
        <w:rPr>
          <w:rFonts w:eastAsia="Garamond"/>
        </w:rPr>
        <w:t>d</w:t>
      </w:r>
      <w:r w:rsidRPr="008E511D">
        <w:rPr>
          <w:rFonts w:eastAsia="Garamond"/>
          <w:spacing w:val="43"/>
        </w:rPr>
        <w:t xml:space="preserve"> </w:t>
      </w:r>
      <w:r w:rsidRPr="008E511D">
        <w:rPr>
          <w:rFonts w:eastAsia="Garamond"/>
          <w:spacing w:val="-3"/>
        </w:rPr>
        <w:t>i</w:t>
      </w:r>
      <w:r w:rsidRPr="008E511D">
        <w:rPr>
          <w:rFonts w:eastAsia="Garamond"/>
        </w:rPr>
        <w:t>n</w:t>
      </w:r>
      <w:r w:rsidRPr="008E511D">
        <w:rPr>
          <w:rFonts w:eastAsia="Garamond"/>
          <w:spacing w:val="44"/>
        </w:rPr>
        <w:t xml:space="preserve"> </w:t>
      </w:r>
      <w:r w:rsidRPr="008E511D">
        <w:rPr>
          <w:rFonts w:eastAsia="Garamond"/>
        </w:rPr>
        <w:t>or</w:t>
      </w:r>
      <w:r w:rsidRPr="008E511D">
        <w:rPr>
          <w:rFonts w:eastAsia="Garamond"/>
          <w:spacing w:val="42"/>
        </w:rPr>
        <w:t xml:space="preserve"> </w:t>
      </w:r>
      <w:r w:rsidRPr="008E511D">
        <w:rPr>
          <w:rFonts w:eastAsia="Garamond"/>
          <w:spacing w:val="-1"/>
        </w:rPr>
        <w:t>a</w:t>
      </w:r>
      <w:r w:rsidRPr="008E511D">
        <w:rPr>
          <w:rFonts w:eastAsia="Garamond"/>
        </w:rPr>
        <w:t>dj</w:t>
      </w:r>
      <w:r w:rsidRPr="008E511D">
        <w:rPr>
          <w:rFonts w:eastAsia="Garamond"/>
          <w:spacing w:val="-1"/>
        </w:rPr>
        <w:t>ace</w:t>
      </w:r>
      <w:r w:rsidRPr="008E511D">
        <w:rPr>
          <w:rFonts w:eastAsia="Garamond"/>
        </w:rPr>
        <w:t>nt</w:t>
      </w:r>
      <w:r w:rsidRPr="008E511D">
        <w:rPr>
          <w:rFonts w:eastAsia="Garamond"/>
          <w:spacing w:val="44"/>
        </w:rPr>
        <w:t xml:space="preserve"> </w:t>
      </w:r>
      <w:r w:rsidRPr="008E511D">
        <w:rPr>
          <w:rFonts w:eastAsia="Garamond"/>
        </w:rPr>
        <w:t>to</w:t>
      </w:r>
      <w:r w:rsidRPr="008E511D">
        <w:rPr>
          <w:rFonts w:eastAsia="Garamond"/>
          <w:spacing w:val="41"/>
        </w:rPr>
        <w:t xml:space="preserve"> </w:t>
      </w:r>
      <w:r w:rsidR="00136C04">
        <w:rPr>
          <w:rFonts w:eastAsia="Garamond"/>
          <w:spacing w:val="41"/>
        </w:rPr>
        <w:t xml:space="preserve">a </w:t>
      </w:r>
      <w:r w:rsidR="00402F65">
        <w:rPr>
          <w:rFonts w:eastAsia="Garamond"/>
          <w:spacing w:val="1"/>
        </w:rPr>
        <w:t>FOOD</w:t>
      </w:r>
      <w:r w:rsidRPr="008E511D">
        <w:rPr>
          <w:rFonts w:eastAsia="Garamond"/>
          <w:spacing w:val="41"/>
        </w:rPr>
        <w:t xml:space="preserve"> </w:t>
      </w:r>
      <w:r w:rsidR="00136C04">
        <w:rPr>
          <w:rFonts w:eastAsia="Garamond"/>
          <w:spacing w:val="1"/>
        </w:rPr>
        <w:t>ESTABLISHMENT</w:t>
      </w:r>
      <w:r w:rsidRPr="008E511D">
        <w:rPr>
          <w:rFonts w:eastAsia="Garamond"/>
          <w:spacing w:val="4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w:t>
      </w:r>
      <w:r w:rsidRPr="008E511D">
        <w:rPr>
          <w:rFonts w:eastAsia="Garamond"/>
          <w:spacing w:val="43"/>
        </w:rPr>
        <w:t xml:space="preserve"> </w:t>
      </w:r>
      <w:r w:rsidRPr="008E511D">
        <w:rPr>
          <w:rFonts w:eastAsia="Garamond"/>
        </w:rPr>
        <w:t>be p</w:t>
      </w:r>
      <w:r w:rsidRPr="008E511D">
        <w:rPr>
          <w:rFonts w:eastAsia="Garamond"/>
          <w:spacing w:val="1"/>
        </w:rPr>
        <w:t>r</w:t>
      </w:r>
      <w:r w:rsidRPr="008E511D">
        <w:rPr>
          <w:rFonts w:eastAsia="Garamond"/>
        </w:rPr>
        <w:t>ovid</w:t>
      </w:r>
      <w:r w:rsidRPr="008E511D">
        <w:rPr>
          <w:rFonts w:eastAsia="Garamond"/>
          <w:spacing w:val="-1"/>
        </w:rPr>
        <w:t>e</w:t>
      </w:r>
      <w:r w:rsidRPr="008E511D">
        <w:rPr>
          <w:rFonts w:eastAsia="Garamond"/>
        </w:rPr>
        <w:t>d</w:t>
      </w:r>
      <w:r w:rsidRPr="008E511D">
        <w:rPr>
          <w:rFonts w:eastAsia="Garamond"/>
          <w:spacing w:val="3"/>
        </w:rPr>
        <w:t xml:space="preserve"> </w:t>
      </w:r>
      <w:r w:rsidRPr="008E511D">
        <w:rPr>
          <w:rFonts w:eastAsia="Garamond"/>
          <w:spacing w:val="-1"/>
        </w:rPr>
        <w:t>w</w:t>
      </w:r>
      <w:r w:rsidRPr="008E511D">
        <w:rPr>
          <w:rFonts w:eastAsia="Garamond"/>
        </w:rPr>
        <w:t>i</w:t>
      </w:r>
      <w:r w:rsidRPr="008E511D">
        <w:rPr>
          <w:rFonts w:eastAsia="Garamond"/>
          <w:spacing w:val="-2"/>
        </w:rPr>
        <w:t>t</w:t>
      </w:r>
      <w:r w:rsidRPr="008E511D">
        <w:rPr>
          <w:rFonts w:eastAsia="Garamond"/>
        </w:rPr>
        <w:t>h</w:t>
      </w:r>
      <w:r w:rsidRPr="008E511D">
        <w:rPr>
          <w:rFonts w:eastAsia="Garamond"/>
          <w:spacing w:val="3"/>
        </w:rPr>
        <w:t xml:space="preserve"> </w:t>
      </w:r>
      <w:r w:rsidRPr="008E511D">
        <w:rPr>
          <w:rFonts w:eastAsia="Garamond"/>
        </w:rPr>
        <w:t>tig</w:t>
      </w:r>
      <w:r w:rsidRPr="008E511D">
        <w:rPr>
          <w:rFonts w:eastAsia="Garamond"/>
          <w:spacing w:val="-2"/>
        </w:rPr>
        <w:t>h</w:t>
      </w:r>
      <w:r w:rsidRPr="008E511D">
        <w:rPr>
          <w:rFonts w:eastAsia="Garamond"/>
        </w:rPr>
        <w:t>t</w:t>
      </w:r>
      <w:r w:rsidRPr="008E511D">
        <w:rPr>
          <w:rFonts w:eastAsia="Garamond"/>
          <w:spacing w:val="3"/>
        </w:rPr>
        <w:t xml:space="preserve"> </w:t>
      </w:r>
      <w:r w:rsidRPr="008E511D">
        <w:rPr>
          <w:rFonts w:eastAsia="Garamond"/>
          <w:spacing w:val="1"/>
        </w:rPr>
        <w:t>f</w:t>
      </w:r>
      <w:r w:rsidRPr="008E511D">
        <w:rPr>
          <w:rFonts w:eastAsia="Garamond"/>
        </w:rPr>
        <w:t>i</w:t>
      </w:r>
      <w:r w:rsidRPr="008E511D">
        <w:rPr>
          <w:rFonts w:eastAsia="Garamond"/>
          <w:spacing w:val="-2"/>
        </w:rPr>
        <w:t>t</w:t>
      </w:r>
      <w:r w:rsidRPr="008E511D">
        <w:rPr>
          <w:rFonts w:eastAsia="Garamond"/>
        </w:rPr>
        <w:t>tin</w:t>
      </w:r>
      <w:r w:rsidRPr="008E511D">
        <w:rPr>
          <w:rFonts w:eastAsia="Garamond"/>
          <w:spacing w:val="-3"/>
        </w:rPr>
        <w:t>g</w:t>
      </w:r>
      <w:r w:rsidRPr="008E511D">
        <w:rPr>
          <w:rFonts w:eastAsia="Garamond"/>
        </w:rPr>
        <w:t>,</w:t>
      </w:r>
      <w:r w:rsidRPr="008E511D">
        <w:rPr>
          <w:rFonts w:eastAsia="Garamond"/>
          <w:spacing w:val="3"/>
        </w:rPr>
        <w:t xml:space="preserve"> </w:t>
      </w:r>
      <w:r w:rsidRPr="008E511D">
        <w:rPr>
          <w:rFonts w:eastAsia="Garamond"/>
          <w:spacing w:val="1"/>
        </w:rPr>
        <w:t>s</w:t>
      </w:r>
      <w:r w:rsidRPr="008E511D">
        <w:rPr>
          <w:rFonts w:eastAsia="Garamond"/>
          <w:spacing w:val="-1"/>
        </w:rPr>
        <w:t>e</w:t>
      </w:r>
      <w:r w:rsidRPr="008E511D">
        <w:rPr>
          <w:rFonts w:eastAsia="Garamond"/>
        </w:rPr>
        <w:t>l</w:t>
      </w:r>
      <w:r w:rsidRPr="008E511D">
        <w:rPr>
          <w:rFonts w:eastAsia="Garamond"/>
          <w:spacing w:val="1"/>
        </w:rPr>
        <w:t>f-</w:t>
      </w:r>
      <w:r w:rsidRPr="008E511D">
        <w:rPr>
          <w:rFonts w:eastAsia="Garamond"/>
          <w:spacing w:val="-1"/>
        </w:rPr>
        <w:t>c</w:t>
      </w:r>
      <w:r w:rsidRPr="008E511D">
        <w:rPr>
          <w:rFonts w:eastAsia="Garamond"/>
        </w:rPr>
        <w:t>l</w:t>
      </w:r>
      <w:r w:rsidRPr="008E511D">
        <w:rPr>
          <w:rFonts w:eastAsia="Garamond"/>
          <w:spacing w:val="-2"/>
        </w:rPr>
        <w:t>o</w:t>
      </w:r>
      <w:r w:rsidRPr="008E511D">
        <w:rPr>
          <w:rFonts w:eastAsia="Garamond"/>
          <w:spacing w:val="1"/>
        </w:rPr>
        <w:t>s</w:t>
      </w:r>
      <w:r w:rsidRPr="008E511D">
        <w:rPr>
          <w:rFonts w:eastAsia="Garamond"/>
        </w:rPr>
        <w:t>ing</w:t>
      </w:r>
      <w:r w:rsidRPr="008E511D">
        <w:rPr>
          <w:rFonts w:eastAsia="Garamond"/>
          <w:spacing w:val="2"/>
        </w:rPr>
        <w:t xml:space="preserve"> </w:t>
      </w:r>
      <w:r w:rsidRPr="008E511D">
        <w:rPr>
          <w:rFonts w:eastAsia="Garamond"/>
          <w:spacing w:val="-2"/>
        </w:rPr>
        <w:t>d</w:t>
      </w:r>
      <w:r w:rsidRPr="008E511D">
        <w:rPr>
          <w:rFonts w:eastAsia="Garamond"/>
        </w:rPr>
        <w:t>oo</w:t>
      </w:r>
      <w:r w:rsidRPr="008E511D">
        <w:rPr>
          <w:rFonts w:eastAsia="Garamond"/>
          <w:spacing w:val="-2"/>
        </w:rPr>
        <w:t>r</w:t>
      </w:r>
      <w:r w:rsidRPr="008E511D">
        <w:rPr>
          <w:rFonts w:eastAsia="Garamond"/>
        </w:rPr>
        <w:t>s.</w:t>
      </w:r>
      <w:r w:rsidRPr="008E511D">
        <w:rPr>
          <w:rFonts w:eastAsia="Garamond"/>
          <w:spacing w:val="2"/>
        </w:rPr>
        <w:t xml:space="preserve"> </w:t>
      </w:r>
      <w:r w:rsidRPr="008E511D">
        <w:rPr>
          <w:rFonts w:eastAsia="Garamond"/>
          <w:spacing w:val="-1"/>
        </w:rPr>
        <w:t>T</w:t>
      </w:r>
      <w:r w:rsidRPr="008E511D">
        <w:rPr>
          <w:rFonts w:eastAsia="Garamond"/>
        </w:rPr>
        <w:t xml:space="preserve">his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nt do</w:t>
      </w:r>
      <w:r w:rsidRPr="008E511D">
        <w:rPr>
          <w:rFonts w:eastAsia="Garamond"/>
          <w:spacing w:val="-3"/>
        </w:rPr>
        <w:t>e</w:t>
      </w:r>
      <w:r w:rsidRPr="008E511D">
        <w:rPr>
          <w:rFonts w:eastAsia="Garamond"/>
        </w:rPr>
        <w:t>s</w:t>
      </w:r>
      <w:r w:rsidRPr="008E511D">
        <w:rPr>
          <w:rFonts w:eastAsia="Garamond"/>
          <w:spacing w:val="1"/>
        </w:rPr>
        <w:t xml:space="preserve"> </w:t>
      </w:r>
      <w:r w:rsidRPr="008E511D">
        <w:rPr>
          <w:rFonts w:eastAsia="Garamond"/>
        </w:rPr>
        <w:t xml:space="preserve">not </w:t>
      </w:r>
      <w:r w:rsidRPr="008E511D">
        <w:rPr>
          <w:rFonts w:eastAsia="Garamond"/>
          <w:spacing w:val="-1"/>
        </w:rPr>
        <w:t>a</w:t>
      </w:r>
      <w:r w:rsidRPr="008E511D">
        <w:rPr>
          <w:rFonts w:eastAsia="Garamond"/>
        </w:rPr>
        <w:t>pply</w:t>
      </w:r>
      <w:r w:rsidRPr="008E511D">
        <w:rPr>
          <w:rFonts w:eastAsia="Garamond"/>
          <w:spacing w:val="-1"/>
        </w:rPr>
        <w:t xml:space="preserve"> </w:t>
      </w:r>
      <w:r w:rsidRPr="008E511D">
        <w:rPr>
          <w:rFonts w:eastAsia="Garamond"/>
        </w:rPr>
        <w:t>to a</w:t>
      </w:r>
      <w:r w:rsidRPr="008E511D">
        <w:rPr>
          <w:rFonts w:eastAsia="Garamond"/>
          <w:spacing w:val="-1"/>
        </w:rPr>
        <w:t xml:space="preserve"> </w:t>
      </w:r>
      <w:r w:rsidRPr="008E511D">
        <w:rPr>
          <w:rFonts w:eastAsia="Garamond"/>
        </w:rPr>
        <w:t>toil</w:t>
      </w:r>
      <w:r w:rsidRPr="008E511D">
        <w:rPr>
          <w:rFonts w:eastAsia="Garamond"/>
          <w:spacing w:val="-1"/>
        </w:rPr>
        <w:t>e</w:t>
      </w:r>
      <w:r w:rsidRPr="008E511D">
        <w:rPr>
          <w:rFonts w:eastAsia="Garamond"/>
        </w:rPr>
        <w:t xml:space="preserve">t </w:t>
      </w:r>
      <w:r w:rsidRPr="008E511D">
        <w:rPr>
          <w:rFonts w:eastAsia="Garamond"/>
          <w:spacing w:val="1"/>
        </w:rPr>
        <w:t>r</w:t>
      </w:r>
      <w:r w:rsidRPr="008E511D">
        <w:rPr>
          <w:rFonts w:eastAsia="Garamond"/>
        </w:rPr>
        <w:t>oom th</w:t>
      </w:r>
      <w:r w:rsidRPr="008E511D">
        <w:rPr>
          <w:rFonts w:eastAsia="Garamond"/>
          <w:spacing w:val="-1"/>
        </w:rPr>
        <w:t>a</w:t>
      </w:r>
      <w:r w:rsidRPr="008E511D">
        <w:rPr>
          <w:rFonts w:eastAsia="Garamond"/>
        </w:rPr>
        <w:t>t is</w:t>
      </w:r>
      <w:r w:rsidRPr="008E511D">
        <w:rPr>
          <w:rFonts w:eastAsia="Garamond"/>
          <w:spacing w:val="1"/>
        </w:rPr>
        <w:t xml:space="preserve"> </w:t>
      </w:r>
      <w:r w:rsidRPr="008E511D">
        <w:rPr>
          <w:rFonts w:eastAsia="Garamond"/>
        </w:rPr>
        <w:t>lo</w:t>
      </w:r>
      <w:r w:rsidRPr="008E511D">
        <w:rPr>
          <w:rFonts w:eastAsia="Garamond"/>
          <w:spacing w:val="-1"/>
        </w:rPr>
        <w:t>ca</w:t>
      </w:r>
      <w:r w:rsidRPr="008E511D">
        <w:rPr>
          <w:rFonts w:eastAsia="Garamond"/>
        </w:rPr>
        <w:t>t</w:t>
      </w:r>
      <w:r w:rsidRPr="008E511D">
        <w:rPr>
          <w:rFonts w:eastAsia="Garamond"/>
          <w:spacing w:val="-1"/>
        </w:rPr>
        <w:t>e</w:t>
      </w:r>
      <w:r w:rsidRPr="008E511D">
        <w:rPr>
          <w:rFonts w:eastAsia="Garamond"/>
        </w:rPr>
        <w:t>d out</w:t>
      </w:r>
      <w:r w:rsidRPr="008E511D">
        <w:rPr>
          <w:rFonts w:eastAsia="Garamond"/>
          <w:spacing w:val="1"/>
        </w:rPr>
        <w:t>s</w:t>
      </w:r>
      <w:r w:rsidRPr="008E511D">
        <w:rPr>
          <w:rFonts w:eastAsia="Garamond"/>
        </w:rPr>
        <w:t>ide</w:t>
      </w:r>
      <w:r w:rsidRPr="008E511D">
        <w:rPr>
          <w:rFonts w:eastAsia="Garamond"/>
          <w:spacing w:val="-1"/>
        </w:rPr>
        <w:t xml:space="preserve"> </w:t>
      </w:r>
      <w:r w:rsidRPr="008E511D">
        <w:rPr>
          <w:rFonts w:eastAsia="Garamond"/>
        </w:rPr>
        <w:t>a</w:t>
      </w:r>
      <w:r w:rsidRPr="008E511D">
        <w:rPr>
          <w:rFonts w:eastAsia="Garamond"/>
          <w:spacing w:val="-1"/>
        </w:rPr>
        <w:t xml:space="preserve"> </w:t>
      </w:r>
      <w:r w:rsidR="00402F65">
        <w:rPr>
          <w:rFonts w:eastAsia="Garamond"/>
          <w:spacing w:val="1"/>
        </w:rPr>
        <w:t>FOOD</w:t>
      </w:r>
      <w:r w:rsidR="002F2A27" w:rsidRPr="008E511D">
        <w:rPr>
          <w:rFonts w:eastAsia="Garamond"/>
          <w:spacing w:val="1"/>
        </w:rPr>
        <w:t xml:space="preserve"> ESTABLISHMENT </w:t>
      </w:r>
      <w:r w:rsidRPr="008E511D">
        <w:rPr>
          <w:rFonts w:eastAsia="Garamond"/>
          <w:spacing w:val="-1"/>
        </w:rPr>
        <w:t>a</w:t>
      </w:r>
      <w:r w:rsidRPr="008E511D">
        <w:rPr>
          <w:rFonts w:eastAsia="Garamond"/>
        </w:rPr>
        <w:t>nd do</w:t>
      </w:r>
      <w:r w:rsidRPr="008E511D">
        <w:rPr>
          <w:rFonts w:eastAsia="Garamond"/>
          <w:spacing w:val="-1"/>
        </w:rPr>
        <w:t>e</w:t>
      </w:r>
      <w:r w:rsidRPr="008E511D">
        <w:rPr>
          <w:rFonts w:eastAsia="Garamond"/>
        </w:rPr>
        <w:t>s</w:t>
      </w:r>
      <w:r w:rsidRPr="008E511D">
        <w:rPr>
          <w:rFonts w:eastAsia="Garamond"/>
          <w:spacing w:val="1"/>
        </w:rPr>
        <w:t xml:space="preserve"> </w:t>
      </w:r>
      <w:r w:rsidRPr="008E511D">
        <w:rPr>
          <w:rFonts w:eastAsia="Garamond"/>
        </w:rPr>
        <w:t>not op</w:t>
      </w:r>
      <w:r w:rsidRPr="008E511D">
        <w:rPr>
          <w:rFonts w:eastAsia="Garamond"/>
          <w:spacing w:val="-1"/>
        </w:rPr>
        <w:t>e</w:t>
      </w:r>
      <w:r w:rsidRPr="008E511D">
        <w:rPr>
          <w:rFonts w:eastAsia="Garamond"/>
        </w:rPr>
        <w:t>n</w:t>
      </w:r>
      <w:r w:rsidRPr="008E511D">
        <w:rPr>
          <w:rFonts w:eastAsia="Garamond"/>
          <w:spacing w:val="12"/>
        </w:rPr>
        <w:t xml:space="preserve"> </w:t>
      </w:r>
      <w:r w:rsidRPr="008E511D">
        <w:rPr>
          <w:rFonts w:eastAsia="Garamond"/>
        </w:rPr>
        <w:t>di</w:t>
      </w:r>
      <w:r w:rsidRPr="008E511D">
        <w:rPr>
          <w:rFonts w:eastAsia="Garamond"/>
          <w:spacing w:val="1"/>
        </w:rPr>
        <w:t>r</w:t>
      </w:r>
      <w:r w:rsidRPr="008E511D">
        <w:rPr>
          <w:rFonts w:eastAsia="Garamond"/>
          <w:spacing w:val="-1"/>
        </w:rPr>
        <w:t>ec</w:t>
      </w:r>
      <w:r w:rsidRPr="008E511D">
        <w:rPr>
          <w:rFonts w:eastAsia="Garamond"/>
        </w:rPr>
        <w:t>tly</w:t>
      </w:r>
      <w:r w:rsidRPr="008E511D">
        <w:rPr>
          <w:rFonts w:eastAsia="Garamond"/>
          <w:spacing w:val="11"/>
        </w:rPr>
        <w:t xml:space="preserve"> </w:t>
      </w:r>
      <w:r w:rsidRPr="008E511D">
        <w:rPr>
          <w:rFonts w:eastAsia="Garamond"/>
        </w:rPr>
        <w:t>in</w:t>
      </w:r>
      <w:r w:rsidRPr="008E511D">
        <w:rPr>
          <w:rFonts w:eastAsia="Garamond"/>
          <w:spacing w:val="-2"/>
        </w:rPr>
        <w:t>t</w:t>
      </w:r>
      <w:r w:rsidRPr="008E511D">
        <w:rPr>
          <w:rFonts w:eastAsia="Garamond"/>
        </w:rPr>
        <w:t>o</w:t>
      </w:r>
      <w:r w:rsidRPr="008E511D">
        <w:rPr>
          <w:rFonts w:eastAsia="Garamond"/>
          <w:spacing w:val="12"/>
        </w:rPr>
        <w:t xml:space="preserve"> </w:t>
      </w:r>
      <w:r w:rsidRPr="008E511D">
        <w:rPr>
          <w:rFonts w:eastAsia="Garamond"/>
        </w:rPr>
        <w:t>the</w:t>
      </w:r>
      <w:r w:rsidRPr="008E511D">
        <w:rPr>
          <w:rFonts w:eastAsia="Garamond"/>
          <w:spacing w:val="9"/>
        </w:rPr>
        <w:t xml:space="preserve"> </w:t>
      </w:r>
      <w:r w:rsidR="00402F65">
        <w:rPr>
          <w:rFonts w:eastAsia="Garamond"/>
          <w:spacing w:val="1"/>
        </w:rPr>
        <w:t>FOOD</w:t>
      </w:r>
      <w:r w:rsidR="002F2A27" w:rsidRPr="008E511D">
        <w:rPr>
          <w:rFonts w:eastAsia="Garamond"/>
          <w:spacing w:val="1"/>
        </w:rPr>
        <w:t xml:space="preserve"> ESTABLISHMENT </w:t>
      </w:r>
      <w:r w:rsidRPr="008E511D">
        <w:rPr>
          <w:rFonts w:eastAsia="Garamond"/>
          <w:spacing w:val="1"/>
        </w:rPr>
        <w:t>s</w:t>
      </w:r>
      <w:r w:rsidRPr="008E511D">
        <w:rPr>
          <w:rFonts w:eastAsia="Garamond"/>
        </w:rPr>
        <w:t>u</w:t>
      </w:r>
      <w:r w:rsidRPr="008E511D">
        <w:rPr>
          <w:rFonts w:eastAsia="Garamond"/>
          <w:spacing w:val="-1"/>
        </w:rPr>
        <w:t>c</w:t>
      </w:r>
      <w:r w:rsidRPr="008E511D">
        <w:rPr>
          <w:rFonts w:eastAsia="Garamond"/>
        </w:rPr>
        <w:t>h</w:t>
      </w:r>
      <w:r w:rsidRPr="008E511D">
        <w:rPr>
          <w:rFonts w:eastAsia="Garamond"/>
          <w:spacing w:val="12"/>
        </w:rPr>
        <w:t xml:space="preserve"> </w:t>
      </w:r>
      <w:r w:rsidRPr="008E511D">
        <w:rPr>
          <w:rFonts w:eastAsia="Garamond"/>
          <w:spacing w:val="-1"/>
        </w:rPr>
        <w:t>a</w:t>
      </w:r>
      <w:r w:rsidRPr="008E511D">
        <w:rPr>
          <w:rFonts w:eastAsia="Garamond"/>
        </w:rPr>
        <w:t>s</w:t>
      </w:r>
      <w:r w:rsidRPr="008E511D">
        <w:rPr>
          <w:rFonts w:eastAsia="Garamond"/>
          <w:spacing w:val="13"/>
        </w:rPr>
        <w:t xml:space="preserve"> </w:t>
      </w:r>
      <w:r w:rsidRPr="008E511D">
        <w:rPr>
          <w:rFonts w:eastAsia="Garamond"/>
        </w:rPr>
        <w:t>a</w:t>
      </w:r>
      <w:r w:rsidRPr="008E511D">
        <w:rPr>
          <w:rFonts w:eastAsia="Garamond"/>
          <w:spacing w:val="11"/>
        </w:rPr>
        <w:t xml:space="preserve"> </w:t>
      </w:r>
      <w:r w:rsidRPr="008E511D">
        <w:rPr>
          <w:rFonts w:eastAsia="Garamond"/>
          <w:spacing w:val="-2"/>
        </w:rPr>
        <w:t>t</w:t>
      </w:r>
      <w:r w:rsidRPr="008E511D">
        <w:rPr>
          <w:rFonts w:eastAsia="Garamond"/>
        </w:rPr>
        <w:t>oi</w:t>
      </w:r>
      <w:r w:rsidRPr="008E511D">
        <w:rPr>
          <w:rFonts w:eastAsia="Garamond"/>
          <w:spacing w:val="-3"/>
        </w:rPr>
        <w:t>l</w:t>
      </w:r>
      <w:r w:rsidRPr="008E511D">
        <w:rPr>
          <w:rFonts w:eastAsia="Garamond"/>
          <w:spacing w:val="-1"/>
        </w:rPr>
        <w:t>e</w:t>
      </w:r>
      <w:r w:rsidRPr="008E511D">
        <w:rPr>
          <w:rFonts w:eastAsia="Garamond"/>
        </w:rPr>
        <w:t>t</w:t>
      </w:r>
      <w:r w:rsidRPr="008E511D">
        <w:rPr>
          <w:rFonts w:eastAsia="Garamond"/>
          <w:spacing w:val="12"/>
        </w:rPr>
        <w:t xml:space="preserve"> </w:t>
      </w:r>
      <w:r w:rsidRPr="008E511D">
        <w:rPr>
          <w:rFonts w:eastAsia="Garamond"/>
          <w:spacing w:val="1"/>
        </w:rPr>
        <w:t>r</w:t>
      </w:r>
      <w:r w:rsidRPr="008E511D">
        <w:rPr>
          <w:rFonts w:eastAsia="Garamond"/>
        </w:rPr>
        <w:t>oom</w:t>
      </w:r>
      <w:r w:rsidRPr="008E511D">
        <w:rPr>
          <w:rFonts w:eastAsia="Garamond"/>
          <w:spacing w:val="10"/>
        </w:rPr>
        <w:t xml:space="preserve"> </w:t>
      </w:r>
      <w:r w:rsidRPr="008E511D">
        <w:rPr>
          <w:rFonts w:eastAsia="Garamond"/>
        </w:rPr>
        <w:t>th</w:t>
      </w:r>
      <w:r w:rsidRPr="008E511D">
        <w:rPr>
          <w:rFonts w:eastAsia="Garamond"/>
          <w:spacing w:val="-1"/>
        </w:rPr>
        <w:t>a</w:t>
      </w:r>
      <w:r w:rsidRPr="008E511D">
        <w:rPr>
          <w:rFonts w:eastAsia="Garamond"/>
        </w:rPr>
        <w:t>t</w:t>
      </w:r>
      <w:r w:rsidRPr="008E511D">
        <w:rPr>
          <w:rFonts w:eastAsia="Garamond"/>
          <w:spacing w:val="12"/>
        </w:rPr>
        <w:t xml:space="preserve"> </w:t>
      </w:r>
      <w:r w:rsidRPr="008E511D">
        <w:rPr>
          <w:rFonts w:eastAsia="Garamond"/>
          <w:spacing w:val="-3"/>
        </w:rPr>
        <w:t>i</w:t>
      </w:r>
      <w:r w:rsidRPr="008E511D">
        <w:rPr>
          <w:rFonts w:eastAsia="Garamond"/>
        </w:rPr>
        <w:t>s</w:t>
      </w:r>
      <w:r w:rsidRPr="008E511D">
        <w:rPr>
          <w:rFonts w:eastAsia="Garamond"/>
          <w:spacing w:val="13"/>
        </w:rPr>
        <w:t xml:space="preserve"> </w:t>
      </w:r>
      <w:r w:rsidRPr="008E511D">
        <w:rPr>
          <w:rFonts w:eastAsia="Garamond"/>
        </w:rPr>
        <w:t>p</w:t>
      </w:r>
      <w:r w:rsidRPr="008E511D">
        <w:rPr>
          <w:rFonts w:eastAsia="Garamond"/>
          <w:spacing w:val="-2"/>
        </w:rPr>
        <w:t>r</w:t>
      </w:r>
      <w:r w:rsidRPr="008E511D">
        <w:rPr>
          <w:rFonts w:eastAsia="Garamond"/>
        </w:rPr>
        <w:t>ovid</w:t>
      </w:r>
      <w:r w:rsidRPr="008E511D">
        <w:rPr>
          <w:rFonts w:eastAsia="Garamond"/>
          <w:spacing w:val="-1"/>
        </w:rPr>
        <w:t>e</w:t>
      </w:r>
      <w:r w:rsidRPr="008E511D">
        <w:rPr>
          <w:rFonts w:eastAsia="Garamond"/>
        </w:rPr>
        <w:t>d</w:t>
      </w:r>
      <w:r w:rsidRPr="008E511D">
        <w:rPr>
          <w:rFonts w:eastAsia="Garamond"/>
          <w:spacing w:val="12"/>
        </w:rPr>
        <w:t xml:space="preserve"> </w:t>
      </w:r>
      <w:r w:rsidRPr="008E511D">
        <w:rPr>
          <w:rFonts w:eastAsia="Garamond"/>
        </w:rPr>
        <w:t>by</w:t>
      </w:r>
      <w:r w:rsidRPr="008E511D">
        <w:rPr>
          <w:rFonts w:eastAsia="Garamond"/>
          <w:spacing w:val="9"/>
        </w:rPr>
        <w:t xml:space="preserve"> </w:t>
      </w:r>
      <w:r w:rsidRPr="008E511D">
        <w:rPr>
          <w:rFonts w:eastAsia="Garamond"/>
        </w:rPr>
        <w:t>the</w:t>
      </w:r>
      <w:r w:rsidRPr="008E511D">
        <w:rPr>
          <w:rFonts w:eastAsia="Garamond"/>
          <w:spacing w:val="11"/>
        </w:rPr>
        <w:t xml:space="preserve"> </w:t>
      </w:r>
      <w:r w:rsidRPr="008E511D">
        <w:rPr>
          <w:rFonts w:eastAsia="Garamond"/>
        </w:rPr>
        <w:t>m</w:t>
      </w:r>
      <w:r w:rsidRPr="008E511D">
        <w:rPr>
          <w:rFonts w:eastAsia="Garamond"/>
          <w:spacing w:val="-1"/>
        </w:rPr>
        <w:t>a</w:t>
      </w:r>
      <w:r w:rsidRPr="008E511D">
        <w:rPr>
          <w:rFonts w:eastAsia="Garamond"/>
        </w:rPr>
        <w:t>n</w:t>
      </w:r>
      <w:r w:rsidRPr="008E511D">
        <w:rPr>
          <w:rFonts w:eastAsia="Garamond"/>
          <w:spacing w:val="-1"/>
        </w:rPr>
        <w:t>a</w:t>
      </w:r>
      <w:r w:rsidRPr="008E511D">
        <w:rPr>
          <w:rFonts w:eastAsia="Garamond"/>
        </w:rPr>
        <w:t>g</w:t>
      </w:r>
      <w:r w:rsidRPr="008E511D">
        <w:rPr>
          <w:rFonts w:eastAsia="Garamond"/>
          <w:spacing w:val="-1"/>
        </w:rPr>
        <w:t>e</w:t>
      </w:r>
      <w:r w:rsidRPr="008E511D">
        <w:rPr>
          <w:rFonts w:eastAsia="Garamond"/>
        </w:rPr>
        <w:t>m</w:t>
      </w:r>
      <w:r w:rsidRPr="008E511D">
        <w:rPr>
          <w:rFonts w:eastAsia="Garamond"/>
          <w:spacing w:val="-1"/>
        </w:rPr>
        <w:t>e</w:t>
      </w:r>
      <w:r w:rsidRPr="008E511D">
        <w:rPr>
          <w:rFonts w:eastAsia="Garamond"/>
        </w:rPr>
        <w:t>nt of</w:t>
      </w:r>
      <w:r w:rsidRPr="008E511D">
        <w:rPr>
          <w:rFonts w:eastAsia="Garamond"/>
          <w:spacing w:val="1"/>
        </w:rPr>
        <w:t xml:space="preserve"> </w:t>
      </w:r>
      <w:r w:rsidRPr="008E511D">
        <w:rPr>
          <w:rFonts w:eastAsia="Garamond"/>
        </w:rPr>
        <w:t>a</w:t>
      </w:r>
      <w:r w:rsidRPr="008E511D">
        <w:rPr>
          <w:rFonts w:eastAsia="Garamond"/>
          <w:spacing w:val="-1"/>
        </w:rPr>
        <w:t xml:space="preserve"> </w:t>
      </w:r>
      <w:r w:rsidRPr="008E511D">
        <w:rPr>
          <w:rFonts w:eastAsia="Garamond"/>
          <w:spacing w:val="1"/>
        </w:rPr>
        <w:t>s</w:t>
      </w:r>
      <w:r w:rsidRPr="008E511D">
        <w:rPr>
          <w:rFonts w:eastAsia="Garamond"/>
          <w:spacing w:val="-2"/>
        </w:rPr>
        <w:t>h</w:t>
      </w:r>
      <w:r w:rsidRPr="008E511D">
        <w:rPr>
          <w:rFonts w:eastAsia="Garamond"/>
        </w:rPr>
        <w:t>opping</w:t>
      </w:r>
      <w:r w:rsidRPr="008E511D">
        <w:rPr>
          <w:rFonts w:eastAsia="Garamond"/>
          <w:spacing w:val="-3"/>
        </w:rPr>
        <w:t xml:space="preserve"> </w:t>
      </w:r>
      <w:r w:rsidRPr="008E511D">
        <w:rPr>
          <w:rFonts w:eastAsia="Garamond"/>
        </w:rPr>
        <w:t>m</w:t>
      </w:r>
      <w:r w:rsidRPr="008E511D">
        <w:rPr>
          <w:rFonts w:eastAsia="Garamond"/>
          <w:spacing w:val="-1"/>
        </w:rPr>
        <w:t>a</w:t>
      </w:r>
      <w:r w:rsidRPr="008E511D">
        <w:rPr>
          <w:rFonts w:eastAsia="Garamond"/>
        </w:rPr>
        <w:t xml:space="preserve">ll. </w:t>
      </w:r>
    </w:p>
    <w:p w14:paraId="2CB62921" w14:textId="77777777" w:rsidR="00136C04" w:rsidRDefault="00136C04" w:rsidP="00136C04">
      <w:pPr>
        <w:spacing w:after="0" w:line="240" w:lineRule="auto"/>
        <w:ind w:right="-20"/>
        <w:jc w:val="both"/>
        <w:rPr>
          <w:rFonts w:eastAsia="Garamond"/>
          <w:b/>
          <w:bCs/>
          <w:spacing w:val="1"/>
        </w:rPr>
      </w:pPr>
    </w:p>
    <w:p w14:paraId="63549F71" w14:textId="77777777" w:rsidR="00373DB8" w:rsidRPr="008E511D" w:rsidRDefault="00373DB8" w:rsidP="00136C04">
      <w:pPr>
        <w:spacing w:after="0" w:line="240" w:lineRule="auto"/>
        <w:ind w:right="-20"/>
        <w:jc w:val="both"/>
        <w:rPr>
          <w:rFonts w:eastAsia="Garamond"/>
        </w:rPr>
      </w:pPr>
      <w:r w:rsidRPr="008E511D">
        <w:rPr>
          <w:rFonts w:eastAsia="Garamond"/>
          <w:b/>
          <w:bCs/>
          <w:spacing w:val="1"/>
        </w:rPr>
        <w:t>D</w:t>
      </w:r>
      <w:r w:rsidRPr="008E511D">
        <w:rPr>
          <w:rFonts w:eastAsia="Garamond"/>
          <w:b/>
          <w:bCs/>
        </w:rPr>
        <w:t xml:space="preserve">.  </w:t>
      </w:r>
      <w:r w:rsidR="00136C04">
        <w:rPr>
          <w:rFonts w:eastAsia="Garamond"/>
          <w:b/>
          <w:bCs/>
        </w:rPr>
        <w:tab/>
      </w:r>
      <w:r w:rsidRPr="008E511D">
        <w:rPr>
          <w:rFonts w:eastAsia="Garamond"/>
          <w:b/>
          <w:bCs/>
          <w:spacing w:val="-1"/>
        </w:rPr>
        <w:t>I</w:t>
      </w:r>
      <w:r w:rsidRPr="008E511D">
        <w:rPr>
          <w:rFonts w:eastAsia="Garamond"/>
          <w:b/>
          <w:bCs/>
        </w:rPr>
        <w:t>n</w:t>
      </w:r>
      <w:r w:rsidRPr="008E511D">
        <w:rPr>
          <w:rFonts w:eastAsia="Garamond"/>
          <w:b/>
          <w:bCs/>
          <w:spacing w:val="-1"/>
        </w:rPr>
        <w:t>s</w:t>
      </w:r>
      <w:r w:rsidRPr="008E511D">
        <w:rPr>
          <w:rFonts w:eastAsia="Garamond"/>
          <w:b/>
          <w:bCs/>
        </w:rPr>
        <w:t>ect</w:t>
      </w:r>
      <w:r w:rsidRPr="008E511D">
        <w:rPr>
          <w:rFonts w:eastAsia="Garamond"/>
          <w:b/>
          <w:bCs/>
          <w:spacing w:val="1"/>
        </w:rPr>
        <w:t xml:space="preserve"> </w:t>
      </w:r>
      <w:r w:rsidRPr="008E511D">
        <w:rPr>
          <w:rFonts w:eastAsia="Garamond"/>
          <w:b/>
          <w:bCs/>
          <w:spacing w:val="-1"/>
        </w:rPr>
        <w:t>C</w:t>
      </w:r>
      <w:r w:rsidRPr="008E511D">
        <w:rPr>
          <w:rFonts w:eastAsia="Garamond"/>
          <w:b/>
          <w:bCs/>
        </w:rPr>
        <w:t>on</w:t>
      </w:r>
      <w:r w:rsidRPr="008E511D">
        <w:rPr>
          <w:rFonts w:eastAsia="Garamond"/>
          <w:b/>
          <w:bCs/>
          <w:spacing w:val="-2"/>
        </w:rPr>
        <w:t>t</w:t>
      </w:r>
      <w:r w:rsidRPr="008E511D">
        <w:rPr>
          <w:rFonts w:eastAsia="Garamond"/>
          <w:b/>
          <w:bCs/>
          <w:spacing w:val="1"/>
        </w:rPr>
        <w:t>r</w:t>
      </w:r>
      <w:r w:rsidRPr="008E511D">
        <w:rPr>
          <w:rFonts w:eastAsia="Garamond"/>
          <w:b/>
          <w:bCs/>
        </w:rPr>
        <w:t>ol</w:t>
      </w:r>
      <w:r w:rsidRPr="008E511D">
        <w:rPr>
          <w:rFonts w:eastAsia="Garamond"/>
          <w:b/>
          <w:bCs/>
          <w:spacing w:val="-2"/>
        </w:rPr>
        <w:t xml:space="preserve"> </w:t>
      </w:r>
      <w:r w:rsidRPr="008E511D">
        <w:rPr>
          <w:rFonts w:eastAsia="Garamond"/>
          <w:b/>
          <w:bCs/>
        </w:rPr>
        <w:t>De</w:t>
      </w:r>
      <w:r w:rsidRPr="008E511D">
        <w:rPr>
          <w:rFonts w:eastAsia="Garamond"/>
          <w:b/>
          <w:bCs/>
          <w:spacing w:val="-1"/>
        </w:rPr>
        <w:t>v</w:t>
      </w:r>
      <w:r w:rsidRPr="008E511D">
        <w:rPr>
          <w:rFonts w:eastAsia="Garamond"/>
          <w:b/>
          <w:bCs/>
        </w:rPr>
        <w:t>ice</w:t>
      </w:r>
      <w:r w:rsidRPr="008E511D">
        <w:rPr>
          <w:rFonts w:eastAsia="Garamond"/>
          <w:b/>
          <w:bCs/>
          <w:spacing w:val="-1"/>
        </w:rPr>
        <w:t>s</w:t>
      </w:r>
      <w:r w:rsidRPr="008E511D">
        <w:rPr>
          <w:rFonts w:eastAsia="Garamond"/>
          <w:b/>
          <w:bCs/>
        </w:rPr>
        <w:t xml:space="preserve">, </w:t>
      </w:r>
      <w:r w:rsidRPr="008E511D">
        <w:rPr>
          <w:rFonts w:eastAsia="Garamond"/>
          <w:b/>
          <w:bCs/>
          <w:spacing w:val="-2"/>
        </w:rPr>
        <w:t>D</w:t>
      </w:r>
      <w:r w:rsidRPr="008E511D">
        <w:rPr>
          <w:rFonts w:eastAsia="Garamond"/>
          <w:b/>
          <w:bCs/>
        </w:rPr>
        <w:t>e</w:t>
      </w:r>
      <w:r w:rsidRPr="008E511D">
        <w:rPr>
          <w:rFonts w:eastAsia="Garamond"/>
          <w:b/>
          <w:bCs/>
          <w:spacing w:val="-1"/>
        </w:rPr>
        <w:t>s</w:t>
      </w:r>
      <w:r w:rsidRPr="008E511D">
        <w:rPr>
          <w:rFonts w:eastAsia="Garamond"/>
          <w:b/>
          <w:bCs/>
        </w:rPr>
        <w:t>ign</w:t>
      </w:r>
      <w:r w:rsidRPr="008E511D">
        <w:rPr>
          <w:rFonts w:eastAsia="Garamond"/>
          <w:b/>
          <w:bCs/>
          <w:spacing w:val="1"/>
        </w:rPr>
        <w:t xml:space="preserve"> </w:t>
      </w:r>
      <w:r w:rsidRPr="008E511D">
        <w:rPr>
          <w:rFonts w:eastAsia="Garamond"/>
          <w:b/>
          <w:bCs/>
        </w:rPr>
        <w:t>a</w:t>
      </w:r>
      <w:r w:rsidRPr="008E511D">
        <w:rPr>
          <w:rFonts w:eastAsia="Garamond"/>
          <w:b/>
          <w:bCs/>
          <w:spacing w:val="-2"/>
        </w:rPr>
        <w:t>n</w:t>
      </w:r>
      <w:r w:rsidRPr="008E511D">
        <w:rPr>
          <w:rFonts w:eastAsia="Garamond"/>
          <w:b/>
          <w:bCs/>
        </w:rPr>
        <w:t>d</w:t>
      </w:r>
      <w:r w:rsidRPr="008E511D">
        <w:rPr>
          <w:rFonts w:eastAsia="Garamond"/>
          <w:b/>
          <w:bCs/>
          <w:spacing w:val="1"/>
        </w:rPr>
        <w:t xml:space="preserve"> </w:t>
      </w:r>
      <w:r w:rsidRPr="008E511D">
        <w:rPr>
          <w:rFonts w:eastAsia="Garamond"/>
          <w:b/>
          <w:bCs/>
          <w:spacing w:val="-1"/>
        </w:rPr>
        <w:t>I</w:t>
      </w:r>
      <w:r w:rsidRPr="008E511D">
        <w:rPr>
          <w:rFonts w:eastAsia="Garamond"/>
          <w:b/>
          <w:bCs/>
        </w:rPr>
        <w:t>n</w:t>
      </w:r>
      <w:r w:rsidRPr="008E511D">
        <w:rPr>
          <w:rFonts w:eastAsia="Garamond"/>
          <w:b/>
          <w:bCs/>
          <w:spacing w:val="-1"/>
        </w:rPr>
        <w:t>s</w:t>
      </w:r>
      <w:r w:rsidRPr="008E511D">
        <w:rPr>
          <w:rFonts w:eastAsia="Garamond"/>
          <w:b/>
          <w:bCs/>
          <w:spacing w:val="1"/>
        </w:rPr>
        <w:t>t</w:t>
      </w:r>
      <w:r w:rsidRPr="008E511D">
        <w:rPr>
          <w:rFonts w:eastAsia="Garamond"/>
          <w:b/>
          <w:bCs/>
        </w:rPr>
        <w:t>all</w:t>
      </w:r>
      <w:r w:rsidRPr="008E511D">
        <w:rPr>
          <w:rFonts w:eastAsia="Garamond"/>
          <w:b/>
          <w:bCs/>
          <w:spacing w:val="-3"/>
        </w:rPr>
        <w:t>a</w:t>
      </w:r>
      <w:r w:rsidRPr="008E511D">
        <w:rPr>
          <w:rFonts w:eastAsia="Garamond"/>
          <w:b/>
          <w:bCs/>
          <w:spacing w:val="1"/>
        </w:rPr>
        <w:t>t</w:t>
      </w:r>
      <w:r w:rsidRPr="008E511D">
        <w:rPr>
          <w:rFonts w:eastAsia="Garamond"/>
          <w:b/>
          <w:bCs/>
        </w:rPr>
        <w:t>i</w:t>
      </w:r>
      <w:r w:rsidRPr="008E511D">
        <w:rPr>
          <w:rFonts w:eastAsia="Garamond"/>
          <w:b/>
          <w:bCs/>
          <w:spacing w:val="-2"/>
        </w:rPr>
        <w:t>o</w:t>
      </w:r>
      <w:r w:rsidRPr="008E511D">
        <w:rPr>
          <w:rFonts w:eastAsia="Garamond"/>
          <w:b/>
          <w:bCs/>
        </w:rPr>
        <w:t>n</w:t>
      </w:r>
    </w:p>
    <w:p w14:paraId="4075A4B1" w14:textId="77777777" w:rsidR="00136C04" w:rsidRDefault="00136C04" w:rsidP="00136C04">
      <w:pPr>
        <w:spacing w:after="0" w:line="240" w:lineRule="auto"/>
        <w:ind w:right="-20"/>
        <w:jc w:val="both"/>
        <w:rPr>
          <w:rFonts w:eastAsia="Garamond"/>
          <w:spacing w:val="1"/>
          <w:position w:val="1"/>
        </w:rPr>
      </w:pPr>
    </w:p>
    <w:p w14:paraId="7C3BF0B1" w14:textId="77777777" w:rsidR="003D4D14" w:rsidRPr="008E511D" w:rsidRDefault="00373DB8" w:rsidP="00136C04">
      <w:pPr>
        <w:spacing w:after="0" w:line="240" w:lineRule="auto"/>
        <w:ind w:right="-20"/>
        <w:jc w:val="both"/>
        <w:rPr>
          <w:rFonts w:eastAsia="Garamond"/>
        </w:rPr>
      </w:pPr>
      <w:r w:rsidRPr="008E511D">
        <w:rPr>
          <w:rFonts w:eastAsia="Garamond"/>
          <w:spacing w:val="1"/>
          <w:position w:val="1"/>
        </w:rPr>
        <w:t>I</w:t>
      </w:r>
      <w:r w:rsidRPr="008E511D">
        <w:rPr>
          <w:rFonts w:eastAsia="Garamond"/>
          <w:position w:val="1"/>
        </w:rPr>
        <w:t>n</w:t>
      </w:r>
      <w:r w:rsidRPr="008E511D">
        <w:rPr>
          <w:rFonts w:eastAsia="Garamond"/>
          <w:spacing w:val="1"/>
          <w:position w:val="1"/>
        </w:rPr>
        <w:t>s</w:t>
      </w:r>
      <w:r w:rsidRPr="008E511D">
        <w:rPr>
          <w:rFonts w:eastAsia="Garamond"/>
          <w:spacing w:val="-1"/>
          <w:position w:val="1"/>
        </w:rPr>
        <w:t>ec</w:t>
      </w:r>
      <w:r w:rsidRPr="008E511D">
        <w:rPr>
          <w:rFonts w:eastAsia="Garamond"/>
          <w:position w:val="1"/>
        </w:rPr>
        <w:t xml:space="preserve">t </w:t>
      </w:r>
      <w:r w:rsidRPr="008E511D">
        <w:rPr>
          <w:rFonts w:eastAsia="Garamond"/>
          <w:spacing w:val="-1"/>
          <w:position w:val="1"/>
        </w:rPr>
        <w:t>c</w:t>
      </w:r>
      <w:r w:rsidRPr="008E511D">
        <w:rPr>
          <w:rFonts w:eastAsia="Garamond"/>
          <w:spacing w:val="-2"/>
          <w:position w:val="1"/>
        </w:rPr>
        <w:t>o</w:t>
      </w:r>
      <w:r w:rsidRPr="008E511D">
        <w:rPr>
          <w:rFonts w:eastAsia="Garamond"/>
          <w:position w:val="1"/>
        </w:rPr>
        <w:t>nt</w:t>
      </w:r>
      <w:r w:rsidRPr="008E511D">
        <w:rPr>
          <w:rFonts w:eastAsia="Garamond"/>
          <w:spacing w:val="-2"/>
          <w:position w:val="1"/>
        </w:rPr>
        <w:t>r</w:t>
      </w:r>
      <w:r w:rsidRPr="008E511D">
        <w:rPr>
          <w:rFonts w:eastAsia="Garamond"/>
          <w:position w:val="1"/>
        </w:rPr>
        <w:t>ol d</w:t>
      </w:r>
      <w:r w:rsidRPr="008E511D">
        <w:rPr>
          <w:rFonts w:eastAsia="Garamond"/>
          <w:spacing w:val="-1"/>
          <w:position w:val="1"/>
        </w:rPr>
        <w:t>e</w:t>
      </w:r>
      <w:r w:rsidRPr="008E511D">
        <w:rPr>
          <w:rFonts w:eastAsia="Garamond"/>
          <w:position w:val="1"/>
        </w:rPr>
        <w:t>vi</w:t>
      </w:r>
      <w:r w:rsidRPr="008E511D">
        <w:rPr>
          <w:rFonts w:eastAsia="Garamond"/>
          <w:spacing w:val="-1"/>
          <w:position w:val="1"/>
        </w:rPr>
        <w:t>ce</w:t>
      </w:r>
      <w:r w:rsidRPr="008E511D">
        <w:rPr>
          <w:rFonts w:eastAsia="Garamond"/>
          <w:position w:val="1"/>
        </w:rPr>
        <w:t>s</w:t>
      </w:r>
      <w:r w:rsidRPr="008E511D">
        <w:rPr>
          <w:rFonts w:eastAsia="Garamond"/>
          <w:spacing w:val="1"/>
          <w:position w:val="1"/>
        </w:rPr>
        <w:t xml:space="preserve"> </w:t>
      </w:r>
      <w:r w:rsidRPr="008E511D">
        <w:rPr>
          <w:rFonts w:eastAsia="Garamond"/>
          <w:position w:val="1"/>
        </w:rPr>
        <w:t>th</w:t>
      </w:r>
      <w:r w:rsidRPr="008E511D">
        <w:rPr>
          <w:rFonts w:eastAsia="Garamond"/>
          <w:spacing w:val="-1"/>
          <w:position w:val="1"/>
        </w:rPr>
        <w:t>a</w:t>
      </w:r>
      <w:r w:rsidRPr="008E511D">
        <w:rPr>
          <w:rFonts w:eastAsia="Garamond"/>
          <w:position w:val="1"/>
        </w:rPr>
        <w:t>t</w:t>
      </w:r>
      <w:r w:rsidRPr="008E511D">
        <w:rPr>
          <w:rFonts w:eastAsia="Garamond"/>
          <w:spacing w:val="-2"/>
          <w:position w:val="1"/>
        </w:rPr>
        <w:t xml:space="preserve"> </w:t>
      </w:r>
      <w:r w:rsidRPr="008E511D">
        <w:rPr>
          <w:rFonts w:eastAsia="Garamond"/>
          <w:spacing w:val="-1"/>
          <w:position w:val="1"/>
        </w:rPr>
        <w:t>a</w:t>
      </w:r>
      <w:r w:rsidRPr="008E511D">
        <w:rPr>
          <w:rFonts w:eastAsia="Garamond"/>
          <w:spacing w:val="1"/>
          <w:position w:val="1"/>
        </w:rPr>
        <w:t>r</w:t>
      </w:r>
      <w:r w:rsidRPr="008E511D">
        <w:rPr>
          <w:rFonts w:eastAsia="Garamond"/>
          <w:position w:val="1"/>
        </w:rPr>
        <w:t>e</w:t>
      </w:r>
      <w:r w:rsidRPr="008E511D">
        <w:rPr>
          <w:rFonts w:eastAsia="Garamond"/>
          <w:spacing w:val="-1"/>
          <w:position w:val="1"/>
        </w:rPr>
        <w:t xml:space="preserve"> </w:t>
      </w:r>
      <w:r w:rsidRPr="008E511D">
        <w:rPr>
          <w:rFonts w:eastAsia="Garamond"/>
          <w:position w:val="1"/>
        </w:rPr>
        <w:t>u</w:t>
      </w:r>
      <w:r w:rsidRPr="008E511D">
        <w:rPr>
          <w:rFonts w:eastAsia="Garamond"/>
          <w:spacing w:val="1"/>
          <w:position w:val="1"/>
        </w:rPr>
        <w:t>s</w:t>
      </w:r>
      <w:r w:rsidRPr="008E511D">
        <w:rPr>
          <w:rFonts w:eastAsia="Garamond"/>
          <w:spacing w:val="-1"/>
          <w:position w:val="1"/>
        </w:rPr>
        <w:t>e</w:t>
      </w:r>
      <w:r w:rsidRPr="008E511D">
        <w:rPr>
          <w:rFonts w:eastAsia="Garamond"/>
          <w:position w:val="1"/>
        </w:rPr>
        <w:t xml:space="preserve">d </w:t>
      </w:r>
      <w:r w:rsidRPr="008E511D">
        <w:rPr>
          <w:rFonts w:eastAsia="Garamond"/>
          <w:spacing w:val="-2"/>
          <w:position w:val="1"/>
        </w:rPr>
        <w:t>t</w:t>
      </w:r>
      <w:r w:rsidRPr="008E511D">
        <w:rPr>
          <w:rFonts w:eastAsia="Garamond"/>
          <w:position w:val="1"/>
        </w:rPr>
        <w:t xml:space="preserve">o </w:t>
      </w:r>
      <w:r w:rsidRPr="008E511D">
        <w:rPr>
          <w:rFonts w:eastAsia="Garamond"/>
          <w:spacing w:val="-1"/>
          <w:position w:val="1"/>
        </w:rPr>
        <w:t>e</w:t>
      </w:r>
      <w:r w:rsidRPr="008E511D">
        <w:rPr>
          <w:rFonts w:eastAsia="Garamond"/>
          <w:position w:val="1"/>
        </w:rPr>
        <w:t>l</w:t>
      </w:r>
      <w:r w:rsidRPr="008E511D">
        <w:rPr>
          <w:rFonts w:eastAsia="Garamond"/>
          <w:spacing w:val="-1"/>
          <w:position w:val="1"/>
        </w:rPr>
        <w:t>ec</w:t>
      </w:r>
      <w:r w:rsidRPr="008E511D">
        <w:rPr>
          <w:rFonts w:eastAsia="Garamond"/>
          <w:position w:val="1"/>
        </w:rPr>
        <w:t>t</w:t>
      </w:r>
      <w:r w:rsidRPr="008E511D">
        <w:rPr>
          <w:rFonts w:eastAsia="Garamond"/>
          <w:spacing w:val="1"/>
          <w:position w:val="1"/>
        </w:rPr>
        <w:t>r</w:t>
      </w:r>
      <w:r w:rsidRPr="008E511D">
        <w:rPr>
          <w:rFonts w:eastAsia="Garamond"/>
          <w:position w:val="1"/>
        </w:rPr>
        <w:t>o</w:t>
      </w:r>
      <w:r w:rsidRPr="008E511D">
        <w:rPr>
          <w:rFonts w:eastAsia="Garamond"/>
          <w:spacing w:val="-1"/>
          <w:position w:val="1"/>
        </w:rPr>
        <w:t>c</w:t>
      </w:r>
      <w:r w:rsidRPr="008E511D">
        <w:rPr>
          <w:rFonts w:eastAsia="Garamond"/>
          <w:position w:val="1"/>
        </w:rPr>
        <w:t>ute</w:t>
      </w:r>
      <w:r w:rsidRPr="008E511D">
        <w:rPr>
          <w:rFonts w:eastAsia="Garamond"/>
          <w:spacing w:val="-1"/>
          <w:position w:val="1"/>
        </w:rPr>
        <w:t xml:space="preserve"> </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t</w:t>
      </w:r>
      <w:r w:rsidRPr="008E511D">
        <w:rPr>
          <w:rFonts w:eastAsia="Garamond"/>
          <w:spacing w:val="-3"/>
          <w:position w:val="1"/>
        </w:rPr>
        <w:t>u</w:t>
      </w:r>
      <w:r w:rsidRPr="008E511D">
        <w:rPr>
          <w:rFonts w:eastAsia="Garamond"/>
          <w:position w:val="1"/>
        </w:rPr>
        <w:t xml:space="preserve">n </w:t>
      </w:r>
      <w:r w:rsidRPr="008E511D">
        <w:rPr>
          <w:rFonts w:eastAsia="Garamond"/>
          <w:spacing w:val="6"/>
          <w:position w:val="1"/>
        </w:rPr>
        <w:t>f</w:t>
      </w:r>
      <w:r w:rsidRPr="008E511D">
        <w:rPr>
          <w:rFonts w:eastAsia="Garamond"/>
          <w:position w:val="1"/>
        </w:rPr>
        <w:t>l</w:t>
      </w:r>
      <w:r w:rsidRPr="008E511D">
        <w:rPr>
          <w:rFonts w:eastAsia="Garamond"/>
          <w:spacing w:val="-1"/>
          <w:position w:val="1"/>
        </w:rPr>
        <w:t>y</w:t>
      </w:r>
      <w:r w:rsidRPr="008E511D">
        <w:rPr>
          <w:rFonts w:eastAsia="Garamond"/>
          <w:position w:val="1"/>
        </w:rPr>
        <w:t>ing i</w:t>
      </w:r>
      <w:r w:rsidRPr="008E511D">
        <w:rPr>
          <w:rFonts w:eastAsia="Garamond"/>
          <w:spacing w:val="-2"/>
          <w:position w:val="1"/>
        </w:rPr>
        <w:t>n</w:t>
      </w:r>
      <w:r w:rsidRPr="008E511D">
        <w:rPr>
          <w:rFonts w:eastAsia="Garamond"/>
          <w:spacing w:val="1"/>
          <w:position w:val="1"/>
        </w:rPr>
        <w:t>s</w:t>
      </w:r>
      <w:r w:rsidRPr="008E511D">
        <w:rPr>
          <w:rFonts w:eastAsia="Garamond"/>
          <w:spacing w:val="-1"/>
          <w:position w:val="1"/>
        </w:rPr>
        <w:t>ec</w:t>
      </w:r>
      <w:r w:rsidRPr="008E511D">
        <w:rPr>
          <w:rFonts w:eastAsia="Garamond"/>
          <w:position w:val="1"/>
        </w:rPr>
        <w:t>ts</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h</w:t>
      </w:r>
      <w:r w:rsidRPr="008E511D">
        <w:rPr>
          <w:rFonts w:eastAsia="Garamond"/>
          <w:spacing w:val="-1"/>
          <w:position w:val="1"/>
        </w:rPr>
        <w:t>a</w:t>
      </w:r>
      <w:r w:rsidRPr="008E511D">
        <w:rPr>
          <w:rFonts w:eastAsia="Garamond"/>
          <w:position w:val="1"/>
        </w:rPr>
        <w:t>ll be</w:t>
      </w:r>
      <w:r w:rsidRPr="008E511D">
        <w:rPr>
          <w:rFonts w:eastAsia="Garamond"/>
          <w:spacing w:val="-1"/>
          <w:position w:val="1"/>
        </w:rPr>
        <w:t xml:space="preserve"> </w:t>
      </w:r>
      <w:r w:rsidRPr="008E511D">
        <w:rPr>
          <w:rFonts w:eastAsia="Garamond"/>
          <w:position w:val="1"/>
        </w:rPr>
        <w:t>d</w:t>
      </w:r>
      <w:r w:rsidRPr="008E511D">
        <w:rPr>
          <w:rFonts w:eastAsia="Garamond"/>
          <w:spacing w:val="-3"/>
          <w:position w:val="1"/>
        </w:rPr>
        <w:t>e</w:t>
      </w:r>
      <w:r w:rsidRPr="008E511D">
        <w:rPr>
          <w:rFonts w:eastAsia="Garamond"/>
          <w:spacing w:val="1"/>
          <w:position w:val="1"/>
        </w:rPr>
        <w:t>s</w:t>
      </w:r>
      <w:r w:rsidRPr="008E511D">
        <w:rPr>
          <w:rFonts w:eastAsia="Garamond"/>
          <w:position w:val="1"/>
        </w:rPr>
        <w:t>i</w:t>
      </w:r>
      <w:r w:rsidRPr="008E511D">
        <w:rPr>
          <w:rFonts w:eastAsia="Garamond"/>
          <w:spacing w:val="-3"/>
          <w:position w:val="1"/>
        </w:rPr>
        <w:t>g</w:t>
      </w:r>
      <w:r w:rsidRPr="008E511D">
        <w:rPr>
          <w:rFonts w:eastAsia="Garamond"/>
          <w:position w:val="1"/>
        </w:rPr>
        <w:t>n</w:t>
      </w:r>
      <w:r w:rsidRPr="008E511D">
        <w:rPr>
          <w:rFonts w:eastAsia="Garamond"/>
          <w:spacing w:val="-1"/>
          <w:position w:val="1"/>
        </w:rPr>
        <w:t>e</w:t>
      </w:r>
      <w:r w:rsidRPr="008E511D">
        <w:rPr>
          <w:rFonts w:eastAsia="Garamond"/>
          <w:position w:val="1"/>
        </w:rPr>
        <w:t xml:space="preserve">d to </w:t>
      </w:r>
      <w:r w:rsidRPr="008E511D">
        <w:rPr>
          <w:rFonts w:eastAsia="Garamond"/>
          <w:spacing w:val="1"/>
          <w:position w:val="1"/>
        </w:rPr>
        <w:t>r</w:t>
      </w:r>
      <w:r w:rsidRPr="008E511D">
        <w:rPr>
          <w:rFonts w:eastAsia="Garamond"/>
          <w:spacing w:val="-1"/>
          <w:position w:val="1"/>
        </w:rPr>
        <w:t>e</w:t>
      </w:r>
      <w:r w:rsidRPr="008E511D">
        <w:rPr>
          <w:rFonts w:eastAsia="Garamond"/>
          <w:position w:val="1"/>
        </w:rPr>
        <w:t>t</w:t>
      </w:r>
      <w:r w:rsidRPr="008E511D">
        <w:rPr>
          <w:rFonts w:eastAsia="Garamond"/>
          <w:spacing w:val="-1"/>
          <w:position w:val="1"/>
        </w:rPr>
        <w:t>a</w:t>
      </w:r>
      <w:r w:rsidRPr="008E511D">
        <w:rPr>
          <w:rFonts w:eastAsia="Garamond"/>
          <w:position w:val="1"/>
        </w:rPr>
        <w:t>in</w:t>
      </w:r>
      <w:r w:rsidRPr="008E511D">
        <w:rPr>
          <w:rFonts w:eastAsia="Garamond"/>
          <w:spacing w:val="-2"/>
          <w:position w:val="1"/>
        </w:rPr>
        <w:t xml:space="preserve"> </w:t>
      </w:r>
      <w:r w:rsidRPr="008E511D">
        <w:rPr>
          <w:rFonts w:eastAsia="Garamond"/>
          <w:position w:val="1"/>
        </w:rPr>
        <w:t>the</w:t>
      </w:r>
      <w:r w:rsidRPr="008E511D">
        <w:rPr>
          <w:rFonts w:eastAsia="Garamond"/>
        </w:rPr>
        <w:t xml:space="preserve"> </w:t>
      </w:r>
      <w:r w:rsidRPr="008E511D">
        <w:rPr>
          <w:rFonts w:eastAsia="Garamond"/>
          <w:position w:val="1"/>
        </w:rPr>
        <w:t>in</w:t>
      </w:r>
      <w:r w:rsidRPr="008E511D">
        <w:rPr>
          <w:rFonts w:eastAsia="Garamond"/>
          <w:spacing w:val="1"/>
          <w:position w:val="1"/>
        </w:rPr>
        <w:t>s</w:t>
      </w:r>
      <w:r w:rsidRPr="008E511D">
        <w:rPr>
          <w:rFonts w:eastAsia="Garamond"/>
          <w:spacing w:val="-1"/>
          <w:position w:val="1"/>
        </w:rPr>
        <w:t>ec</w:t>
      </w:r>
      <w:r w:rsidRPr="008E511D">
        <w:rPr>
          <w:rFonts w:eastAsia="Garamond"/>
          <w:position w:val="1"/>
        </w:rPr>
        <w:t xml:space="preserve">t </w:t>
      </w:r>
      <w:r w:rsidRPr="008E511D">
        <w:rPr>
          <w:rFonts w:eastAsia="Garamond"/>
          <w:spacing w:val="-1"/>
          <w:position w:val="1"/>
        </w:rPr>
        <w:t>w</w:t>
      </w:r>
      <w:r w:rsidRPr="008E511D">
        <w:rPr>
          <w:rFonts w:eastAsia="Garamond"/>
          <w:position w:val="1"/>
        </w:rPr>
        <w:t>ithin</w:t>
      </w:r>
      <w:r w:rsidRPr="008E511D">
        <w:rPr>
          <w:rFonts w:eastAsia="Garamond"/>
          <w:spacing w:val="-2"/>
          <w:position w:val="1"/>
        </w:rPr>
        <w:t xml:space="preserve"> </w:t>
      </w:r>
      <w:r w:rsidRPr="008E511D">
        <w:rPr>
          <w:rFonts w:eastAsia="Garamond"/>
          <w:position w:val="1"/>
        </w:rPr>
        <w:t>the</w:t>
      </w:r>
      <w:r w:rsidRPr="008E511D">
        <w:rPr>
          <w:rFonts w:eastAsia="Garamond"/>
          <w:spacing w:val="-1"/>
          <w:position w:val="1"/>
        </w:rPr>
        <w:t xml:space="preserve"> </w:t>
      </w:r>
      <w:r w:rsidRPr="008E511D">
        <w:rPr>
          <w:rFonts w:eastAsia="Garamond"/>
          <w:position w:val="1"/>
        </w:rPr>
        <w:t>d</w:t>
      </w:r>
      <w:r w:rsidRPr="008E511D">
        <w:rPr>
          <w:rFonts w:eastAsia="Garamond"/>
          <w:spacing w:val="-1"/>
          <w:position w:val="1"/>
        </w:rPr>
        <w:t>e</w:t>
      </w:r>
      <w:r w:rsidRPr="008E511D">
        <w:rPr>
          <w:rFonts w:eastAsia="Garamond"/>
          <w:position w:val="1"/>
        </w:rPr>
        <w:t>vi</w:t>
      </w:r>
      <w:r w:rsidRPr="008E511D">
        <w:rPr>
          <w:rFonts w:eastAsia="Garamond"/>
          <w:spacing w:val="-1"/>
          <w:position w:val="1"/>
        </w:rPr>
        <w:t>c</w:t>
      </w:r>
      <w:r w:rsidRPr="008E511D">
        <w:rPr>
          <w:rFonts w:eastAsia="Garamond"/>
          <w:spacing w:val="-6"/>
          <w:position w:val="1"/>
        </w:rPr>
        <w:t>e</w:t>
      </w:r>
      <w:r w:rsidRPr="008E511D">
        <w:rPr>
          <w:rFonts w:eastAsia="Garamond"/>
          <w:position w:val="1"/>
        </w:rPr>
        <w:t>.</w:t>
      </w:r>
      <w:r w:rsidR="00136C04">
        <w:rPr>
          <w:rFonts w:eastAsia="Garamond"/>
          <w:position w:val="1"/>
        </w:rPr>
        <w:t xml:space="preserve"> </w:t>
      </w:r>
      <w:r w:rsidRPr="008E511D">
        <w:rPr>
          <w:rFonts w:eastAsia="Garamond"/>
          <w:spacing w:val="1"/>
        </w:rPr>
        <w:t>T</w:t>
      </w:r>
      <w:r w:rsidRPr="008E511D">
        <w:rPr>
          <w:rFonts w:eastAsia="Garamond"/>
        </w:rPr>
        <w:t>h</w:t>
      </w:r>
      <w:r w:rsidRPr="008E511D">
        <w:rPr>
          <w:rFonts w:eastAsia="Garamond"/>
          <w:spacing w:val="-1"/>
        </w:rPr>
        <w:t>e</w:t>
      </w:r>
      <w:r w:rsidRPr="008E511D">
        <w:rPr>
          <w:rFonts w:eastAsia="Garamond"/>
          <w:spacing w:val="1"/>
        </w:rPr>
        <w:t>s</w:t>
      </w:r>
      <w:r w:rsidRPr="008E511D">
        <w:rPr>
          <w:rFonts w:eastAsia="Garamond"/>
        </w:rPr>
        <w:t>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rPr>
        <w:t>vi</w:t>
      </w:r>
      <w:r w:rsidRPr="008E511D">
        <w:rPr>
          <w:rFonts w:eastAsia="Garamond"/>
          <w:spacing w:val="-1"/>
        </w:rPr>
        <w:t>ce</w:t>
      </w:r>
      <w:r w:rsidRPr="008E511D">
        <w:rPr>
          <w:rFonts w:eastAsia="Garamond"/>
        </w:rPr>
        <w:t>s</w:t>
      </w:r>
      <w:r w:rsidRPr="008E511D">
        <w:rPr>
          <w:rFonts w:eastAsia="Garamond"/>
          <w:spacing w:val="-1"/>
        </w:rPr>
        <w:t xml:space="preserve"> </w:t>
      </w:r>
      <w:r w:rsidRPr="008E511D">
        <w:rPr>
          <w:rFonts w:eastAsia="Garamond"/>
          <w:spacing w:val="1"/>
        </w:rPr>
        <w:t>must</w:t>
      </w:r>
      <w:r w:rsidRPr="008E511D">
        <w:rPr>
          <w:rFonts w:eastAsia="Garamond"/>
        </w:rPr>
        <w:t xml:space="preserve"> n</w:t>
      </w:r>
      <w:r w:rsidRPr="008E511D">
        <w:rPr>
          <w:rFonts w:eastAsia="Garamond"/>
          <w:spacing w:val="-2"/>
        </w:rPr>
        <w:t>o</w:t>
      </w:r>
      <w:r w:rsidRPr="008E511D">
        <w:rPr>
          <w:rFonts w:eastAsia="Garamond"/>
        </w:rPr>
        <w:t>t be</w:t>
      </w:r>
      <w:r w:rsidRPr="008E511D">
        <w:rPr>
          <w:rFonts w:eastAsia="Garamond"/>
          <w:spacing w:val="-3"/>
        </w:rPr>
        <w:t xml:space="preserve"> </w:t>
      </w:r>
      <w:r w:rsidRPr="008E511D">
        <w:rPr>
          <w:rFonts w:eastAsia="Garamond"/>
        </w:rPr>
        <w:t>lo</w:t>
      </w:r>
      <w:r w:rsidRPr="008E511D">
        <w:rPr>
          <w:rFonts w:eastAsia="Garamond"/>
          <w:spacing w:val="-1"/>
        </w:rPr>
        <w:t>ca</w:t>
      </w:r>
      <w:r w:rsidRPr="008E511D">
        <w:rPr>
          <w:rFonts w:eastAsia="Garamond"/>
        </w:rPr>
        <w:t>t</w:t>
      </w:r>
      <w:r w:rsidRPr="008E511D">
        <w:rPr>
          <w:rFonts w:eastAsia="Garamond"/>
          <w:spacing w:val="-1"/>
        </w:rPr>
        <w:t>e</w:t>
      </w:r>
      <w:r w:rsidRPr="008E511D">
        <w:rPr>
          <w:rFonts w:eastAsia="Garamond"/>
        </w:rPr>
        <w:t xml:space="preserve">d </w:t>
      </w:r>
      <w:r w:rsidRPr="008E511D">
        <w:rPr>
          <w:rFonts w:eastAsia="Garamond"/>
          <w:spacing w:val="-1"/>
        </w:rPr>
        <w:t>a</w:t>
      </w:r>
      <w:r w:rsidRPr="008E511D">
        <w:rPr>
          <w:rFonts w:eastAsia="Garamond"/>
        </w:rPr>
        <w:t>bove</w:t>
      </w:r>
      <w:r w:rsidRPr="008E511D">
        <w:rPr>
          <w:rFonts w:eastAsia="Garamond"/>
          <w:spacing w:val="-1"/>
        </w:rPr>
        <w:t xml:space="preserve"> </w:t>
      </w:r>
      <w:r w:rsidR="00402F65">
        <w:rPr>
          <w:rFonts w:eastAsia="Garamond"/>
          <w:spacing w:val="1"/>
        </w:rPr>
        <w:t>FOOD</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spacing w:val="-1"/>
        </w:rPr>
        <w:t>e</w:t>
      </w:r>
      <w:r w:rsidRPr="008E511D">
        <w:rPr>
          <w:rFonts w:eastAsia="Garamond"/>
        </w:rPr>
        <w:t>p</w:t>
      </w:r>
      <w:r w:rsidRPr="008E511D">
        <w:rPr>
          <w:rFonts w:eastAsia="Garamond"/>
          <w:spacing w:val="-1"/>
        </w:rPr>
        <w:t>a</w:t>
      </w:r>
      <w:r w:rsidRPr="008E511D">
        <w:rPr>
          <w:rFonts w:eastAsia="Garamond"/>
          <w:spacing w:val="1"/>
        </w:rPr>
        <w:t>r</w:t>
      </w:r>
      <w:r w:rsidRPr="008E511D">
        <w:rPr>
          <w:rFonts w:eastAsia="Garamond"/>
          <w:spacing w:val="-1"/>
        </w:rPr>
        <w:t>a</w:t>
      </w:r>
      <w:r w:rsidRPr="008E511D">
        <w:rPr>
          <w:rFonts w:eastAsia="Garamond"/>
          <w:spacing w:val="-2"/>
        </w:rPr>
        <w:t>t</w:t>
      </w:r>
      <w:r w:rsidRPr="008E511D">
        <w:rPr>
          <w:rFonts w:eastAsia="Garamond"/>
        </w:rPr>
        <w:t xml:space="preserve">ion </w:t>
      </w:r>
      <w:r w:rsidRPr="008E511D">
        <w:rPr>
          <w:rFonts w:eastAsia="Garamond"/>
          <w:spacing w:val="-1"/>
        </w:rPr>
        <w:t>a</w:t>
      </w:r>
      <w:r w:rsidRPr="008E511D">
        <w:rPr>
          <w:rFonts w:eastAsia="Garamond"/>
          <w:spacing w:val="1"/>
        </w:rPr>
        <w:t>r</w:t>
      </w:r>
      <w:r w:rsidRPr="008E511D">
        <w:rPr>
          <w:rFonts w:eastAsia="Garamond"/>
          <w:spacing w:val="-1"/>
        </w:rPr>
        <w:t>ea</w:t>
      </w:r>
      <w:r w:rsidRPr="008E511D">
        <w:rPr>
          <w:rFonts w:eastAsia="Garamond"/>
          <w:spacing w:val="1"/>
        </w:rPr>
        <w:t>s</w:t>
      </w:r>
      <w:r w:rsidRPr="008E511D">
        <w:rPr>
          <w:rFonts w:eastAsia="Garamond"/>
        </w:rPr>
        <w:t xml:space="preserve"> and </w:t>
      </w:r>
      <w:r w:rsidRPr="008E511D">
        <w:rPr>
          <w:rFonts w:eastAsia="Garamond"/>
          <w:spacing w:val="-3"/>
        </w:rPr>
        <w:t>i</w:t>
      </w:r>
      <w:r w:rsidRPr="008E511D">
        <w:rPr>
          <w:rFonts w:eastAsia="Garamond"/>
        </w:rPr>
        <w:t>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e</w:t>
      </w:r>
      <w:r w:rsidRPr="008E511D">
        <w:rPr>
          <w:rFonts w:eastAsia="Garamond"/>
        </w:rPr>
        <w:t xml:space="preserve">d </w:t>
      </w:r>
      <w:r w:rsidRPr="008E511D">
        <w:rPr>
          <w:rFonts w:eastAsia="Garamond"/>
          <w:spacing w:val="-2"/>
        </w:rPr>
        <w:t>t</w:t>
      </w:r>
      <w:r w:rsidRPr="008E511D">
        <w:rPr>
          <w:rFonts w:eastAsia="Garamond"/>
        </w:rPr>
        <w:t>o p</w:t>
      </w:r>
      <w:r w:rsidRPr="008E511D">
        <w:rPr>
          <w:rFonts w:eastAsia="Garamond"/>
          <w:spacing w:val="1"/>
        </w:rPr>
        <w:t>r</w:t>
      </w:r>
      <w:r w:rsidRPr="008E511D">
        <w:rPr>
          <w:rFonts w:eastAsia="Garamond"/>
          <w:spacing w:val="-1"/>
        </w:rPr>
        <w:t>e</w:t>
      </w:r>
      <w:r w:rsidRPr="008E511D">
        <w:rPr>
          <w:rFonts w:eastAsia="Garamond"/>
        </w:rPr>
        <w:t>v</w:t>
      </w:r>
      <w:r w:rsidRPr="008E511D">
        <w:rPr>
          <w:rFonts w:eastAsia="Garamond"/>
          <w:spacing w:val="-1"/>
        </w:rPr>
        <w:t>e</w:t>
      </w:r>
      <w:r w:rsidRPr="008E511D">
        <w:rPr>
          <w:rFonts w:eastAsia="Garamond"/>
        </w:rPr>
        <w:t xml:space="preserve">nt the </w:t>
      </w:r>
      <w:r w:rsidRPr="008E511D">
        <w:rPr>
          <w:rFonts w:eastAsia="Garamond"/>
          <w:spacing w:val="-1"/>
        </w:rPr>
        <w:t>c</w:t>
      </w:r>
      <w:r w:rsidRPr="008E511D">
        <w:rPr>
          <w:rFonts w:eastAsia="Garamond"/>
          <w:spacing w:val="-2"/>
        </w:rPr>
        <w:t>o</w:t>
      </w:r>
      <w:r w:rsidRPr="008E511D">
        <w:rPr>
          <w:rFonts w:eastAsia="Garamond"/>
        </w:rPr>
        <w:t>nt</w:t>
      </w:r>
      <w:r w:rsidRPr="008E511D">
        <w:rPr>
          <w:rFonts w:eastAsia="Garamond"/>
          <w:spacing w:val="-1"/>
        </w:rPr>
        <w:t>a</w:t>
      </w:r>
      <w:r w:rsidRPr="008E511D">
        <w:rPr>
          <w:rFonts w:eastAsia="Garamond"/>
        </w:rPr>
        <w:t>min</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2"/>
        </w:rPr>
        <w:t>o</w:t>
      </w:r>
      <w:r w:rsidRPr="008E511D">
        <w:rPr>
          <w:rFonts w:eastAsia="Garamond"/>
        </w:rPr>
        <w:t>f</w:t>
      </w:r>
      <w:r w:rsidRPr="008E511D">
        <w:rPr>
          <w:rFonts w:eastAsia="Garamond"/>
          <w:spacing w:val="1"/>
        </w:rPr>
        <w:t xml:space="preserve"> </w:t>
      </w:r>
      <w:r w:rsidRPr="008E511D">
        <w:rPr>
          <w:rFonts w:eastAsia="Garamond"/>
          <w:spacing w:val="-1"/>
        </w:rPr>
        <w:t>e</w:t>
      </w:r>
      <w:r w:rsidRPr="008E511D">
        <w:rPr>
          <w:rFonts w:eastAsia="Garamond"/>
        </w:rPr>
        <w:t>xpo</w:t>
      </w:r>
      <w:r w:rsidRPr="008E511D">
        <w:rPr>
          <w:rFonts w:eastAsia="Garamond"/>
          <w:spacing w:val="1"/>
        </w:rPr>
        <w:t>s</w:t>
      </w:r>
      <w:r w:rsidRPr="008E511D">
        <w:rPr>
          <w:rFonts w:eastAsia="Garamond"/>
          <w:spacing w:val="-1"/>
        </w:rPr>
        <w:t>e</w:t>
      </w:r>
      <w:r w:rsidRPr="008E511D">
        <w:rPr>
          <w:rFonts w:eastAsia="Garamond"/>
        </w:rPr>
        <w:t>d</w:t>
      </w:r>
      <w:r w:rsidRPr="008E511D">
        <w:rPr>
          <w:rFonts w:eastAsia="Garamond"/>
          <w:spacing w:val="-2"/>
        </w:rPr>
        <w:t xml:space="preserve"> </w:t>
      </w:r>
      <w:r w:rsidR="00402F65">
        <w:rPr>
          <w:rFonts w:eastAsia="Garamond"/>
          <w:spacing w:val="-2"/>
        </w:rPr>
        <w:t>FOOD</w:t>
      </w:r>
      <w:r w:rsidRPr="008E511D">
        <w:rPr>
          <w:rFonts w:eastAsia="Garamond"/>
        </w:rPr>
        <w:t xml:space="preserve">, </w:t>
      </w:r>
      <w:r w:rsidRPr="008E511D">
        <w:rPr>
          <w:rFonts w:eastAsia="Garamond"/>
          <w:spacing w:val="-1"/>
        </w:rPr>
        <w:t>c</w:t>
      </w:r>
      <w:r w:rsidRPr="008E511D">
        <w:rPr>
          <w:rFonts w:eastAsia="Garamond"/>
        </w:rPr>
        <w:t>l</w:t>
      </w:r>
      <w:r w:rsidRPr="008E511D">
        <w:rPr>
          <w:rFonts w:eastAsia="Garamond"/>
          <w:spacing w:val="-1"/>
        </w:rPr>
        <w:t>ea</w:t>
      </w:r>
      <w:r w:rsidRPr="008E511D">
        <w:rPr>
          <w:rFonts w:eastAsia="Garamond"/>
        </w:rPr>
        <w:t xml:space="preserve">n </w:t>
      </w:r>
      <w:r w:rsidR="00186D76" w:rsidRPr="008E511D">
        <w:rPr>
          <w:rFonts w:eastAsia="Garamond"/>
          <w:spacing w:val="-1"/>
        </w:rPr>
        <w:t>EQUIPMENT</w:t>
      </w:r>
      <w:r w:rsidRPr="008E511D">
        <w:rPr>
          <w:rFonts w:eastAsia="Garamond"/>
        </w:rPr>
        <w:t xml:space="preserve">, </w:t>
      </w:r>
      <w:r w:rsidR="00A62945" w:rsidRPr="008E511D">
        <w:rPr>
          <w:rFonts w:eastAsia="Garamond"/>
        </w:rPr>
        <w:t>UTENSIL</w:t>
      </w:r>
      <w:r w:rsidRPr="008E511D">
        <w:rPr>
          <w:rFonts w:eastAsia="Garamond"/>
          <w:spacing w:val="1"/>
        </w:rPr>
        <w:t>s</w:t>
      </w:r>
      <w:r w:rsidRPr="008E511D">
        <w:rPr>
          <w:rFonts w:eastAsia="Garamond"/>
        </w:rPr>
        <w:t xml:space="preserve">, </w:t>
      </w:r>
      <w:r w:rsidRPr="008E511D">
        <w:rPr>
          <w:rFonts w:eastAsia="Garamond"/>
          <w:spacing w:val="-1"/>
        </w:rPr>
        <w:t>a</w:t>
      </w:r>
      <w:r w:rsidRPr="008E511D">
        <w:rPr>
          <w:rFonts w:eastAsia="Garamond"/>
        </w:rPr>
        <w:t xml:space="preserve">nd </w:t>
      </w:r>
      <w:r w:rsidR="00E03CD2" w:rsidRPr="008E511D">
        <w:rPr>
          <w:rFonts w:eastAsia="Garamond"/>
        </w:rPr>
        <w:t>LINENS</w:t>
      </w:r>
      <w:r w:rsidRPr="008E511D">
        <w:rPr>
          <w:rFonts w:eastAsia="Garamond"/>
        </w:rPr>
        <w:t>,</w:t>
      </w:r>
      <w:r w:rsidRPr="008E511D">
        <w:rPr>
          <w:rFonts w:eastAsia="Garamond"/>
          <w:spacing w:val="-3"/>
        </w:rPr>
        <w:t xml:space="preserve"> </w:t>
      </w:r>
      <w:r w:rsidRPr="008E511D">
        <w:rPr>
          <w:rFonts w:eastAsia="Garamond"/>
          <w:spacing w:val="1"/>
        </w:rPr>
        <w:t>f</w:t>
      </w:r>
      <w:r w:rsidRPr="008E511D">
        <w:rPr>
          <w:rFonts w:eastAsia="Garamond"/>
          <w:spacing w:val="-2"/>
        </w:rPr>
        <w:t>r</w:t>
      </w:r>
      <w:r w:rsidRPr="008E511D">
        <w:rPr>
          <w:rFonts w:eastAsia="Garamond"/>
        </w:rPr>
        <w:t>om in</w:t>
      </w:r>
      <w:r w:rsidRPr="008E511D">
        <w:rPr>
          <w:rFonts w:eastAsia="Garamond"/>
          <w:spacing w:val="1"/>
        </w:rPr>
        <w:t>s</w:t>
      </w:r>
      <w:r w:rsidRPr="008E511D">
        <w:rPr>
          <w:rFonts w:eastAsia="Garamond"/>
          <w:spacing w:val="-1"/>
        </w:rPr>
        <w:t>ec</w:t>
      </w:r>
      <w:r w:rsidRPr="008E511D">
        <w:rPr>
          <w:rFonts w:eastAsia="Garamond"/>
        </w:rPr>
        <w:t xml:space="preserve">t </w:t>
      </w:r>
      <w:r w:rsidRPr="008E511D">
        <w:rPr>
          <w:rFonts w:eastAsia="Garamond"/>
          <w:spacing w:val="1"/>
        </w:rPr>
        <w:t>fr</w:t>
      </w:r>
      <w:r w:rsidRPr="008E511D">
        <w:rPr>
          <w:rFonts w:eastAsia="Garamond"/>
          <w:spacing w:val="-1"/>
        </w:rPr>
        <w:t>a</w:t>
      </w:r>
      <w:r w:rsidRPr="008E511D">
        <w:rPr>
          <w:rFonts w:eastAsia="Garamond"/>
        </w:rPr>
        <w:t>gm</w:t>
      </w:r>
      <w:r w:rsidRPr="008E511D">
        <w:rPr>
          <w:rFonts w:eastAsia="Garamond"/>
          <w:spacing w:val="-1"/>
        </w:rPr>
        <w:t>e</w:t>
      </w:r>
      <w:r w:rsidRPr="008E511D">
        <w:rPr>
          <w:rFonts w:eastAsia="Garamond"/>
        </w:rPr>
        <w:t>n</w:t>
      </w:r>
      <w:r w:rsidRPr="008E511D">
        <w:rPr>
          <w:rFonts w:eastAsia="Garamond"/>
          <w:spacing w:val="-2"/>
        </w:rPr>
        <w:t>t</w:t>
      </w:r>
      <w:r w:rsidRPr="008E511D">
        <w:rPr>
          <w:rFonts w:eastAsia="Garamond"/>
          <w:spacing w:val="1"/>
        </w:rPr>
        <w:t>s</w:t>
      </w:r>
    </w:p>
    <w:p w14:paraId="228DA0B3" w14:textId="77777777" w:rsidR="003D4D14" w:rsidRPr="008E511D" w:rsidRDefault="003D4D14" w:rsidP="00105ED6">
      <w:pPr>
        <w:spacing w:before="120" w:after="120" w:line="240" w:lineRule="auto"/>
        <w:ind w:right="-20"/>
        <w:jc w:val="both"/>
        <w:rPr>
          <w:rFonts w:eastAsia="Garamond"/>
        </w:rPr>
      </w:pPr>
    </w:p>
    <w:p w14:paraId="2E5ACA2C" w14:textId="77777777" w:rsidR="00D22595" w:rsidRPr="007C7E4E" w:rsidRDefault="003D4D14" w:rsidP="00117B25">
      <w:pPr>
        <w:spacing w:after="0" w:line="240" w:lineRule="auto"/>
        <w:jc w:val="both"/>
        <w:rPr>
          <w:b/>
          <w:sz w:val="28"/>
          <w:szCs w:val="28"/>
          <w:u w:val="single"/>
        </w:rPr>
      </w:pPr>
      <w:r w:rsidRPr="007C7E4E">
        <w:rPr>
          <w:b/>
          <w:sz w:val="28"/>
          <w:szCs w:val="28"/>
          <w:u w:val="single"/>
        </w:rPr>
        <w:t>MECHANICAL VENTILATION</w:t>
      </w:r>
    </w:p>
    <w:p w14:paraId="6C0AB6F9" w14:textId="77777777" w:rsidR="00136C04" w:rsidRDefault="00136C04" w:rsidP="00117B25">
      <w:pPr>
        <w:spacing w:after="0" w:line="240" w:lineRule="auto"/>
        <w:ind w:right="-20"/>
        <w:jc w:val="both"/>
        <w:rPr>
          <w:rFonts w:eastAsia="Garamond"/>
          <w:b/>
          <w:bCs/>
          <w:spacing w:val="-1"/>
        </w:rPr>
      </w:pPr>
    </w:p>
    <w:p w14:paraId="721A691D" w14:textId="77777777" w:rsidR="00D22595" w:rsidRPr="00117B25" w:rsidRDefault="00136C04" w:rsidP="00117B25">
      <w:pPr>
        <w:pStyle w:val="ListParagraph"/>
        <w:numPr>
          <w:ilvl w:val="0"/>
          <w:numId w:val="23"/>
        </w:numPr>
        <w:spacing w:after="0" w:line="240" w:lineRule="auto"/>
        <w:ind w:right="-20" w:hanging="720"/>
        <w:rPr>
          <w:rFonts w:eastAsia="Garamond"/>
        </w:rPr>
      </w:pPr>
      <w:r>
        <w:rPr>
          <w:rFonts w:eastAsia="Garamond"/>
          <w:b/>
          <w:bCs/>
          <w:spacing w:val="-1"/>
        </w:rPr>
        <w:t xml:space="preserve">Mechanical </w:t>
      </w:r>
      <w:r w:rsidR="003C5C00" w:rsidRPr="00136C04">
        <w:rPr>
          <w:rFonts w:eastAsia="Garamond"/>
          <w:b/>
          <w:bCs/>
          <w:spacing w:val="-1"/>
        </w:rPr>
        <w:t>Ventila</w:t>
      </w:r>
      <w:r>
        <w:rPr>
          <w:rFonts w:eastAsia="Garamond"/>
          <w:b/>
          <w:bCs/>
          <w:spacing w:val="-1"/>
        </w:rPr>
        <w:t xml:space="preserve">tion </w:t>
      </w:r>
      <w:r w:rsidR="00D22595" w:rsidRPr="00136C04">
        <w:rPr>
          <w:rFonts w:eastAsia="Garamond"/>
          <w:b/>
          <w:bCs/>
        </w:rPr>
        <w:t>Re</w:t>
      </w:r>
      <w:r w:rsidR="00D22595" w:rsidRPr="00136C04">
        <w:rPr>
          <w:rFonts w:eastAsia="Garamond"/>
          <w:b/>
          <w:bCs/>
          <w:spacing w:val="-2"/>
        </w:rPr>
        <w:t>q</w:t>
      </w:r>
      <w:r w:rsidR="00D22595" w:rsidRPr="00136C04">
        <w:rPr>
          <w:rFonts w:eastAsia="Garamond"/>
          <w:b/>
          <w:bCs/>
        </w:rPr>
        <w:t>ui</w:t>
      </w:r>
      <w:r w:rsidR="00D22595" w:rsidRPr="00136C04">
        <w:rPr>
          <w:rFonts w:eastAsia="Garamond"/>
          <w:b/>
          <w:bCs/>
          <w:spacing w:val="1"/>
        </w:rPr>
        <w:t>r</w:t>
      </w:r>
      <w:r w:rsidR="00D22595" w:rsidRPr="00136C04">
        <w:rPr>
          <w:rFonts w:eastAsia="Garamond"/>
          <w:b/>
          <w:bCs/>
          <w:spacing w:val="-3"/>
        </w:rPr>
        <w:t>e</w:t>
      </w:r>
      <w:r w:rsidR="00D22595" w:rsidRPr="00136C04">
        <w:rPr>
          <w:rFonts w:eastAsia="Garamond"/>
          <w:b/>
          <w:bCs/>
          <w:spacing w:val="1"/>
        </w:rPr>
        <w:t>m</w:t>
      </w:r>
      <w:r w:rsidR="00D22595" w:rsidRPr="00136C04">
        <w:rPr>
          <w:rFonts w:eastAsia="Garamond"/>
          <w:b/>
          <w:bCs/>
          <w:spacing w:val="-3"/>
        </w:rPr>
        <w:t>e</w:t>
      </w:r>
      <w:r w:rsidR="00D22595" w:rsidRPr="00136C04">
        <w:rPr>
          <w:rFonts w:eastAsia="Garamond"/>
          <w:b/>
          <w:bCs/>
        </w:rPr>
        <w:t>nts</w:t>
      </w:r>
    </w:p>
    <w:p w14:paraId="2D76FBA3" w14:textId="77777777" w:rsidR="00117B25" w:rsidRPr="00136C04" w:rsidRDefault="00117B25" w:rsidP="00117B25">
      <w:pPr>
        <w:pStyle w:val="ListParagraph"/>
        <w:spacing w:after="0" w:line="240" w:lineRule="auto"/>
        <w:ind w:right="-20"/>
        <w:rPr>
          <w:rFonts w:eastAsia="Garamond"/>
        </w:rPr>
      </w:pPr>
    </w:p>
    <w:p w14:paraId="7A3F64B5" w14:textId="77777777" w:rsidR="00701B2D" w:rsidRDefault="00D22595" w:rsidP="00117B25">
      <w:pPr>
        <w:spacing w:after="0" w:line="240" w:lineRule="auto"/>
        <w:ind w:right="-20"/>
        <w:rPr>
          <w:rFonts w:eastAsia="Garamond"/>
        </w:rPr>
      </w:pPr>
      <w:r w:rsidRPr="008E511D">
        <w:rPr>
          <w:rFonts w:eastAsia="Garamond"/>
          <w:spacing w:val="-1"/>
          <w:position w:val="1"/>
        </w:rPr>
        <w:t>C</w:t>
      </w:r>
      <w:r w:rsidRPr="008E511D">
        <w:rPr>
          <w:rFonts w:eastAsia="Garamond"/>
          <w:spacing w:val="-2"/>
          <w:position w:val="1"/>
        </w:rPr>
        <w:t>o</w:t>
      </w:r>
      <w:r w:rsidRPr="008E511D">
        <w:rPr>
          <w:rFonts w:eastAsia="Garamond"/>
          <w:position w:val="1"/>
        </w:rPr>
        <w:t>mm</w:t>
      </w:r>
      <w:r w:rsidRPr="008E511D">
        <w:rPr>
          <w:rFonts w:eastAsia="Garamond"/>
          <w:spacing w:val="-1"/>
          <w:position w:val="1"/>
        </w:rPr>
        <w:t>e</w:t>
      </w:r>
      <w:r w:rsidRPr="008E511D">
        <w:rPr>
          <w:rFonts w:eastAsia="Garamond"/>
          <w:spacing w:val="1"/>
          <w:position w:val="1"/>
        </w:rPr>
        <w:t>r</w:t>
      </w:r>
      <w:r w:rsidRPr="008E511D">
        <w:rPr>
          <w:rFonts w:eastAsia="Garamond"/>
          <w:spacing w:val="-1"/>
          <w:position w:val="1"/>
        </w:rPr>
        <w:t>c</w:t>
      </w:r>
      <w:r w:rsidRPr="008E511D">
        <w:rPr>
          <w:rFonts w:eastAsia="Garamond"/>
          <w:position w:val="1"/>
        </w:rPr>
        <w:t>i</w:t>
      </w:r>
      <w:r w:rsidRPr="008E511D">
        <w:rPr>
          <w:rFonts w:eastAsia="Garamond"/>
          <w:spacing w:val="-1"/>
          <w:position w:val="1"/>
        </w:rPr>
        <w:t>a</w:t>
      </w:r>
      <w:r w:rsidRPr="008E511D">
        <w:rPr>
          <w:rFonts w:eastAsia="Garamond"/>
          <w:position w:val="1"/>
        </w:rPr>
        <w:t xml:space="preserve">l </w:t>
      </w:r>
      <w:r w:rsidRPr="008E511D">
        <w:rPr>
          <w:rFonts w:eastAsia="Garamond"/>
          <w:spacing w:val="-1"/>
          <w:position w:val="1"/>
        </w:rPr>
        <w:t>c</w:t>
      </w:r>
      <w:r w:rsidRPr="008E511D">
        <w:rPr>
          <w:rFonts w:eastAsia="Garamond"/>
          <w:position w:val="1"/>
        </w:rPr>
        <w:t>ook</w:t>
      </w:r>
      <w:r w:rsidRPr="008E511D">
        <w:rPr>
          <w:rFonts w:eastAsia="Garamond"/>
          <w:spacing w:val="-3"/>
          <w:position w:val="1"/>
        </w:rPr>
        <w:t>i</w:t>
      </w:r>
      <w:r w:rsidRPr="008E511D">
        <w:rPr>
          <w:rFonts w:eastAsia="Garamond"/>
          <w:position w:val="1"/>
        </w:rPr>
        <w:t>ng or</w:t>
      </w:r>
      <w:r w:rsidRPr="008E511D">
        <w:rPr>
          <w:rFonts w:eastAsia="Garamond"/>
          <w:spacing w:val="1"/>
          <w:position w:val="1"/>
        </w:rPr>
        <w:t xml:space="preserve"> </w:t>
      </w:r>
      <w:r w:rsidRPr="008E511D">
        <w:rPr>
          <w:rFonts w:eastAsia="Garamond"/>
          <w:position w:val="1"/>
        </w:rPr>
        <w:t>d</w:t>
      </w:r>
      <w:r w:rsidRPr="008E511D">
        <w:rPr>
          <w:rFonts w:eastAsia="Garamond"/>
          <w:spacing w:val="-3"/>
          <w:position w:val="1"/>
        </w:rPr>
        <w:t>i</w:t>
      </w:r>
      <w:r w:rsidRPr="008E511D">
        <w:rPr>
          <w:rFonts w:eastAsia="Garamond"/>
          <w:spacing w:val="1"/>
          <w:position w:val="1"/>
        </w:rPr>
        <w:t>s</w:t>
      </w:r>
      <w:r w:rsidRPr="008E511D">
        <w:rPr>
          <w:rFonts w:eastAsia="Garamond"/>
          <w:position w:val="1"/>
        </w:rPr>
        <w:t>pl</w:t>
      </w:r>
      <w:r w:rsidRPr="008E511D">
        <w:rPr>
          <w:rFonts w:eastAsia="Garamond"/>
          <w:spacing w:val="-3"/>
          <w:position w:val="1"/>
        </w:rPr>
        <w:t>a</w:t>
      </w:r>
      <w:r w:rsidRPr="008E511D">
        <w:rPr>
          <w:rFonts w:eastAsia="Garamond"/>
          <w:position w:val="1"/>
        </w:rPr>
        <w:t>y</w:t>
      </w:r>
      <w:r w:rsidRPr="008E511D">
        <w:rPr>
          <w:rFonts w:eastAsia="Garamond"/>
          <w:spacing w:val="-1"/>
          <w:position w:val="1"/>
        </w:rPr>
        <w:t xml:space="preserve"> </w:t>
      </w:r>
      <w:r w:rsidR="00186D76" w:rsidRPr="008E511D">
        <w:rPr>
          <w:rFonts w:eastAsia="Garamond"/>
          <w:spacing w:val="-1"/>
          <w:position w:val="1"/>
        </w:rPr>
        <w:t>EQUIPMENT</w:t>
      </w:r>
      <w:r w:rsidRPr="008E511D">
        <w:rPr>
          <w:rFonts w:eastAsia="Garamond"/>
          <w:position w:val="1"/>
        </w:rPr>
        <w:t xml:space="preserve">, </w:t>
      </w:r>
      <w:r w:rsidRPr="008E511D">
        <w:rPr>
          <w:rFonts w:eastAsia="Garamond"/>
          <w:spacing w:val="-1"/>
          <w:position w:val="1"/>
        </w:rPr>
        <w:t>w</w:t>
      </w:r>
      <w:r w:rsidRPr="008E511D">
        <w:rPr>
          <w:rFonts w:eastAsia="Garamond"/>
          <w:spacing w:val="-2"/>
          <w:position w:val="1"/>
        </w:rPr>
        <w:t>h</w:t>
      </w:r>
      <w:r w:rsidRPr="008E511D">
        <w:rPr>
          <w:rFonts w:eastAsia="Garamond"/>
          <w:position w:val="1"/>
        </w:rPr>
        <w:t>i</w:t>
      </w:r>
      <w:r w:rsidRPr="008E511D">
        <w:rPr>
          <w:rFonts w:eastAsia="Garamond"/>
          <w:spacing w:val="-3"/>
          <w:position w:val="1"/>
        </w:rPr>
        <w:t>c</w:t>
      </w:r>
      <w:r w:rsidRPr="008E511D">
        <w:rPr>
          <w:rFonts w:eastAsia="Garamond"/>
          <w:position w:val="1"/>
        </w:rPr>
        <w:t>h p</w:t>
      </w:r>
      <w:r w:rsidRPr="008E511D">
        <w:rPr>
          <w:rFonts w:eastAsia="Garamond"/>
          <w:spacing w:val="1"/>
          <w:position w:val="1"/>
        </w:rPr>
        <w:t>r</w:t>
      </w:r>
      <w:r w:rsidRPr="008E511D">
        <w:rPr>
          <w:rFonts w:eastAsia="Garamond"/>
          <w:position w:val="1"/>
        </w:rPr>
        <w:t>odu</w:t>
      </w:r>
      <w:r w:rsidRPr="008E511D">
        <w:rPr>
          <w:rFonts w:eastAsia="Garamond"/>
          <w:spacing w:val="-1"/>
          <w:position w:val="1"/>
        </w:rPr>
        <w:t>c</w:t>
      </w:r>
      <w:r w:rsidRPr="008E511D">
        <w:rPr>
          <w:rFonts w:eastAsia="Garamond"/>
          <w:spacing w:val="-3"/>
          <w:position w:val="1"/>
        </w:rPr>
        <w:t>e</w:t>
      </w:r>
      <w:r w:rsidRPr="008E511D">
        <w:rPr>
          <w:rFonts w:eastAsia="Garamond"/>
          <w:position w:val="1"/>
        </w:rPr>
        <w:t>s</w:t>
      </w:r>
      <w:r w:rsidRPr="008E511D">
        <w:rPr>
          <w:rFonts w:eastAsia="Garamond"/>
          <w:spacing w:val="1"/>
          <w:position w:val="1"/>
        </w:rPr>
        <w:t xml:space="preserve"> </w:t>
      </w:r>
      <w:r w:rsidRPr="008E511D">
        <w:rPr>
          <w:rFonts w:eastAsia="Garamond"/>
          <w:spacing w:val="-1"/>
          <w:position w:val="1"/>
        </w:rPr>
        <w:t>s</w:t>
      </w:r>
      <w:r w:rsidRPr="008E511D">
        <w:rPr>
          <w:rFonts w:eastAsia="Garamond"/>
          <w:position w:val="1"/>
        </w:rPr>
        <w:t>mo</w:t>
      </w:r>
      <w:r w:rsidRPr="008E511D">
        <w:rPr>
          <w:rFonts w:eastAsia="Garamond"/>
          <w:spacing w:val="-3"/>
          <w:position w:val="1"/>
        </w:rPr>
        <w:t>ke</w:t>
      </w:r>
      <w:r w:rsidRPr="008E511D">
        <w:rPr>
          <w:rFonts w:eastAsia="Garamond"/>
          <w:position w:val="1"/>
        </w:rPr>
        <w:t>,</w:t>
      </w:r>
      <w:r w:rsidRPr="008E511D">
        <w:rPr>
          <w:rFonts w:eastAsia="Garamond"/>
          <w:spacing w:val="-3"/>
          <w:position w:val="1"/>
        </w:rPr>
        <w:t xml:space="preserve"> </w:t>
      </w:r>
      <w:r w:rsidRPr="008E511D">
        <w:rPr>
          <w:rFonts w:eastAsia="Garamond"/>
          <w:spacing w:val="1"/>
          <w:position w:val="1"/>
        </w:rPr>
        <w:t>s</w:t>
      </w:r>
      <w:r w:rsidRPr="008E511D">
        <w:rPr>
          <w:rFonts w:eastAsia="Garamond"/>
          <w:position w:val="1"/>
        </w:rPr>
        <w:t>t</w:t>
      </w:r>
      <w:r w:rsidRPr="008E511D">
        <w:rPr>
          <w:rFonts w:eastAsia="Garamond"/>
          <w:spacing w:val="-1"/>
          <w:position w:val="1"/>
        </w:rPr>
        <w:t>ea</w:t>
      </w:r>
      <w:r w:rsidRPr="008E511D">
        <w:rPr>
          <w:rFonts w:eastAsia="Garamond"/>
          <w:position w:val="1"/>
        </w:rPr>
        <w:t>m,</w:t>
      </w:r>
      <w:r w:rsidRPr="008E511D">
        <w:rPr>
          <w:rFonts w:eastAsia="Garamond"/>
          <w:spacing w:val="-3"/>
          <w:position w:val="1"/>
        </w:rPr>
        <w:t xml:space="preserve"> </w:t>
      </w:r>
      <w:r w:rsidRPr="008E511D">
        <w:rPr>
          <w:rFonts w:eastAsia="Garamond"/>
          <w:spacing w:val="4"/>
          <w:position w:val="1"/>
        </w:rPr>
        <w:t>g</w:t>
      </w:r>
      <w:r w:rsidRPr="008E511D">
        <w:rPr>
          <w:rFonts w:eastAsia="Garamond"/>
          <w:spacing w:val="1"/>
          <w:position w:val="1"/>
        </w:rPr>
        <w:t>r</w:t>
      </w:r>
      <w:r w:rsidRPr="008E511D">
        <w:rPr>
          <w:rFonts w:eastAsia="Garamond"/>
          <w:spacing w:val="-1"/>
          <w:position w:val="1"/>
        </w:rPr>
        <w:t>ea</w:t>
      </w:r>
      <w:r w:rsidRPr="008E511D">
        <w:rPr>
          <w:rFonts w:eastAsia="Garamond"/>
          <w:spacing w:val="1"/>
          <w:position w:val="1"/>
        </w:rPr>
        <w:t>s</w:t>
      </w:r>
      <w:r w:rsidRPr="008E511D">
        <w:rPr>
          <w:rFonts w:eastAsia="Garamond"/>
          <w:spacing w:val="-3"/>
          <w:position w:val="1"/>
        </w:rPr>
        <w:t>e</w:t>
      </w:r>
      <w:r w:rsidRPr="008E511D">
        <w:rPr>
          <w:rFonts w:eastAsia="Garamond"/>
          <w:position w:val="1"/>
        </w:rPr>
        <w:t>, mi</w:t>
      </w:r>
      <w:r w:rsidRPr="008E511D">
        <w:rPr>
          <w:rFonts w:eastAsia="Garamond"/>
          <w:spacing w:val="1"/>
          <w:position w:val="1"/>
        </w:rPr>
        <w:t>s</w:t>
      </w:r>
      <w:r w:rsidRPr="008E511D">
        <w:rPr>
          <w:rFonts w:eastAsia="Garamond"/>
          <w:spacing w:val="-2"/>
          <w:position w:val="1"/>
        </w:rPr>
        <w:t>t</w:t>
      </w:r>
      <w:r w:rsidRPr="008E511D">
        <w:rPr>
          <w:rFonts w:eastAsia="Garamond"/>
          <w:spacing w:val="-6"/>
          <w:position w:val="1"/>
        </w:rPr>
        <w:t>s</w:t>
      </w:r>
      <w:r w:rsidRPr="008E511D">
        <w:rPr>
          <w:rFonts w:eastAsia="Garamond"/>
          <w:position w:val="1"/>
        </w:rPr>
        <w:t>,</w:t>
      </w:r>
      <w:r w:rsidR="0077034D" w:rsidRPr="008E511D">
        <w:rPr>
          <w:rFonts w:eastAsia="Garamond"/>
        </w:rPr>
        <w:t xml:space="preserve"> </w:t>
      </w:r>
      <w:r w:rsidRPr="008E511D">
        <w:rPr>
          <w:rFonts w:eastAsia="Garamond"/>
          <w:position w:val="1"/>
        </w:rPr>
        <w:t>p</w:t>
      </w:r>
      <w:r w:rsidRPr="008E511D">
        <w:rPr>
          <w:rFonts w:eastAsia="Garamond"/>
          <w:spacing w:val="-1"/>
          <w:position w:val="1"/>
        </w:rPr>
        <w:t>a</w:t>
      </w:r>
      <w:r w:rsidRPr="008E511D">
        <w:rPr>
          <w:rFonts w:eastAsia="Garamond"/>
          <w:spacing w:val="6"/>
          <w:position w:val="1"/>
        </w:rPr>
        <w:t>r</w:t>
      </w:r>
      <w:r w:rsidRPr="008E511D">
        <w:rPr>
          <w:rFonts w:eastAsia="Garamond"/>
          <w:position w:val="1"/>
        </w:rPr>
        <w:t>ti</w:t>
      </w:r>
      <w:r w:rsidRPr="008E511D">
        <w:rPr>
          <w:rFonts w:eastAsia="Garamond"/>
          <w:spacing w:val="-1"/>
          <w:position w:val="1"/>
        </w:rPr>
        <w:t>c</w:t>
      </w:r>
      <w:r w:rsidRPr="008E511D">
        <w:rPr>
          <w:rFonts w:eastAsia="Garamond"/>
          <w:position w:val="1"/>
        </w:rPr>
        <w:t>ul</w:t>
      </w:r>
      <w:r w:rsidRPr="008E511D">
        <w:rPr>
          <w:rFonts w:eastAsia="Garamond"/>
          <w:spacing w:val="-1"/>
          <w:position w:val="1"/>
        </w:rPr>
        <w:t>a</w:t>
      </w:r>
      <w:r w:rsidRPr="008E511D">
        <w:rPr>
          <w:rFonts w:eastAsia="Garamond"/>
          <w:position w:val="1"/>
        </w:rPr>
        <w:t>te</w:t>
      </w:r>
      <w:r w:rsidRPr="008E511D">
        <w:rPr>
          <w:rFonts w:eastAsia="Garamond"/>
          <w:spacing w:val="-1"/>
          <w:position w:val="1"/>
        </w:rPr>
        <w:t xml:space="preserve"> </w:t>
      </w:r>
      <w:r w:rsidRPr="008E511D">
        <w:rPr>
          <w:rFonts w:eastAsia="Garamond"/>
          <w:position w:val="1"/>
        </w:rPr>
        <w:t>m</w:t>
      </w:r>
      <w:r w:rsidRPr="008E511D">
        <w:rPr>
          <w:rFonts w:eastAsia="Garamond"/>
          <w:spacing w:val="-1"/>
          <w:position w:val="1"/>
        </w:rPr>
        <w:t>a</w:t>
      </w:r>
      <w:r w:rsidRPr="008E511D">
        <w:rPr>
          <w:rFonts w:eastAsia="Garamond"/>
          <w:position w:val="1"/>
        </w:rPr>
        <w:t>tt</w:t>
      </w:r>
      <w:r w:rsidRPr="008E511D">
        <w:rPr>
          <w:rFonts w:eastAsia="Garamond"/>
          <w:spacing w:val="-3"/>
          <w:position w:val="1"/>
        </w:rPr>
        <w:t>e</w:t>
      </w:r>
      <w:r w:rsidRPr="008E511D">
        <w:rPr>
          <w:rFonts w:eastAsia="Garamond"/>
          <w:spacing w:val="-4"/>
          <w:position w:val="1"/>
        </w:rPr>
        <w:t>r</w:t>
      </w:r>
      <w:r w:rsidRPr="008E511D">
        <w:rPr>
          <w:rFonts w:eastAsia="Garamond"/>
          <w:position w:val="1"/>
        </w:rPr>
        <w:t xml:space="preserve">, </w:t>
      </w:r>
      <w:r w:rsidRPr="008E511D">
        <w:rPr>
          <w:rFonts w:eastAsia="Garamond"/>
          <w:spacing w:val="-1"/>
          <w:position w:val="1"/>
        </w:rPr>
        <w:t>c</w:t>
      </w:r>
      <w:r w:rsidRPr="008E511D">
        <w:rPr>
          <w:rFonts w:eastAsia="Garamond"/>
          <w:position w:val="1"/>
        </w:rPr>
        <w:t>ond</w:t>
      </w:r>
      <w:r w:rsidRPr="008E511D">
        <w:rPr>
          <w:rFonts w:eastAsia="Garamond"/>
          <w:spacing w:val="-1"/>
          <w:position w:val="1"/>
        </w:rPr>
        <w:t>e</w:t>
      </w:r>
      <w:r w:rsidRPr="008E511D">
        <w:rPr>
          <w:rFonts w:eastAsia="Garamond"/>
          <w:spacing w:val="-2"/>
          <w:position w:val="1"/>
        </w:rPr>
        <w:t>n</w:t>
      </w:r>
      <w:r w:rsidRPr="008E511D">
        <w:rPr>
          <w:rFonts w:eastAsia="Garamond"/>
          <w:spacing w:val="1"/>
          <w:position w:val="1"/>
        </w:rPr>
        <w:t>s</w:t>
      </w:r>
      <w:r w:rsidRPr="008E511D">
        <w:rPr>
          <w:rFonts w:eastAsia="Garamond"/>
          <w:spacing w:val="-3"/>
          <w:position w:val="1"/>
        </w:rPr>
        <w:t>a</w:t>
      </w:r>
      <w:r w:rsidRPr="008E511D">
        <w:rPr>
          <w:rFonts w:eastAsia="Garamond"/>
          <w:position w:val="1"/>
        </w:rPr>
        <w:t xml:space="preserve">tion, </w:t>
      </w:r>
      <w:r w:rsidRPr="008E511D">
        <w:rPr>
          <w:rFonts w:eastAsia="Garamond"/>
          <w:spacing w:val="-5"/>
          <w:position w:val="1"/>
        </w:rPr>
        <w:t>v</w:t>
      </w:r>
      <w:r w:rsidRPr="008E511D">
        <w:rPr>
          <w:rFonts w:eastAsia="Garamond"/>
          <w:spacing w:val="-1"/>
          <w:position w:val="1"/>
        </w:rPr>
        <w:t>a</w:t>
      </w:r>
      <w:r w:rsidRPr="008E511D">
        <w:rPr>
          <w:rFonts w:eastAsia="Garamond"/>
          <w:position w:val="1"/>
        </w:rPr>
        <w:t>po</w:t>
      </w:r>
      <w:r w:rsidRPr="008E511D">
        <w:rPr>
          <w:rFonts w:eastAsia="Garamond"/>
          <w:spacing w:val="-2"/>
          <w:position w:val="1"/>
        </w:rPr>
        <w:t>r</w:t>
      </w:r>
      <w:r w:rsidRPr="008E511D">
        <w:rPr>
          <w:rFonts w:eastAsia="Garamond"/>
          <w:spacing w:val="-6"/>
          <w:position w:val="1"/>
        </w:rPr>
        <w:t>s</w:t>
      </w:r>
      <w:r w:rsidRPr="008E511D">
        <w:rPr>
          <w:rFonts w:eastAsia="Garamond"/>
          <w:position w:val="1"/>
        </w:rPr>
        <w:t xml:space="preserve">, </w:t>
      </w:r>
      <w:r w:rsidRPr="008E511D">
        <w:rPr>
          <w:rFonts w:eastAsia="Garamond"/>
          <w:spacing w:val="1"/>
          <w:position w:val="1"/>
        </w:rPr>
        <w:t>f</w:t>
      </w:r>
      <w:r w:rsidRPr="008E511D">
        <w:rPr>
          <w:rFonts w:eastAsia="Garamond"/>
          <w:position w:val="1"/>
        </w:rPr>
        <w:t>um</w:t>
      </w:r>
      <w:r w:rsidRPr="008E511D">
        <w:rPr>
          <w:rFonts w:eastAsia="Garamond"/>
          <w:spacing w:val="-3"/>
          <w:position w:val="1"/>
        </w:rPr>
        <w:t>e</w:t>
      </w:r>
      <w:r w:rsidRPr="008E511D">
        <w:rPr>
          <w:rFonts w:eastAsia="Garamond"/>
          <w:spacing w:val="-6"/>
          <w:position w:val="1"/>
        </w:rPr>
        <w:t>s</w:t>
      </w:r>
      <w:r w:rsidRPr="008E511D">
        <w:rPr>
          <w:rFonts w:eastAsia="Garamond"/>
          <w:position w:val="1"/>
        </w:rPr>
        <w:t>, od</w:t>
      </w:r>
      <w:r w:rsidRPr="008E511D">
        <w:rPr>
          <w:rFonts w:eastAsia="Garamond"/>
          <w:spacing w:val="-2"/>
          <w:position w:val="1"/>
        </w:rPr>
        <w:t>o</w:t>
      </w:r>
      <w:r w:rsidRPr="008E511D">
        <w:rPr>
          <w:rFonts w:eastAsia="Garamond"/>
          <w:spacing w:val="1"/>
          <w:position w:val="1"/>
        </w:rPr>
        <w:t>r</w:t>
      </w:r>
      <w:r w:rsidRPr="008E511D">
        <w:rPr>
          <w:rFonts w:eastAsia="Garamond"/>
          <w:spacing w:val="-6"/>
          <w:position w:val="1"/>
        </w:rPr>
        <w:t>s</w:t>
      </w:r>
      <w:r w:rsidRPr="008E511D">
        <w:rPr>
          <w:rFonts w:eastAsia="Garamond"/>
          <w:position w:val="1"/>
        </w:rPr>
        <w:t xml:space="preserve">, </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w:t>
      </w:r>
      <w:r w:rsidRPr="008E511D">
        <w:rPr>
          <w:rFonts w:eastAsia="Garamond"/>
          <w:spacing w:val="-1"/>
          <w:position w:val="1"/>
        </w:rPr>
        <w:t>c</w:t>
      </w:r>
      <w:r w:rsidRPr="008E511D">
        <w:rPr>
          <w:rFonts w:eastAsia="Garamond"/>
          <w:spacing w:val="1"/>
          <w:position w:val="1"/>
        </w:rPr>
        <w:t>r</w:t>
      </w:r>
      <w:r w:rsidRPr="008E511D">
        <w:rPr>
          <w:rFonts w:eastAsia="Garamond"/>
          <w:spacing w:val="-1"/>
          <w:position w:val="1"/>
        </w:rPr>
        <w:t>ea</w:t>
      </w:r>
      <w:r w:rsidRPr="008E511D">
        <w:rPr>
          <w:rFonts w:eastAsia="Garamond"/>
          <w:position w:val="1"/>
        </w:rPr>
        <w:t>te</w:t>
      </w:r>
      <w:r w:rsidRPr="008E511D">
        <w:rPr>
          <w:rFonts w:eastAsia="Garamond"/>
          <w:spacing w:val="-1"/>
          <w:position w:val="1"/>
        </w:rPr>
        <w:t xml:space="preserve"> </w:t>
      </w:r>
      <w:r w:rsidRPr="008E511D">
        <w:rPr>
          <w:rFonts w:eastAsia="Garamond"/>
          <w:spacing w:val="1"/>
          <w:position w:val="1"/>
        </w:rPr>
        <w:t>s</w:t>
      </w:r>
      <w:r w:rsidRPr="008E511D">
        <w:rPr>
          <w:rFonts w:eastAsia="Garamond"/>
          <w:spacing w:val="-1"/>
          <w:position w:val="1"/>
        </w:rPr>
        <w:t>a</w:t>
      </w:r>
      <w:r w:rsidRPr="008E511D">
        <w:rPr>
          <w:rFonts w:eastAsia="Garamond"/>
          <w:position w:val="1"/>
        </w:rPr>
        <w:t>nit</w:t>
      </w:r>
      <w:r w:rsidRPr="008E511D">
        <w:rPr>
          <w:rFonts w:eastAsia="Garamond"/>
          <w:spacing w:val="-1"/>
          <w:position w:val="1"/>
        </w:rPr>
        <w:t>a</w:t>
      </w:r>
      <w:r w:rsidRPr="008E511D">
        <w:rPr>
          <w:rFonts w:eastAsia="Garamond"/>
          <w:position w:val="1"/>
        </w:rPr>
        <w:t>t</w:t>
      </w:r>
      <w:r w:rsidRPr="008E511D">
        <w:rPr>
          <w:rFonts w:eastAsia="Garamond"/>
          <w:spacing w:val="-3"/>
          <w:position w:val="1"/>
        </w:rPr>
        <w:t>i</w:t>
      </w:r>
      <w:r w:rsidRPr="008E511D">
        <w:rPr>
          <w:rFonts w:eastAsia="Garamond"/>
          <w:position w:val="1"/>
        </w:rPr>
        <w:t xml:space="preserve">on </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w:t>
      </w:r>
      <w:r w:rsidRPr="008E511D">
        <w:rPr>
          <w:rFonts w:eastAsia="Garamond"/>
          <w:position w:val="1"/>
        </w:rPr>
        <w:t>indo</w:t>
      </w:r>
      <w:r w:rsidRPr="008E511D">
        <w:rPr>
          <w:rFonts w:eastAsia="Garamond"/>
          <w:spacing w:val="-2"/>
          <w:position w:val="1"/>
        </w:rPr>
        <w:t>o</w:t>
      </w:r>
      <w:r w:rsidRPr="008E511D">
        <w:rPr>
          <w:rFonts w:eastAsia="Garamond"/>
          <w:position w:val="1"/>
        </w:rPr>
        <w:t>r</w:t>
      </w:r>
      <w:r w:rsidRPr="008E511D">
        <w:rPr>
          <w:rFonts w:eastAsia="Garamond"/>
          <w:spacing w:val="-1"/>
          <w:position w:val="1"/>
        </w:rPr>
        <w:t xml:space="preserve"> a</w:t>
      </w:r>
      <w:r w:rsidRPr="008E511D">
        <w:rPr>
          <w:rFonts w:eastAsia="Garamond"/>
          <w:position w:val="1"/>
        </w:rPr>
        <w:t>ir</w:t>
      </w:r>
      <w:r w:rsidRPr="008E511D">
        <w:rPr>
          <w:rFonts w:eastAsia="Garamond"/>
          <w:spacing w:val="1"/>
          <w:position w:val="1"/>
        </w:rPr>
        <w:t xml:space="preserve"> </w:t>
      </w:r>
      <w:r w:rsidRPr="008E511D">
        <w:rPr>
          <w:rFonts w:eastAsia="Garamond"/>
          <w:position w:val="1"/>
        </w:rPr>
        <w:t>qu</w:t>
      </w:r>
      <w:r w:rsidRPr="008E511D">
        <w:rPr>
          <w:rFonts w:eastAsia="Garamond"/>
          <w:spacing w:val="-1"/>
          <w:position w:val="1"/>
        </w:rPr>
        <w:t>a</w:t>
      </w:r>
      <w:r w:rsidRPr="008E511D">
        <w:rPr>
          <w:rFonts w:eastAsia="Garamond"/>
          <w:position w:val="1"/>
        </w:rPr>
        <w:t>lity</w:t>
      </w:r>
      <w:r w:rsidR="0077034D" w:rsidRPr="008E511D">
        <w:rPr>
          <w:rFonts w:eastAsia="Garamond"/>
        </w:rPr>
        <w:t xml:space="preserve"> </w:t>
      </w:r>
      <w:r w:rsidRPr="008E511D">
        <w:rPr>
          <w:rFonts w:eastAsia="Garamond"/>
        </w:rPr>
        <w:t>p</w:t>
      </w:r>
      <w:r w:rsidRPr="008E511D">
        <w:rPr>
          <w:rFonts w:eastAsia="Garamond"/>
          <w:spacing w:val="1"/>
        </w:rPr>
        <w:t>r</w:t>
      </w:r>
      <w:r w:rsidRPr="008E511D">
        <w:rPr>
          <w:rFonts w:eastAsia="Garamond"/>
        </w:rPr>
        <w:t>obl</w:t>
      </w:r>
      <w:r w:rsidRPr="008E511D">
        <w:rPr>
          <w:rFonts w:eastAsia="Garamond"/>
          <w:spacing w:val="-1"/>
        </w:rPr>
        <w:t>e</w:t>
      </w:r>
      <w:r w:rsidRPr="008E511D">
        <w:rPr>
          <w:rFonts w:eastAsia="Garamond"/>
          <w:spacing w:val="-2"/>
        </w:rPr>
        <w:t>m</w:t>
      </w:r>
      <w:r w:rsidRPr="008E511D">
        <w:rPr>
          <w:rFonts w:eastAsia="Garamond"/>
          <w:spacing w:val="-6"/>
        </w:rPr>
        <w:t>s</w:t>
      </w:r>
      <w:r w:rsidRPr="008E511D">
        <w:rPr>
          <w:rFonts w:eastAsia="Garamond"/>
        </w:rPr>
        <w:t xml:space="preserve">, </w:t>
      </w:r>
      <w:r w:rsidRPr="008E511D">
        <w:rPr>
          <w:rFonts w:eastAsia="Garamond"/>
          <w:spacing w:val="-1"/>
        </w:rPr>
        <w:t>w</w:t>
      </w:r>
      <w:r w:rsidRPr="008E511D">
        <w:rPr>
          <w:rFonts w:eastAsia="Garamond"/>
        </w:rPr>
        <w:t xml:space="preserve">ill </w:t>
      </w:r>
      <w:r w:rsidRPr="008E511D">
        <w:rPr>
          <w:rFonts w:eastAsia="Garamond"/>
          <w:spacing w:val="1"/>
        </w:rPr>
        <w:t>r</w:t>
      </w:r>
      <w:r w:rsidRPr="008E511D">
        <w:rPr>
          <w:rFonts w:eastAsia="Garamond"/>
          <w:spacing w:val="-1"/>
        </w:rPr>
        <w:t>e</w:t>
      </w:r>
      <w:r w:rsidRPr="008E511D">
        <w:rPr>
          <w:rFonts w:eastAsia="Garamond"/>
        </w:rPr>
        <w:t>qu</w:t>
      </w:r>
      <w:r w:rsidRPr="008E511D">
        <w:rPr>
          <w:rFonts w:eastAsia="Garamond"/>
          <w:spacing w:val="-3"/>
        </w:rPr>
        <w:t>i</w:t>
      </w:r>
      <w:r w:rsidRPr="008E511D">
        <w:rPr>
          <w:rFonts w:eastAsia="Garamond"/>
          <w:spacing w:val="1"/>
        </w:rPr>
        <w:t>r</w:t>
      </w:r>
      <w:r w:rsidRPr="008E511D">
        <w:rPr>
          <w:rFonts w:eastAsia="Garamond"/>
        </w:rPr>
        <w:t>e a</w:t>
      </w:r>
      <w:r w:rsidRPr="008E511D">
        <w:rPr>
          <w:rFonts w:eastAsia="Garamond"/>
          <w:spacing w:val="-1"/>
        </w:rPr>
        <w:t xml:space="preserve"> </w:t>
      </w:r>
      <w:r w:rsidRPr="008E511D">
        <w:rPr>
          <w:rFonts w:eastAsia="Garamond"/>
        </w:rPr>
        <w:t>ho</w:t>
      </w:r>
      <w:r w:rsidRPr="008E511D">
        <w:rPr>
          <w:rFonts w:eastAsia="Garamond"/>
          <w:spacing w:val="-2"/>
        </w:rPr>
        <w:t>o</w:t>
      </w:r>
      <w:r w:rsidRPr="008E511D">
        <w:rPr>
          <w:rFonts w:eastAsia="Garamond"/>
        </w:rPr>
        <w:t xml:space="preserve">d. </w:t>
      </w:r>
    </w:p>
    <w:p w14:paraId="48A077B4" w14:textId="77777777" w:rsidR="00117B25" w:rsidRDefault="00117B25" w:rsidP="00117B25">
      <w:pPr>
        <w:spacing w:after="0" w:line="240" w:lineRule="auto"/>
        <w:ind w:right="-20"/>
        <w:rPr>
          <w:rFonts w:eastAsia="Garamond"/>
        </w:rPr>
      </w:pPr>
    </w:p>
    <w:p w14:paraId="6D077899" w14:textId="77777777" w:rsidR="00701B2D" w:rsidRDefault="00D22595" w:rsidP="00117B25">
      <w:pPr>
        <w:spacing w:after="0" w:line="240" w:lineRule="auto"/>
        <w:ind w:right="-20"/>
        <w:rPr>
          <w:rFonts w:eastAsia="Garamond"/>
        </w:rPr>
      </w:pPr>
      <w:r w:rsidRPr="008E511D">
        <w:rPr>
          <w:rFonts w:eastAsia="Garamond"/>
        </w:rPr>
        <w:t>Hoo</w:t>
      </w:r>
      <w:r w:rsidRPr="008E511D">
        <w:rPr>
          <w:rFonts w:eastAsia="Garamond"/>
          <w:spacing w:val="-3"/>
        </w:rPr>
        <w:t>d</w:t>
      </w:r>
      <w:r w:rsidRPr="008E511D">
        <w:rPr>
          <w:rFonts w:eastAsia="Garamond"/>
        </w:rPr>
        <w:t>s</w:t>
      </w:r>
      <w:r w:rsidRPr="008E511D">
        <w:rPr>
          <w:rFonts w:eastAsia="Garamond"/>
          <w:spacing w:val="1"/>
        </w:rPr>
        <w:t xml:space="preserve">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Pr="008E511D">
        <w:rPr>
          <w:rFonts w:eastAsia="Garamond"/>
        </w:rPr>
        <w:t>d</w:t>
      </w:r>
      <w:r w:rsidRPr="008E511D">
        <w:rPr>
          <w:rFonts w:eastAsia="Garamond"/>
          <w:spacing w:val="-1"/>
        </w:rPr>
        <w:t>e</w:t>
      </w:r>
      <w:r w:rsidRPr="008E511D">
        <w:rPr>
          <w:rFonts w:eastAsia="Garamond"/>
          <w:spacing w:val="1"/>
        </w:rPr>
        <w:t>s</w:t>
      </w:r>
      <w:r w:rsidRPr="008E511D">
        <w:rPr>
          <w:rFonts w:eastAsia="Garamond"/>
        </w:rPr>
        <w:t>ign</w:t>
      </w:r>
      <w:r w:rsidRPr="008E511D">
        <w:rPr>
          <w:rFonts w:eastAsia="Garamond"/>
          <w:spacing w:val="-1"/>
        </w:rPr>
        <w:t>e</w:t>
      </w:r>
      <w:r w:rsidRPr="008E511D">
        <w:rPr>
          <w:rFonts w:eastAsia="Garamond"/>
        </w:rPr>
        <w:t xml:space="preserve">d </w:t>
      </w:r>
      <w:r w:rsidRPr="008E511D">
        <w:rPr>
          <w:rFonts w:eastAsia="Garamond"/>
          <w:spacing w:val="-3"/>
        </w:rPr>
        <w:t>a</w:t>
      </w:r>
      <w:r w:rsidRPr="008E511D">
        <w:rPr>
          <w:rFonts w:eastAsia="Garamond"/>
        </w:rPr>
        <w:t>nd in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e</w:t>
      </w:r>
      <w:r w:rsidRPr="008E511D">
        <w:rPr>
          <w:rFonts w:eastAsia="Garamond"/>
        </w:rPr>
        <w:t xml:space="preserve">d to </w:t>
      </w:r>
      <w:r w:rsidRPr="008E511D">
        <w:rPr>
          <w:rFonts w:eastAsia="Garamond"/>
          <w:spacing w:val="-2"/>
        </w:rPr>
        <w:t>p</w:t>
      </w:r>
      <w:r w:rsidRPr="008E511D">
        <w:rPr>
          <w:rFonts w:eastAsia="Garamond"/>
          <w:spacing w:val="1"/>
        </w:rPr>
        <w:t>r</w:t>
      </w:r>
      <w:r w:rsidRPr="008E511D">
        <w:rPr>
          <w:rFonts w:eastAsia="Garamond"/>
          <w:spacing w:val="-1"/>
        </w:rPr>
        <w:t>e</w:t>
      </w:r>
      <w:r w:rsidRPr="008E511D">
        <w:rPr>
          <w:rFonts w:eastAsia="Garamond"/>
          <w:spacing w:val="-5"/>
        </w:rPr>
        <w:t>v</w:t>
      </w:r>
      <w:r w:rsidRPr="008E511D">
        <w:rPr>
          <w:rFonts w:eastAsia="Garamond"/>
          <w:spacing w:val="-1"/>
        </w:rPr>
        <w:t>e</w:t>
      </w:r>
      <w:r w:rsidRPr="008E511D">
        <w:rPr>
          <w:rFonts w:eastAsia="Garamond"/>
        </w:rPr>
        <w:t xml:space="preserve">nt </w:t>
      </w:r>
      <w:r w:rsidRPr="008E511D">
        <w:rPr>
          <w:rFonts w:eastAsia="Garamond"/>
          <w:spacing w:val="4"/>
        </w:rPr>
        <w:t>g</w:t>
      </w:r>
      <w:r w:rsidRPr="008E511D">
        <w:rPr>
          <w:rFonts w:eastAsia="Garamond"/>
          <w:spacing w:val="1"/>
        </w:rPr>
        <w:t>r</w:t>
      </w:r>
      <w:r w:rsidRPr="008E511D">
        <w:rPr>
          <w:rFonts w:eastAsia="Garamond"/>
          <w:spacing w:val="-1"/>
        </w:rPr>
        <w:t>eas</w:t>
      </w:r>
      <w:r w:rsidRPr="008E511D">
        <w:rPr>
          <w:rFonts w:eastAsia="Garamond"/>
        </w:rPr>
        <w:t>e</w:t>
      </w:r>
      <w:r w:rsidRPr="008E511D">
        <w:rPr>
          <w:rFonts w:eastAsia="Garamond"/>
          <w:spacing w:val="-1"/>
        </w:rPr>
        <w:t xml:space="preserve"> a</w:t>
      </w:r>
      <w:r w:rsidRPr="008E511D">
        <w:rPr>
          <w:rFonts w:eastAsia="Garamond"/>
        </w:rPr>
        <w:t xml:space="preserve">nd </w:t>
      </w:r>
      <w:r w:rsidRPr="008E511D">
        <w:rPr>
          <w:rFonts w:eastAsia="Garamond"/>
          <w:spacing w:val="-1"/>
        </w:rPr>
        <w:t>c</w:t>
      </w:r>
      <w:r w:rsidRPr="008E511D">
        <w:rPr>
          <w:rFonts w:eastAsia="Garamond"/>
        </w:rPr>
        <w:t>ond</w:t>
      </w:r>
      <w:r w:rsidRPr="008E511D">
        <w:rPr>
          <w:rFonts w:eastAsia="Garamond"/>
          <w:spacing w:val="-1"/>
        </w:rPr>
        <w:t>e</w:t>
      </w:r>
      <w:r w:rsidRPr="008E511D">
        <w:rPr>
          <w:rFonts w:eastAsia="Garamond"/>
        </w:rPr>
        <w:t>n</w:t>
      </w:r>
      <w:r w:rsidRPr="008E511D">
        <w:rPr>
          <w:rFonts w:eastAsia="Garamond"/>
          <w:spacing w:val="1"/>
        </w:rPr>
        <w:t>s</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 xml:space="preserve">n </w:t>
      </w:r>
      <w:r w:rsidRPr="008E511D">
        <w:rPr>
          <w:rFonts w:eastAsia="Garamond"/>
          <w:spacing w:val="1"/>
        </w:rPr>
        <w:t>f</w:t>
      </w:r>
      <w:r w:rsidRPr="008E511D">
        <w:rPr>
          <w:rFonts w:eastAsia="Garamond"/>
          <w:spacing w:val="-2"/>
        </w:rPr>
        <w:t>r</w:t>
      </w:r>
      <w:r w:rsidRPr="008E511D">
        <w:rPr>
          <w:rFonts w:eastAsia="Garamond"/>
        </w:rPr>
        <w:t xml:space="preserve">om </w:t>
      </w:r>
      <w:r w:rsidRPr="008E511D">
        <w:rPr>
          <w:rFonts w:eastAsia="Garamond"/>
          <w:spacing w:val="-1"/>
        </w:rPr>
        <w:t>c</w:t>
      </w:r>
      <w:r w:rsidRPr="008E511D">
        <w:rPr>
          <w:rFonts w:eastAsia="Garamond"/>
        </w:rPr>
        <w:t>oll</w:t>
      </w:r>
      <w:r w:rsidRPr="008E511D">
        <w:rPr>
          <w:rFonts w:eastAsia="Garamond"/>
          <w:spacing w:val="-1"/>
        </w:rPr>
        <w:t>ec</w:t>
      </w:r>
      <w:r w:rsidRPr="008E511D">
        <w:rPr>
          <w:rFonts w:eastAsia="Garamond"/>
        </w:rPr>
        <w:t>ti</w:t>
      </w:r>
      <w:r w:rsidRPr="008E511D">
        <w:rPr>
          <w:rFonts w:eastAsia="Garamond"/>
          <w:spacing w:val="-2"/>
        </w:rPr>
        <w:t>n</w:t>
      </w:r>
      <w:r w:rsidRPr="008E511D">
        <w:rPr>
          <w:rFonts w:eastAsia="Garamond"/>
        </w:rPr>
        <w:t xml:space="preserve">g on </w:t>
      </w:r>
      <w:r w:rsidRPr="008E511D">
        <w:rPr>
          <w:rFonts w:eastAsia="Garamond"/>
          <w:spacing w:val="-3"/>
        </w:rPr>
        <w:t>w</w:t>
      </w:r>
      <w:r w:rsidRPr="008E511D">
        <w:rPr>
          <w:rFonts w:eastAsia="Garamond"/>
          <w:spacing w:val="-1"/>
        </w:rPr>
        <w:t>a</w:t>
      </w:r>
      <w:r w:rsidRPr="008E511D">
        <w:rPr>
          <w:rFonts w:eastAsia="Garamond"/>
        </w:rPr>
        <w:t>ll</w:t>
      </w:r>
      <w:r w:rsidRPr="008E511D">
        <w:rPr>
          <w:rFonts w:eastAsia="Garamond"/>
          <w:spacing w:val="-6"/>
        </w:rPr>
        <w:t>s</w:t>
      </w:r>
      <w:r w:rsidRPr="008E511D">
        <w:rPr>
          <w:rFonts w:eastAsia="Garamond"/>
        </w:rPr>
        <w:t xml:space="preserve">, </w:t>
      </w:r>
      <w:r w:rsidRPr="008E511D">
        <w:rPr>
          <w:rFonts w:eastAsia="Garamond"/>
          <w:spacing w:val="-1"/>
        </w:rPr>
        <w:t>ce</w:t>
      </w:r>
      <w:r w:rsidRPr="008E511D">
        <w:rPr>
          <w:rFonts w:eastAsia="Garamond"/>
        </w:rPr>
        <w:t>iling</w:t>
      </w:r>
      <w:r w:rsidRPr="008E511D">
        <w:rPr>
          <w:rFonts w:eastAsia="Garamond"/>
          <w:spacing w:val="-6"/>
        </w:rPr>
        <w:t>s</w:t>
      </w:r>
      <w:r w:rsidRPr="008E511D">
        <w:rPr>
          <w:rFonts w:eastAsia="Garamond"/>
        </w:rPr>
        <w:t xml:space="preserve">, </w:t>
      </w:r>
      <w:r w:rsidRPr="008E511D">
        <w:rPr>
          <w:rFonts w:eastAsia="Garamond"/>
          <w:spacing w:val="-1"/>
        </w:rPr>
        <w:t>a</w:t>
      </w:r>
      <w:r w:rsidRPr="008E511D">
        <w:rPr>
          <w:rFonts w:eastAsia="Garamond"/>
        </w:rPr>
        <w:t xml:space="preserve">nd </w:t>
      </w:r>
      <w:r w:rsidRPr="008E511D">
        <w:rPr>
          <w:rFonts w:eastAsia="Garamond"/>
          <w:spacing w:val="-2"/>
        </w:rPr>
        <w:t>d</w:t>
      </w:r>
      <w:r w:rsidRPr="008E511D">
        <w:rPr>
          <w:rFonts w:eastAsia="Garamond"/>
          <w:spacing w:val="1"/>
        </w:rPr>
        <w:t>r</w:t>
      </w:r>
      <w:r w:rsidRPr="008E511D">
        <w:rPr>
          <w:rFonts w:eastAsia="Garamond"/>
        </w:rPr>
        <w:t>i</w:t>
      </w:r>
      <w:r w:rsidRPr="008E511D">
        <w:rPr>
          <w:rFonts w:eastAsia="Garamond"/>
          <w:spacing w:val="-2"/>
        </w:rPr>
        <w:t>p</w:t>
      </w:r>
      <w:r w:rsidRPr="008E511D">
        <w:rPr>
          <w:rFonts w:eastAsia="Garamond"/>
        </w:rPr>
        <w:t>ping into</w:t>
      </w:r>
      <w:r w:rsidRPr="008E511D">
        <w:rPr>
          <w:rFonts w:eastAsia="Garamond"/>
          <w:spacing w:val="-2"/>
        </w:rPr>
        <w:t xml:space="preserve"> </w:t>
      </w:r>
      <w:r w:rsidR="00402F65">
        <w:rPr>
          <w:rFonts w:eastAsia="Garamond"/>
          <w:spacing w:val="1"/>
        </w:rPr>
        <w:t>FOOD</w:t>
      </w:r>
      <w:r w:rsidRPr="008E511D">
        <w:rPr>
          <w:rFonts w:eastAsia="Garamond"/>
          <w:spacing w:val="-2"/>
        </w:rPr>
        <w:t xml:space="preserve"> </w:t>
      </w:r>
      <w:r w:rsidRPr="008E511D">
        <w:rPr>
          <w:rFonts w:eastAsia="Garamond"/>
        </w:rPr>
        <w:t>or</w:t>
      </w:r>
      <w:r w:rsidRPr="008E511D">
        <w:rPr>
          <w:rFonts w:eastAsia="Garamond"/>
          <w:spacing w:val="1"/>
        </w:rPr>
        <w:t xml:space="preserve"> </w:t>
      </w:r>
      <w:r w:rsidRPr="008E511D">
        <w:rPr>
          <w:rFonts w:eastAsia="Garamond"/>
          <w:spacing w:val="-2"/>
        </w:rPr>
        <w:t>o</w:t>
      </w:r>
      <w:r w:rsidRPr="008E511D">
        <w:rPr>
          <w:rFonts w:eastAsia="Garamond"/>
        </w:rPr>
        <w:t>nto</w:t>
      </w:r>
      <w:r w:rsidRPr="008E511D">
        <w:rPr>
          <w:rFonts w:eastAsia="Garamond"/>
          <w:spacing w:val="-2"/>
        </w:rPr>
        <w:t xml:space="preserve"> </w:t>
      </w:r>
      <w:r w:rsidR="00402F65">
        <w:rPr>
          <w:rFonts w:eastAsia="Garamond"/>
          <w:spacing w:val="1"/>
        </w:rPr>
        <w:t>FOOD</w:t>
      </w:r>
      <w:r w:rsidRPr="008E511D">
        <w:rPr>
          <w:rFonts w:eastAsia="Garamond"/>
          <w:spacing w:val="-2"/>
        </w:rPr>
        <w:t xml:space="preserve"> </w:t>
      </w:r>
      <w:r w:rsidRPr="008E511D">
        <w:rPr>
          <w:rFonts w:eastAsia="Garamond"/>
          <w:spacing w:val="-1"/>
        </w:rPr>
        <w:t>c</w:t>
      </w:r>
      <w:r w:rsidRPr="008E511D">
        <w:rPr>
          <w:rFonts w:eastAsia="Garamond"/>
        </w:rPr>
        <w:t>ont</w:t>
      </w:r>
      <w:r w:rsidRPr="008E511D">
        <w:rPr>
          <w:rFonts w:eastAsia="Garamond"/>
          <w:spacing w:val="-1"/>
        </w:rPr>
        <w:t>ac</w:t>
      </w:r>
      <w:r w:rsidRPr="008E511D">
        <w:rPr>
          <w:rFonts w:eastAsia="Garamond"/>
        </w:rPr>
        <w:t xml:space="preserve">t </w:t>
      </w:r>
      <w:r w:rsidRPr="008E511D">
        <w:rPr>
          <w:rFonts w:eastAsia="Garamond"/>
          <w:spacing w:val="1"/>
        </w:rPr>
        <w:t>s</w:t>
      </w:r>
      <w:r w:rsidRPr="008E511D">
        <w:rPr>
          <w:rFonts w:eastAsia="Garamond"/>
          <w:spacing w:val="-3"/>
        </w:rPr>
        <w:t>u</w:t>
      </w:r>
      <w:r w:rsidRPr="008E511D">
        <w:rPr>
          <w:rFonts w:eastAsia="Garamond"/>
          <w:spacing w:val="1"/>
        </w:rPr>
        <w:t>rf</w:t>
      </w:r>
      <w:r w:rsidRPr="008E511D">
        <w:rPr>
          <w:rFonts w:eastAsia="Garamond"/>
          <w:spacing w:val="-1"/>
        </w:rPr>
        <w:t>ace</w:t>
      </w:r>
      <w:r w:rsidRPr="008E511D">
        <w:rPr>
          <w:rFonts w:eastAsia="Garamond"/>
          <w:spacing w:val="-6"/>
        </w:rPr>
        <w:t>s</w:t>
      </w:r>
      <w:r w:rsidRPr="008E511D">
        <w:rPr>
          <w:rFonts w:eastAsia="Garamond"/>
        </w:rPr>
        <w:t xml:space="preserve">. </w:t>
      </w:r>
      <w:r w:rsidRPr="008E511D">
        <w:rPr>
          <w:rFonts w:eastAsia="Garamond"/>
          <w:spacing w:val="-1"/>
        </w:rPr>
        <w:t>A</w:t>
      </w:r>
      <w:r w:rsidRPr="008E511D">
        <w:rPr>
          <w:rFonts w:eastAsia="Garamond"/>
        </w:rPr>
        <w:t xml:space="preserve">ll hoods </w:t>
      </w:r>
      <w:r w:rsidRPr="008E511D">
        <w:rPr>
          <w:rFonts w:eastAsia="Garamond"/>
          <w:spacing w:val="1"/>
        </w:rPr>
        <w:t>s</w:t>
      </w:r>
      <w:r w:rsidRPr="008E511D">
        <w:rPr>
          <w:rFonts w:eastAsia="Garamond"/>
        </w:rPr>
        <w:t xml:space="preserve">hould </w:t>
      </w:r>
      <w:r w:rsidRPr="008E511D">
        <w:rPr>
          <w:rFonts w:eastAsia="Garamond"/>
          <w:spacing w:val="-1"/>
        </w:rPr>
        <w:t>c</w:t>
      </w:r>
      <w:r w:rsidRPr="008E511D">
        <w:rPr>
          <w:rFonts w:eastAsia="Garamond"/>
          <w:spacing w:val="-2"/>
        </w:rPr>
        <w:t>o</w:t>
      </w:r>
      <w:r w:rsidRPr="008E511D">
        <w:rPr>
          <w:rFonts w:eastAsia="Garamond"/>
        </w:rPr>
        <w:t>mply</w:t>
      </w:r>
      <w:r w:rsidRPr="008E511D">
        <w:rPr>
          <w:rFonts w:eastAsia="Garamond"/>
          <w:spacing w:val="-1"/>
        </w:rPr>
        <w:t xml:space="preserve"> w</w:t>
      </w:r>
      <w:r w:rsidRPr="008E511D">
        <w:rPr>
          <w:rFonts w:eastAsia="Garamond"/>
        </w:rPr>
        <w:t>ith</w:t>
      </w:r>
      <w:r w:rsidRPr="008E511D">
        <w:rPr>
          <w:rFonts w:eastAsia="Garamond"/>
          <w:spacing w:val="-2"/>
        </w:rPr>
        <w:t xml:space="preserve"> </w:t>
      </w:r>
      <w:r w:rsidRPr="008E511D">
        <w:rPr>
          <w:rFonts w:eastAsia="Garamond"/>
        </w:rPr>
        <w:t>the</w:t>
      </w:r>
      <w:r w:rsidRPr="008E511D">
        <w:rPr>
          <w:rFonts w:eastAsia="Garamond"/>
          <w:spacing w:val="-1"/>
        </w:rPr>
        <w:t xml:space="preserve"> </w:t>
      </w:r>
      <w:r w:rsidR="00336221" w:rsidRPr="008E511D">
        <w:rPr>
          <w:rFonts w:eastAsia="Garamond"/>
        </w:rPr>
        <w:t>current I</w:t>
      </w:r>
      <w:r w:rsidRPr="008E511D">
        <w:rPr>
          <w:rFonts w:eastAsia="Garamond"/>
        </w:rPr>
        <w:t>nt</w:t>
      </w:r>
      <w:r w:rsidRPr="008E511D">
        <w:rPr>
          <w:rFonts w:eastAsia="Garamond"/>
          <w:spacing w:val="-3"/>
        </w:rPr>
        <w:t>e</w:t>
      </w:r>
      <w:r w:rsidRPr="008E511D">
        <w:rPr>
          <w:rFonts w:eastAsia="Garamond"/>
          <w:spacing w:val="6"/>
        </w:rPr>
        <w:t>r</w:t>
      </w:r>
      <w:r w:rsidRPr="008E511D">
        <w:rPr>
          <w:rFonts w:eastAsia="Garamond"/>
        </w:rPr>
        <w:t>n</w:t>
      </w:r>
      <w:r w:rsidRPr="008E511D">
        <w:rPr>
          <w:rFonts w:eastAsia="Garamond"/>
          <w:spacing w:val="-1"/>
        </w:rPr>
        <w:t>a</w:t>
      </w:r>
      <w:r w:rsidRPr="008E511D">
        <w:rPr>
          <w:rFonts w:eastAsia="Garamond"/>
        </w:rPr>
        <w:t>ti</w:t>
      </w:r>
      <w:r w:rsidRPr="008E511D">
        <w:rPr>
          <w:rFonts w:eastAsia="Garamond"/>
          <w:spacing w:val="-2"/>
        </w:rPr>
        <w:t>o</w:t>
      </w:r>
      <w:r w:rsidRPr="008E511D">
        <w:rPr>
          <w:rFonts w:eastAsia="Garamond"/>
        </w:rPr>
        <w:t>n</w:t>
      </w:r>
      <w:r w:rsidRPr="008E511D">
        <w:rPr>
          <w:rFonts w:eastAsia="Garamond"/>
          <w:spacing w:val="-1"/>
        </w:rPr>
        <w:t>a</w:t>
      </w:r>
      <w:r w:rsidRPr="008E511D">
        <w:rPr>
          <w:rFonts w:eastAsia="Garamond"/>
        </w:rPr>
        <w:t xml:space="preserve">l </w:t>
      </w:r>
      <w:r w:rsidRPr="008E511D">
        <w:rPr>
          <w:rFonts w:eastAsia="Garamond"/>
          <w:spacing w:val="1"/>
        </w:rPr>
        <w:t>M</w:t>
      </w:r>
      <w:r w:rsidRPr="008E511D">
        <w:rPr>
          <w:rFonts w:eastAsia="Garamond"/>
          <w:spacing w:val="-1"/>
        </w:rPr>
        <w:t>e</w:t>
      </w:r>
      <w:r w:rsidRPr="008E511D">
        <w:rPr>
          <w:rFonts w:eastAsia="Garamond"/>
          <w:spacing w:val="-3"/>
        </w:rPr>
        <w:t>c</w:t>
      </w:r>
      <w:r w:rsidRPr="008E511D">
        <w:rPr>
          <w:rFonts w:eastAsia="Garamond"/>
        </w:rPr>
        <w:t>h</w:t>
      </w:r>
      <w:r w:rsidRPr="008E511D">
        <w:rPr>
          <w:rFonts w:eastAsia="Garamond"/>
          <w:spacing w:val="-1"/>
        </w:rPr>
        <w:t>a</w:t>
      </w:r>
      <w:r w:rsidRPr="008E511D">
        <w:rPr>
          <w:rFonts w:eastAsia="Garamond"/>
        </w:rPr>
        <w:t>ni</w:t>
      </w:r>
      <w:r w:rsidRPr="008E511D">
        <w:rPr>
          <w:rFonts w:eastAsia="Garamond"/>
          <w:spacing w:val="-1"/>
        </w:rPr>
        <w:t>ca</w:t>
      </w:r>
      <w:r w:rsidRPr="008E511D">
        <w:rPr>
          <w:rFonts w:eastAsia="Garamond"/>
        </w:rPr>
        <w:t>l</w:t>
      </w:r>
      <w:r w:rsidRPr="008E511D">
        <w:rPr>
          <w:rFonts w:eastAsia="Garamond"/>
          <w:spacing w:val="-2"/>
        </w:rPr>
        <w:t xml:space="preserve"> </w:t>
      </w:r>
      <w:r w:rsidRPr="008E511D">
        <w:rPr>
          <w:rFonts w:eastAsia="Garamond"/>
          <w:spacing w:val="-1"/>
        </w:rPr>
        <w:t>C</w:t>
      </w:r>
      <w:r w:rsidRPr="008E511D">
        <w:rPr>
          <w:rFonts w:eastAsia="Garamond"/>
        </w:rPr>
        <w:t>ode</w:t>
      </w:r>
      <w:r w:rsidRPr="008E511D">
        <w:rPr>
          <w:rFonts w:eastAsia="Garamond"/>
          <w:spacing w:val="-1"/>
        </w:rPr>
        <w:t xml:space="preserve"> </w:t>
      </w:r>
      <w:r w:rsidRPr="008E511D">
        <w:rPr>
          <w:rFonts w:eastAsia="Garamond"/>
        </w:rPr>
        <w:t>(</w:t>
      </w:r>
      <w:r w:rsidRPr="008E511D">
        <w:rPr>
          <w:rFonts w:eastAsia="Garamond"/>
          <w:spacing w:val="1"/>
        </w:rPr>
        <w:t>IM</w:t>
      </w:r>
      <w:r w:rsidRPr="008E511D">
        <w:rPr>
          <w:rFonts w:eastAsia="Garamond"/>
          <w:spacing w:val="-3"/>
        </w:rPr>
        <w:t>C</w:t>
      </w:r>
      <w:r w:rsidRPr="008E511D">
        <w:rPr>
          <w:rFonts w:eastAsia="Garamond"/>
        </w:rPr>
        <w:t xml:space="preserve">) </w:t>
      </w:r>
      <w:r w:rsidRPr="008E511D">
        <w:rPr>
          <w:rFonts w:eastAsia="Garamond"/>
          <w:spacing w:val="-1"/>
        </w:rPr>
        <w:t>a</w:t>
      </w:r>
      <w:r w:rsidRPr="008E511D">
        <w:rPr>
          <w:rFonts w:eastAsia="Garamond"/>
        </w:rPr>
        <w:t>nd/</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spacing w:val="-1"/>
        </w:rPr>
        <w:t>a</w:t>
      </w:r>
      <w:r w:rsidRPr="008E511D">
        <w:rPr>
          <w:rFonts w:eastAsia="Garamond"/>
        </w:rPr>
        <w:t>ll lo</w:t>
      </w:r>
      <w:r w:rsidRPr="008E511D">
        <w:rPr>
          <w:rFonts w:eastAsia="Garamond"/>
          <w:spacing w:val="-1"/>
        </w:rPr>
        <w:t>ca</w:t>
      </w:r>
      <w:r w:rsidRPr="008E511D">
        <w:rPr>
          <w:rFonts w:eastAsia="Garamond"/>
        </w:rPr>
        <w:t xml:space="preserve">l building </w:t>
      </w:r>
      <w:r w:rsidRPr="008E511D">
        <w:rPr>
          <w:rFonts w:eastAsia="Garamond"/>
          <w:spacing w:val="-1"/>
        </w:rPr>
        <w:t>a</w:t>
      </w:r>
      <w:r w:rsidRPr="008E511D">
        <w:rPr>
          <w:rFonts w:eastAsia="Garamond"/>
        </w:rPr>
        <w:t xml:space="preserve">nd </w:t>
      </w:r>
      <w:r w:rsidRPr="008E511D">
        <w:rPr>
          <w:rFonts w:eastAsia="Garamond"/>
          <w:spacing w:val="1"/>
        </w:rPr>
        <w:t>f</w:t>
      </w:r>
      <w:r w:rsidRPr="008E511D">
        <w:rPr>
          <w:rFonts w:eastAsia="Garamond"/>
          <w:spacing w:val="-3"/>
        </w:rPr>
        <w:t>i</w:t>
      </w:r>
      <w:r w:rsidRPr="008E511D">
        <w:rPr>
          <w:rFonts w:eastAsia="Garamond"/>
          <w:spacing w:val="1"/>
        </w:rPr>
        <w:t>r</w:t>
      </w:r>
      <w:r w:rsidRPr="008E511D">
        <w:rPr>
          <w:rFonts w:eastAsia="Garamond"/>
        </w:rPr>
        <w:t xml:space="preserve">e </w:t>
      </w:r>
      <w:r w:rsidRPr="008E511D">
        <w:rPr>
          <w:rFonts w:eastAsia="Garamond"/>
          <w:spacing w:val="1"/>
        </w:rPr>
        <w:t>s</w:t>
      </w:r>
      <w:r w:rsidRPr="008E511D">
        <w:rPr>
          <w:rFonts w:eastAsia="Garamond"/>
          <w:spacing w:val="-1"/>
        </w:rPr>
        <w:t>a</w:t>
      </w:r>
      <w:r w:rsidRPr="008E511D">
        <w:rPr>
          <w:rFonts w:eastAsia="Garamond"/>
          <w:spacing w:val="1"/>
        </w:rPr>
        <w:t>f</w:t>
      </w:r>
      <w:r w:rsidRPr="008E511D">
        <w:rPr>
          <w:rFonts w:eastAsia="Garamond"/>
          <w:spacing w:val="-1"/>
        </w:rPr>
        <w:t>e</w:t>
      </w:r>
      <w:r w:rsidRPr="008E511D">
        <w:rPr>
          <w:rFonts w:eastAsia="Garamond"/>
        </w:rPr>
        <w:t>ty</w:t>
      </w:r>
      <w:r w:rsidRPr="008E511D">
        <w:rPr>
          <w:rFonts w:eastAsia="Garamond"/>
          <w:spacing w:val="-1"/>
        </w:rPr>
        <w:t xml:space="preserve"> c</w:t>
      </w:r>
      <w:r w:rsidRPr="008E511D">
        <w:rPr>
          <w:rFonts w:eastAsia="Garamond"/>
        </w:rPr>
        <w:t>od</w:t>
      </w:r>
      <w:r w:rsidRPr="008E511D">
        <w:rPr>
          <w:rFonts w:eastAsia="Garamond"/>
          <w:spacing w:val="-3"/>
        </w:rPr>
        <w:t>e</w:t>
      </w:r>
      <w:r w:rsidRPr="008E511D">
        <w:rPr>
          <w:rFonts w:eastAsia="Garamond"/>
          <w:spacing w:val="-6"/>
        </w:rPr>
        <w:t>s</w:t>
      </w:r>
      <w:r w:rsidRPr="008E511D">
        <w:rPr>
          <w:rFonts w:eastAsia="Garamond"/>
        </w:rPr>
        <w:t xml:space="preserve">.  </w:t>
      </w:r>
    </w:p>
    <w:p w14:paraId="4F1D05E9" w14:textId="77777777" w:rsidR="00117B25" w:rsidRDefault="00117B25" w:rsidP="00117B25">
      <w:pPr>
        <w:spacing w:after="0" w:line="240" w:lineRule="auto"/>
        <w:ind w:right="-20"/>
        <w:rPr>
          <w:rFonts w:eastAsia="Garamond"/>
        </w:rPr>
      </w:pPr>
    </w:p>
    <w:p w14:paraId="52AA87BB" w14:textId="559E99B2" w:rsidR="00336221" w:rsidRPr="008E511D" w:rsidRDefault="003C5C00" w:rsidP="00117B25">
      <w:pPr>
        <w:spacing w:after="0" w:line="240" w:lineRule="auto"/>
        <w:ind w:right="-20"/>
        <w:rPr>
          <w:rFonts w:eastAsia="Garamond"/>
        </w:rPr>
      </w:pPr>
      <w:r w:rsidRPr="008E511D">
        <w:rPr>
          <w:rFonts w:eastAsia="Garamond"/>
        </w:rPr>
        <w:t>Balancing of the exhaust and make-up air must be ensured so that the system can be operated efficiently.</w:t>
      </w:r>
      <w:r w:rsidR="004D4A14" w:rsidRPr="008E511D">
        <w:rPr>
          <w:rFonts w:eastAsia="Garamond"/>
        </w:rPr>
        <w:t xml:space="preserve">  </w:t>
      </w:r>
    </w:p>
    <w:p w14:paraId="6BFB1D1F" w14:textId="77777777" w:rsidR="00117B25" w:rsidRDefault="00117B25" w:rsidP="00117B25">
      <w:pPr>
        <w:spacing w:after="0" w:line="240" w:lineRule="auto"/>
        <w:ind w:right="167"/>
        <w:jc w:val="both"/>
        <w:rPr>
          <w:rFonts w:eastAsia="Garamond"/>
          <w:b/>
          <w:w w:val="95"/>
        </w:rPr>
      </w:pPr>
    </w:p>
    <w:p w14:paraId="139D9DB9" w14:textId="77777777" w:rsidR="00D22595" w:rsidRDefault="003C5C00" w:rsidP="00117B25">
      <w:pPr>
        <w:spacing w:after="0" w:line="240" w:lineRule="auto"/>
        <w:ind w:right="167"/>
        <w:jc w:val="both"/>
        <w:rPr>
          <w:rFonts w:eastAsia="Garamond"/>
          <w:b/>
          <w:w w:val="95"/>
        </w:rPr>
      </w:pPr>
      <w:r w:rsidRPr="008E511D">
        <w:rPr>
          <w:rFonts w:eastAsia="Garamond"/>
          <w:b/>
          <w:w w:val="95"/>
        </w:rPr>
        <w:t xml:space="preserve">B. </w:t>
      </w:r>
      <w:r w:rsidR="003D4D14" w:rsidRPr="008E511D">
        <w:rPr>
          <w:rFonts w:eastAsia="Garamond"/>
          <w:b/>
          <w:w w:val="95"/>
        </w:rPr>
        <w:t xml:space="preserve"> </w:t>
      </w:r>
      <w:r w:rsidR="00701B2D">
        <w:rPr>
          <w:rFonts w:eastAsia="Garamond"/>
          <w:b/>
          <w:w w:val="95"/>
        </w:rPr>
        <w:tab/>
      </w:r>
      <w:r w:rsidR="003D4D14" w:rsidRPr="008E511D">
        <w:rPr>
          <w:rFonts w:eastAsia="Garamond"/>
          <w:b/>
          <w:w w:val="95"/>
        </w:rPr>
        <w:t>Mechanical</w:t>
      </w:r>
      <w:r w:rsidRPr="008E511D">
        <w:rPr>
          <w:rFonts w:eastAsia="Garamond"/>
          <w:b/>
          <w:w w:val="95"/>
        </w:rPr>
        <w:t xml:space="preserve"> Ventilation Hood Systems</w:t>
      </w:r>
    </w:p>
    <w:p w14:paraId="1820D245" w14:textId="77777777" w:rsidR="00117B25" w:rsidRPr="008E511D" w:rsidRDefault="00117B25" w:rsidP="00117B25">
      <w:pPr>
        <w:spacing w:after="0" w:line="240" w:lineRule="auto"/>
        <w:ind w:right="167"/>
        <w:jc w:val="both"/>
        <w:rPr>
          <w:rFonts w:eastAsia="Garamond"/>
          <w:b/>
          <w:w w:val="95"/>
        </w:rPr>
      </w:pPr>
    </w:p>
    <w:p w14:paraId="20B86FB1" w14:textId="77777777" w:rsidR="00D22595" w:rsidRDefault="003C5C00" w:rsidP="00117B25">
      <w:pPr>
        <w:spacing w:after="0" w:line="240" w:lineRule="auto"/>
        <w:ind w:right="167"/>
        <w:jc w:val="both"/>
        <w:rPr>
          <w:rFonts w:eastAsia="Garamond"/>
        </w:rPr>
      </w:pPr>
      <w:r w:rsidRPr="008E511D">
        <w:rPr>
          <w:rFonts w:eastAsia="Garamond"/>
          <w:spacing w:val="1"/>
        </w:rPr>
        <w:t>T</w:t>
      </w:r>
      <w:r w:rsidRPr="008E511D">
        <w:rPr>
          <w:rFonts w:eastAsia="Garamond"/>
          <w:spacing w:val="-1"/>
        </w:rPr>
        <w:t>y</w:t>
      </w:r>
      <w:r w:rsidRPr="008E511D">
        <w:rPr>
          <w:rFonts w:eastAsia="Garamond"/>
        </w:rPr>
        <w:t>pe</w:t>
      </w:r>
      <w:r w:rsidRPr="008E511D">
        <w:rPr>
          <w:rFonts w:eastAsia="Garamond"/>
          <w:spacing w:val="-1"/>
        </w:rPr>
        <w:t xml:space="preserve"> </w:t>
      </w:r>
      <w:r w:rsidRPr="008E511D">
        <w:rPr>
          <w:rFonts w:eastAsia="Garamond"/>
        </w:rPr>
        <w:t>I</w:t>
      </w:r>
      <w:r w:rsidRPr="008E511D">
        <w:rPr>
          <w:rFonts w:eastAsia="Garamond"/>
          <w:spacing w:val="1"/>
        </w:rPr>
        <w:t xml:space="preserve"> </w:t>
      </w:r>
      <w:r w:rsidRPr="008E511D">
        <w:rPr>
          <w:rFonts w:eastAsia="Garamond"/>
          <w:spacing w:val="-2"/>
        </w:rPr>
        <w:t>h</w:t>
      </w:r>
      <w:r w:rsidRPr="008E511D">
        <w:rPr>
          <w:rFonts w:eastAsia="Garamond"/>
        </w:rPr>
        <w:t>oo</w:t>
      </w:r>
      <w:r w:rsidRPr="008E511D">
        <w:rPr>
          <w:rFonts w:eastAsia="Garamond"/>
          <w:spacing w:val="-3"/>
        </w:rPr>
        <w:t>d</w:t>
      </w:r>
      <w:r w:rsidRPr="008E511D">
        <w:rPr>
          <w:rFonts w:eastAsia="Garamond"/>
        </w:rPr>
        <w:t>s</w:t>
      </w:r>
      <w:r w:rsidRPr="008E511D">
        <w:rPr>
          <w:rFonts w:eastAsia="Garamond"/>
          <w:spacing w:val="1"/>
        </w:rPr>
        <w:t xml:space="preserve"> </w:t>
      </w:r>
      <w:r w:rsidRPr="008E511D">
        <w:rPr>
          <w:rFonts w:eastAsia="Garamond"/>
          <w:spacing w:val="-1"/>
        </w:rPr>
        <w:t>a</w:t>
      </w:r>
      <w:r w:rsidRPr="008E511D">
        <w:rPr>
          <w:rFonts w:eastAsia="Garamond"/>
          <w:spacing w:val="1"/>
        </w:rPr>
        <w:t>r</w:t>
      </w:r>
      <w:r w:rsidRPr="008E511D">
        <w:rPr>
          <w:rFonts w:eastAsia="Garamond"/>
        </w:rPr>
        <w:t xml:space="preserve">e </w:t>
      </w:r>
      <w:r w:rsidRPr="008E511D">
        <w:rPr>
          <w:rFonts w:eastAsia="Garamond"/>
          <w:spacing w:val="1"/>
        </w:rPr>
        <w:t>r</w:t>
      </w:r>
      <w:r w:rsidRPr="008E511D">
        <w:rPr>
          <w:rFonts w:eastAsia="Garamond"/>
          <w:spacing w:val="-1"/>
        </w:rPr>
        <w:t>e</w:t>
      </w:r>
      <w:r w:rsidRPr="008E511D">
        <w:rPr>
          <w:rFonts w:eastAsia="Garamond"/>
        </w:rPr>
        <w:t>qui</w:t>
      </w:r>
      <w:r w:rsidRPr="008E511D">
        <w:rPr>
          <w:rFonts w:eastAsia="Garamond"/>
          <w:spacing w:val="1"/>
        </w:rPr>
        <w:t>r</w:t>
      </w:r>
      <w:r w:rsidRPr="008E511D">
        <w:rPr>
          <w:rFonts w:eastAsia="Garamond"/>
          <w:spacing w:val="-1"/>
        </w:rPr>
        <w:t>e</w:t>
      </w:r>
      <w:r w:rsidRPr="008E511D">
        <w:rPr>
          <w:rFonts w:eastAsia="Garamond"/>
        </w:rPr>
        <w:t>d ov</w:t>
      </w:r>
      <w:r w:rsidRPr="008E511D">
        <w:rPr>
          <w:rFonts w:eastAsia="Garamond"/>
          <w:spacing w:val="-1"/>
        </w:rPr>
        <w:t>e</w:t>
      </w:r>
      <w:r w:rsidRPr="008E511D">
        <w:rPr>
          <w:rFonts w:eastAsia="Garamond"/>
        </w:rPr>
        <w:t>r</w:t>
      </w:r>
      <w:r w:rsidRPr="008E511D">
        <w:rPr>
          <w:rFonts w:eastAsia="Garamond"/>
          <w:spacing w:val="-1"/>
        </w:rPr>
        <w:t xml:space="preserve"> </w:t>
      </w:r>
      <w:r w:rsidR="00186D76" w:rsidRPr="008E511D">
        <w:rPr>
          <w:rFonts w:eastAsia="Garamond"/>
          <w:spacing w:val="-1"/>
        </w:rPr>
        <w:t>EQUIPMENT</w:t>
      </w:r>
      <w:r w:rsidRPr="008E511D">
        <w:rPr>
          <w:rFonts w:eastAsia="Garamond"/>
          <w:spacing w:val="-2"/>
        </w:rPr>
        <w:t xml:space="preserve"> </w:t>
      </w:r>
      <w:r w:rsidRPr="008E511D">
        <w:rPr>
          <w:rFonts w:eastAsia="Garamond"/>
        </w:rPr>
        <w:t>th</w:t>
      </w:r>
      <w:r w:rsidRPr="008E511D">
        <w:rPr>
          <w:rFonts w:eastAsia="Garamond"/>
          <w:spacing w:val="-3"/>
        </w:rPr>
        <w:t>a</w:t>
      </w:r>
      <w:r w:rsidRPr="008E511D">
        <w:rPr>
          <w:rFonts w:eastAsia="Garamond"/>
        </w:rPr>
        <w:t>t p</w:t>
      </w:r>
      <w:r w:rsidRPr="008E511D">
        <w:rPr>
          <w:rFonts w:eastAsia="Garamond"/>
          <w:spacing w:val="1"/>
        </w:rPr>
        <w:t>r</w:t>
      </w:r>
      <w:r w:rsidRPr="008E511D">
        <w:rPr>
          <w:rFonts w:eastAsia="Garamond"/>
        </w:rPr>
        <w:t>odu</w:t>
      </w:r>
      <w:r w:rsidRPr="008E511D">
        <w:rPr>
          <w:rFonts w:eastAsia="Garamond"/>
          <w:spacing w:val="-1"/>
        </w:rPr>
        <w:t>c</w:t>
      </w:r>
      <w:r w:rsidRPr="008E511D">
        <w:rPr>
          <w:rFonts w:eastAsia="Garamond"/>
        </w:rPr>
        <w:t>e</w:t>
      </w:r>
      <w:r w:rsidRPr="008E511D">
        <w:rPr>
          <w:rFonts w:eastAsia="Garamond"/>
          <w:spacing w:val="-1"/>
        </w:rPr>
        <w:t xml:space="preserve"> </w:t>
      </w:r>
      <w:r w:rsidRPr="008E511D">
        <w:rPr>
          <w:rFonts w:eastAsia="Garamond"/>
          <w:spacing w:val="-3"/>
        </w:rPr>
        <w:t>g</w:t>
      </w:r>
      <w:r w:rsidRPr="008E511D">
        <w:rPr>
          <w:rFonts w:eastAsia="Garamond"/>
          <w:spacing w:val="1"/>
        </w:rPr>
        <w:t>r</w:t>
      </w:r>
      <w:r w:rsidRPr="008E511D">
        <w:rPr>
          <w:rFonts w:eastAsia="Garamond"/>
          <w:spacing w:val="-1"/>
        </w:rPr>
        <w:t>e</w:t>
      </w:r>
      <w:r w:rsidRPr="008E511D">
        <w:rPr>
          <w:rFonts w:eastAsia="Garamond"/>
        </w:rPr>
        <w:t>a</w:t>
      </w:r>
      <w:r w:rsidRPr="008E511D">
        <w:rPr>
          <w:rFonts w:eastAsia="Garamond"/>
          <w:spacing w:val="1"/>
        </w:rPr>
        <w:t>s</w:t>
      </w:r>
      <w:r w:rsidRPr="008E511D">
        <w:rPr>
          <w:rFonts w:eastAsia="Garamond"/>
          <w:spacing w:val="-1"/>
        </w:rPr>
        <w:t>e</w:t>
      </w:r>
      <w:r w:rsidRPr="008E511D">
        <w:rPr>
          <w:rFonts w:eastAsia="Garamond"/>
        </w:rPr>
        <w:t xml:space="preserve">, </w:t>
      </w:r>
      <w:r w:rsidRPr="008E511D">
        <w:rPr>
          <w:rFonts w:eastAsia="Garamond"/>
          <w:spacing w:val="1"/>
        </w:rPr>
        <w:t>s</w:t>
      </w:r>
      <w:r w:rsidRPr="008E511D">
        <w:rPr>
          <w:rFonts w:eastAsia="Garamond"/>
          <w:spacing w:val="-2"/>
        </w:rPr>
        <w:t>m</w:t>
      </w:r>
      <w:r w:rsidRPr="008E511D">
        <w:rPr>
          <w:rFonts w:eastAsia="Garamond"/>
        </w:rPr>
        <w:t>ok</w:t>
      </w:r>
      <w:r w:rsidRPr="008E511D">
        <w:rPr>
          <w:rFonts w:eastAsia="Garamond"/>
          <w:spacing w:val="-1"/>
        </w:rPr>
        <w:t>e</w:t>
      </w:r>
      <w:r w:rsidRPr="008E511D">
        <w:rPr>
          <w:rFonts w:eastAsia="Garamond"/>
        </w:rPr>
        <w:t xml:space="preserve">, </w:t>
      </w:r>
      <w:r w:rsidRPr="008E511D">
        <w:rPr>
          <w:rFonts w:eastAsia="Garamond"/>
          <w:spacing w:val="-1"/>
        </w:rPr>
        <w:t>e</w:t>
      </w:r>
      <w:r w:rsidRPr="008E511D">
        <w:rPr>
          <w:rFonts w:eastAsia="Garamond"/>
        </w:rPr>
        <w:t>x</w:t>
      </w:r>
      <w:r w:rsidRPr="008E511D">
        <w:rPr>
          <w:rFonts w:eastAsia="Garamond"/>
          <w:spacing w:val="-1"/>
        </w:rPr>
        <w:t>ce</w:t>
      </w:r>
      <w:r w:rsidRPr="008E511D">
        <w:rPr>
          <w:rFonts w:eastAsia="Garamond"/>
          <w:spacing w:val="1"/>
        </w:rPr>
        <w:t>ss</w:t>
      </w:r>
      <w:r w:rsidRPr="008E511D">
        <w:rPr>
          <w:rFonts w:eastAsia="Garamond"/>
        </w:rPr>
        <w:t>ive</w:t>
      </w:r>
      <w:r w:rsidRPr="008E511D">
        <w:rPr>
          <w:rFonts w:eastAsia="Garamond"/>
          <w:spacing w:val="-1"/>
        </w:rPr>
        <w:t xml:space="preserve"> s</w:t>
      </w:r>
      <w:r w:rsidRPr="008E511D">
        <w:rPr>
          <w:rFonts w:eastAsia="Garamond"/>
        </w:rPr>
        <w:t>t</w:t>
      </w:r>
      <w:r w:rsidRPr="008E511D">
        <w:rPr>
          <w:rFonts w:eastAsia="Garamond"/>
          <w:spacing w:val="-1"/>
        </w:rPr>
        <w:t>ea</w:t>
      </w:r>
      <w:r w:rsidRPr="008E511D">
        <w:rPr>
          <w:rFonts w:eastAsia="Garamond"/>
        </w:rPr>
        <w:t>m, h</w:t>
      </w:r>
      <w:r w:rsidRPr="008E511D">
        <w:rPr>
          <w:rFonts w:eastAsia="Garamond"/>
          <w:spacing w:val="-1"/>
        </w:rPr>
        <w:t>ea</w:t>
      </w:r>
      <w:r w:rsidRPr="008E511D">
        <w:rPr>
          <w:rFonts w:eastAsia="Garamond"/>
        </w:rPr>
        <w:t xml:space="preserve">t, </w:t>
      </w:r>
      <w:r w:rsidRPr="008E511D">
        <w:rPr>
          <w:rFonts w:eastAsia="Garamond"/>
          <w:spacing w:val="-1"/>
        </w:rPr>
        <w:t>c</w:t>
      </w:r>
      <w:r w:rsidRPr="008E511D">
        <w:rPr>
          <w:rFonts w:eastAsia="Garamond"/>
        </w:rPr>
        <w:t>ond</w:t>
      </w:r>
      <w:r w:rsidRPr="008E511D">
        <w:rPr>
          <w:rFonts w:eastAsia="Garamond"/>
          <w:spacing w:val="-1"/>
        </w:rPr>
        <w:t>e</w:t>
      </w:r>
      <w:r w:rsidRPr="008E511D">
        <w:rPr>
          <w:rFonts w:eastAsia="Garamond"/>
          <w:spacing w:val="-2"/>
        </w:rPr>
        <w:t>n</w:t>
      </w:r>
      <w:r w:rsidRPr="008E511D">
        <w:rPr>
          <w:rFonts w:eastAsia="Garamond"/>
          <w:spacing w:val="1"/>
        </w:rPr>
        <w:t>s</w:t>
      </w:r>
      <w:r w:rsidRPr="008E511D">
        <w:rPr>
          <w:rFonts w:eastAsia="Garamond"/>
          <w:spacing w:val="-3"/>
        </w:rPr>
        <w:t>a</w:t>
      </w:r>
      <w:r w:rsidRPr="008E511D">
        <w:rPr>
          <w:rFonts w:eastAsia="Garamond"/>
        </w:rPr>
        <w:t>tion, p</w:t>
      </w:r>
      <w:r w:rsidRPr="008E511D">
        <w:rPr>
          <w:rFonts w:eastAsia="Garamond"/>
          <w:spacing w:val="-1"/>
        </w:rPr>
        <w:t>a</w:t>
      </w:r>
      <w:r w:rsidRPr="008E511D">
        <w:rPr>
          <w:rFonts w:eastAsia="Garamond"/>
          <w:spacing w:val="1"/>
        </w:rPr>
        <w:t>r</w:t>
      </w:r>
      <w:r w:rsidRPr="008E511D">
        <w:rPr>
          <w:rFonts w:eastAsia="Garamond"/>
        </w:rPr>
        <w:t>ti</w:t>
      </w:r>
      <w:r w:rsidRPr="008E511D">
        <w:rPr>
          <w:rFonts w:eastAsia="Garamond"/>
          <w:spacing w:val="-1"/>
        </w:rPr>
        <w:t>c</w:t>
      </w:r>
      <w:r w:rsidRPr="008E511D">
        <w:rPr>
          <w:rFonts w:eastAsia="Garamond"/>
        </w:rPr>
        <w:t>ul</w:t>
      </w:r>
      <w:r w:rsidRPr="008E511D">
        <w:rPr>
          <w:rFonts w:eastAsia="Garamond"/>
          <w:spacing w:val="-1"/>
        </w:rPr>
        <w:t>a</w:t>
      </w:r>
      <w:r w:rsidRPr="008E511D">
        <w:rPr>
          <w:rFonts w:eastAsia="Garamond"/>
        </w:rPr>
        <w:t>te m</w:t>
      </w:r>
      <w:r w:rsidRPr="008E511D">
        <w:rPr>
          <w:rFonts w:eastAsia="Garamond"/>
          <w:spacing w:val="-1"/>
        </w:rPr>
        <w:t>a</w:t>
      </w:r>
      <w:r w:rsidRPr="008E511D">
        <w:rPr>
          <w:rFonts w:eastAsia="Garamond"/>
        </w:rPr>
        <w:t>tt</w:t>
      </w:r>
      <w:r w:rsidRPr="008E511D">
        <w:rPr>
          <w:rFonts w:eastAsia="Garamond"/>
          <w:spacing w:val="-1"/>
        </w:rPr>
        <w:t>e</w:t>
      </w:r>
      <w:r w:rsidRPr="008E511D">
        <w:rPr>
          <w:rFonts w:eastAsia="Garamond"/>
          <w:spacing w:val="1"/>
        </w:rPr>
        <w:t>r</w:t>
      </w:r>
      <w:r w:rsidRPr="008E511D">
        <w:rPr>
          <w:rFonts w:eastAsia="Garamond"/>
        </w:rPr>
        <w:t>, o</w:t>
      </w:r>
      <w:r w:rsidRPr="008E511D">
        <w:rPr>
          <w:rFonts w:eastAsia="Garamond"/>
          <w:spacing w:val="-2"/>
        </w:rPr>
        <w:t>d</w:t>
      </w:r>
      <w:r w:rsidRPr="008E511D">
        <w:rPr>
          <w:rFonts w:eastAsia="Garamond"/>
        </w:rPr>
        <w:t>o</w:t>
      </w:r>
      <w:r w:rsidRPr="008E511D">
        <w:rPr>
          <w:rFonts w:eastAsia="Garamond"/>
          <w:spacing w:val="-2"/>
        </w:rPr>
        <w:t>r</w:t>
      </w:r>
      <w:r w:rsidRPr="008E511D">
        <w:rPr>
          <w:rFonts w:eastAsia="Garamond"/>
          <w:spacing w:val="1"/>
        </w:rPr>
        <w:t>s</w:t>
      </w:r>
      <w:r w:rsidRPr="008E511D">
        <w:rPr>
          <w:rFonts w:eastAsia="Garamond"/>
        </w:rPr>
        <w:t>, or</w:t>
      </w:r>
      <w:r w:rsidRPr="008E511D">
        <w:rPr>
          <w:rFonts w:eastAsia="Garamond"/>
          <w:spacing w:val="1"/>
        </w:rPr>
        <w:t xml:space="preserve"> </w:t>
      </w:r>
      <w:r w:rsidRPr="008E511D">
        <w:rPr>
          <w:rFonts w:eastAsia="Garamond"/>
          <w:spacing w:val="-3"/>
        </w:rPr>
        <w:t>c</w:t>
      </w:r>
      <w:r w:rsidRPr="008E511D">
        <w:rPr>
          <w:rFonts w:eastAsia="Garamond"/>
          <w:spacing w:val="1"/>
        </w:rPr>
        <w:t>r</w:t>
      </w:r>
      <w:r w:rsidRPr="008E511D">
        <w:rPr>
          <w:rFonts w:eastAsia="Garamond"/>
          <w:spacing w:val="-1"/>
        </w:rPr>
        <w:t>ea</w:t>
      </w:r>
      <w:r w:rsidRPr="008E511D">
        <w:rPr>
          <w:rFonts w:eastAsia="Garamond"/>
        </w:rPr>
        <w:t>te</w:t>
      </w:r>
      <w:r w:rsidRPr="008E511D">
        <w:rPr>
          <w:rFonts w:eastAsia="Garamond"/>
          <w:spacing w:val="-1"/>
        </w:rPr>
        <w:t xml:space="preserve"> </w:t>
      </w:r>
      <w:r w:rsidRPr="008E511D">
        <w:rPr>
          <w:rFonts w:eastAsia="Garamond"/>
        </w:rPr>
        <w:t>ind</w:t>
      </w:r>
      <w:r w:rsidRPr="008E511D">
        <w:rPr>
          <w:rFonts w:eastAsia="Garamond"/>
          <w:spacing w:val="-2"/>
        </w:rPr>
        <w:t>o</w:t>
      </w:r>
      <w:r w:rsidRPr="008E511D">
        <w:rPr>
          <w:rFonts w:eastAsia="Garamond"/>
        </w:rPr>
        <w:t>or</w:t>
      </w:r>
      <w:r w:rsidRPr="008E511D">
        <w:rPr>
          <w:rFonts w:eastAsia="Garamond"/>
          <w:spacing w:val="1"/>
        </w:rPr>
        <w:t xml:space="preserve"> s</w:t>
      </w:r>
      <w:r w:rsidRPr="008E511D">
        <w:rPr>
          <w:rFonts w:eastAsia="Garamond"/>
          <w:spacing w:val="-1"/>
        </w:rPr>
        <w:t>a</w:t>
      </w:r>
      <w:r w:rsidRPr="008E511D">
        <w:rPr>
          <w:rFonts w:eastAsia="Garamond"/>
        </w:rPr>
        <w:t>n</w:t>
      </w:r>
      <w:r w:rsidRPr="008E511D">
        <w:rPr>
          <w:rFonts w:eastAsia="Garamond"/>
          <w:spacing w:val="-3"/>
        </w:rPr>
        <w:t>i</w:t>
      </w:r>
      <w:r w:rsidRPr="008E511D">
        <w:rPr>
          <w:rFonts w:eastAsia="Garamond"/>
        </w:rPr>
        <w:t>t</w:t>
      </w:r>
      <w:r w:rsidRPr="008E511D">
        <w:rPr>
          <w:rFonts w:eastAsia="Garamond"/>
          <w:spacing w:val="-1"/>
        </w:rPr>
        <w:t>a</w:t>
      </w:r>
      <w:r w:rsidRPr="008E511D">
        <w:rPr>
          <w:rFonts w:eastAsia="Garamond"/>
        </w:rPr>
        <w:t xml:space="preserve">tion </w:t>
      </w:r>
      <w:r w:rsidRPr="008E511D">
        <w:rPr>
          <w:rFonts w:eastAsia="Garamond"/>
          <w:spacing w:val="-2"/>
        </w:rPr>
        <w:t>o</w:t>
      </w:r>
      <w:r w:rsidRPr="008E511D">
        <w:rPr>
          <w:rFonts w:eastAsia="Garamond"/>
        </w:rPr>
        <w:t>r</w:t>
      </w:r>
      <w:r w:rsidRPr="008E511D">
        <w:rPr>
          <w:rFonts w:eastAsia="Garamond"/>
          <w:spacing w:val="1"/>
        </w:rPr>
        <w:t xml:space="preserve"> </w:t>
      </w:r>
      <w:r w:rsidRPr="008E511D">
        <w:rPr>
          <w:rFonts w:eastAsia="Garamond"/>
        </w:rPr>
        <w:t>ind</w:t>
      </w:r>
      <w:r w:rsidRPr="008E511D">
        <w:rPr>
          <w:rFonts w:eastAsia="Garamond"/>
          <w:spacing w:val="-2"/>
        </w:rPr>
        <w:t>o</w:t>
      </w:r>
      <w:r w:rsidRPr="008E511D">
        <w:rPr>
          <w:rFonts w:eastAsia="Garamond"/>
        </w:rPr>
        <w:t>or</w:t>
      </w:r>
      <w:r w:rsidRPr="008E511D">
        <w:rPr>
          <w:rFonts w:eastAsia="Garamond"/>
          <w:spacing w:val="1"/>
        </w:rPr>
        <w:t xml:space="preserve"> </w:t>
      </w:r>
      <w:r w:rsidRPr="008E511D">
        <w:rPr>
          <w:rFonts w:eastAsia="Garamond"/>
        </w:rPr>
        <w:t>qu</w:t>
      </w:r>
      <w:r w:rsidRPr="008E511D">
        <w:rPr>
          <w:rFonts w:eastAsia="Garamond"/>
          <w:spacing w:val="-1"/>
        </w:rPr>
        <w:t>a</w:t>
      </w:r>
      <w:r w:rsidRPr="008E511D">
        <w:rPr>
          <w:rFonts w:eastAsia="Garamond"/>
        </w:rPr>
        <w:t>l</w:t>
      </w:r>
      <w:r w:rsidRPr="008E511D">
        <w:rPr>
          <w:rFonts w:eastAsia="Garamond"/>
          <w:spacing w:val="-3"/>
        </w:rPr>
        <w:t>i</w:t>
      </w:r>
      <w:r w:rsidRPr="008E511D">
        <w:rPr>
          <w:rFonts w:eastAsia="Garamond"/>
        </w:rPr>
        <w:t>ty</w:t>
      </w:r>
      <w:r w:rsidRPr="008E511D">
        <w:rPr>
          <w:rFonts w:eastAsia="Garamond"/>
          <w:spacing w:val="-1"/>
        </w:rPr>
        <w:t xml:space="preserve"> </w:t>
      </w:r>
      <w:r w:rsidRPr="008E511D">
        <w:rPr>
          <w:rFonts w:eastAsia="Garamond"/>
        </w:rPr>
        <w:t>p</w:t>
      </w:r>
      <w:r w:rsidRPr="008E511D">
        <w:rPr>
          <w:rFonts w:eastAsia="Garamond"/>
          <w:spacing w:val="1"/>
        </w:rPr>
        <w:t>r</w:t>
      </w:r>
      <w:r w:rsidRPr="008E511D">
        <w:rPr>
          <w:rFonts w:eastAsia="Garamond"/>
        </w:rPr>
        <w:t>obl</w:t>
      </w:r>
      <w:r w:rsidRPr="008E511D">
        <w:rPr>
          <w:rFonts w:eastAsia="Garamond"/>
          <w:spacing w:val="-1"/>
        </w:rPr>
        <w:t>e</w:t>
      </w:r>
      <w:r w:rsidRPr="008E511D">
        <w:rPr>
          <w:rFonts w:eastAsia="Garamond"/>
          <w:spacing w:val="-2"/>
        </w:rPr>
        <w:t>m</w:t>
      </w:r>
      <w:r w:rsidRPr="008E511D">
        <w:rPr>
          <w:rFonts w:eastAsia="Garamond"/>
          <w:spacing w:val="1"/>
        </w:rPr>
        <w:t>s</w:t>
      </w:r>
      <w:r w:rsidR="00D22595" w:rsidRPr="008E511D">
        <w:rPr>
          <w:noProof/>
        </w:rPr>
        <w:drawing>
          <wp:anchor distT="0" distB="0" distL="114300" distR="114300" simplePos="0" relativeHeight="251660288" behindDoc="1" locked="0" layoutInCell="1" allowOverlap="1" wp14:anchorId="09ABC194" wp14:editId="1D2DF208">
            <wp:simplePos x="0" y="0"/>
            <wp:positionH relativeFrom="page">
              <wp:posOffset>1874520</wp:posOffset>
            </wp:positionH>
            <wp:positionV relativeFrom="paragraph">
              <wp:posOffset>1205230</wp:posOffset>
            </wp:positionV>
            <wp:extent cx="4389120" cy="320040"/>
            <wp:effectExtent l="0" t="0" r="0" b="0"/>
            <wp:wrapNone/>
            <wp:docPr id="19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89120" cy="320040"/>
                    </a:xfrm>
                    <a:prstGeom prst="rect">
                      <a:avLst/>
                    </a:prstGeom>
                    <a:noFill/>
                  </pic:spPr>
                </pic:pic>
              </a:graphicData>
            </a:graphic>
          </wp:anchor>
        </w:drawing>
      </w:r>
      <w:r w:rsidRPr="008E511D">
        <w:rPr>
          <w:rFonts w:eastAsia="Garamond"/>
          <w:w w:val="95"/>
        </w:rPr>
        <w:t xml:space="preserve">.  </w:t>
      </w:r>
      <w:r w:rsidR="00D22595" w:rsidRPr="008E511D">
        <w:rPr>
          <w:rFonts w:eastAsia="Garamond"/>
          <w:spacing w:val="11"/>
          <w:w w:val="96"/>
        </w:rPr>
        <w:t>E</w:t>
      </w:r>
      <w:r w:rsidR="00D22595" w:rsidRPr="008E511D">
        <w:rPr>
          <w:rFonts w:eastAsia="Garamond"/>
          <w:spacing w:val="9"/>
          <w:w w:val="96"/>
        </w:rPr>
        <w:t>x</w:t>
      </w:r>
      <w:r w:rsidR="00D22595" w:rsidRPr="008E511D">
        <w:rPr>
          <w:rFonts w:eastAsia="Garamond"/>
          <w:w w:val="96"/>
        </w:rPr>
        <w:t>am</w:t>
      </w:r>
      <w:r w:rsidR="00D22595" w:rsidRPr="008E511D">
        <w:rPr>
          <w:rFonts w:eastAsia="Garamond"/>
          <w:spacing w:val="10"/>
        </w:rPr>
        <w:t>p</w:t>
      </w:r>
      <w:r w:rsidR="00D22595" w:rsidRPr="008E511D">
        <w:rPr>
          <w:rFonts w:eastAsia="Garamond"/>
          <w:spacing w:val="7"/>
        </w:rPr>
        <w:t>l</w:t>
      </w:r>
      <w:r w:rsidR="00D22595" w:rsidRPr="008E511D">
        <w:rPr>
          <w:rFonts w:eastAsia="Garamond"/>
          <w:spacing w:val="11"/>
        </w:rPr>
        <w:t>e</w:t>
      </w:r>
      <w:r w:rsidR="00D22595" w:rsidRPr="008E511D">
        <w:rPr>
          <w:rFonts w:eastAsia="Garamond"/>
        </w:rPr>
        <w:t>s</w:t>
      </w:r>
      <w:r w:rsidR="00D22595" w:rsidRPr="008E511D">
        <w:rPr>
          <w:rFonts w:eastAsia="Garamond"/>
          <w:spacing w:val="-8"/>
        </w:rPr>
        <w:t xml:space="preserve"> </w:t>
      </w:r>
      <w:r w:rsidR="00D22595" w:rsidRPr="008E511D">
        <w:rPr>
          <w:rFonts w:eastAsia="Garamond"/>
          <w:spacing w:val="3"/>
        </w:rPr>
        <w:t>o</w:t>
      </w:r>
      <w:r w:rsidR="00D22595" w:rsidRPr="008E511D">
        <w:rPr>
          <w:rFonts w:eastAsia="Garamond"/>
        </w:rPr>
        <w:t>f</w:t>
      </w:r>
      <w:r w:rsidR="00D22595" w:rsidRPr="008E511D">
        <w:rPr>
          <w:rFonts w:eastAsia="Garamond"/>
          <w:spacing w:val="19"/>
        </w:rPr>
        <w:t xml:space="preserve"> </w:t>
      </w:r>
      <w:r w:rsidR="00D22595" w:rsidRPr="008E511D">
        <w:rPr>
          <w:rFonts w:eastAsia="Garamond"/>
          <w:spacing w:val="11"/>
          <w:w w:val="96"/>
        </w:rPr>
        <w:t>e</w:t>
      </w:r>
      <w:r w:rsidR="00D22595" w:rsidRPr="008E511D">
        <w:rPr>
          <w:rFonts w:eastAsia="Garamond"/>
          <w:spacing w:val="14"/>
          <w:w w:val="96"/>
        </w:rPr>
        <w:t>q</w:t>
      </w:r>
      <w:r w:rsidR="00D22595" w:rsidRPr="008E511D">
        <w:rPr>
          <w:rFonts w:eastAsia="Garamond"/>
          <w:spacing w:val="12"/>
          <w:w w:val="96"/>
        </w:rPr>
        <w:t>ui</w:t>
      </w:r>
      <w:r w:rsidR="00D22595" w:rsidRPr="008E511D">
        <w:rPr>
          <w:rFonts w:eastAsia="Garamond"/>
          <w:spacing w:val="7"/>
          <w:w w:val="96"/>
        </w:rPr>
        <w:t>p</w:t>
      </w:r>
      <w:r w:rsidR="00D22595" w:rsidRPr="008E511D">
        <w:rPr>
          <w:rFonts w:eastAsia="Garamond"/>
          <w:w w:val="96"/>
        </w:rPr>
        <w:t>m</w:t>
      </w:r>
      <w:r w:rsidR="00D22595" w:rsidRPr="008E511D">
        <w:rPr>
          <w:rFonts w:eastAsia="Garamond"/>
          <w:spacing w:val="11"/>
        </w:rPr>
        <w:t>e</w:t>
      </w:r>
      <w:r w:rsidR="00D22595" w:rsidRPr="008E511D">
        <w:rPr>
          <w:rFonts w:eastAsia="Garamond"/>
          <w:spacing w:val="10"/>
        </w:rPr>
        <w:t>n</w:t>
      </w:r>
      <w:r w:rsidR="00D22595" w:rsidRPr="008E511D">
        <w:rPr>
          <w:rFonts w:eastAsia="Garamond"/>
        </w:rPr>
        <w:t>t</w:t>
      </w:r>
      <w:r w:rsidR="00765403" w:rsidRPr="008E511D">
        <w:rPr>
          <w:rFonts w:eastAsia="Garamond"/>
          <w:spacing w:val="-11"/>
        </w:rPr>
        <w:t xml:space="preserve"> </w:t>
      </w:r>
      <w:r w:rsidR="002566D7" w:rsidRPr="008E511D">
        <w:rPr>
          <w:rFonts w:eastAsia="Garamond"/>
          <w:spacing w:val="3"/>
          <w:w w:val="96"/>
        </w:rPr>
        <w:t xml:space="preserve">requiring </w:t>
      </w:r>
      <w:r w:rsidR="00D22595" w:rsidRPr="008E511D">
        <w:rPr>
          <w:rFonts w:eastAsia="Garamond"/>
          <w:spacing w:val="9"/>
          <w:w w:val="96"/>
        </w:rPr>
        <w:t>i</w:t>
      </w:r>
      <w:r w:rsidR="00D22595" w:rsidRPr="008E511D">
        <w:rPr>
          <w:rFonts w:eastAsia="Garamond"/>
          <w:spacing w:val="10"/>
          <w:w w:val="96"/>
        </w:rPr>
        <w:t>n</w:t>
      </w:r>
      <w:r w:rsidR="00D22595" w:rsidRPr="008E511D">
        <w:rPr>
          <w:rFonts w:eastAsia="Garamond"/>
          <w:spacing w:val="11"/>
          <w:w w:val="96"/>
        </w:rPr>
        <w:t>s</w:t>
      </w:r>
      <w:r w:rsidR="00D22595" w:rsidRPr="008E511D">
        <w:rPr>
          <w:rFonts w:eastAsia="Garamond"/>
          <w:spacing w:val="5"/>
          <w:w w:val="96"/>
        </w:rPr>
        <w:t>t</w:t>
      </w:r>
      <w:r w:rsidR="00D22595" w:rsidRPr="008E511D">
        <w:rPr>
          <w:rFonts w:eastAsia="Garamond"/>
          <w:w w:val="96"/>
        </w:rPr>
        <w:t>a</w:t>
      </w:r>
      <w:r w:rsidR="00D22595" w:rsidRPr="008E511D">
        <w:rPr>
          <w:rFonts w:eastAsia="Garamond"/>
          <w:spacing w:val="7"/>
        </w:rPr>
        <w:t>ll</w:t>
      </w:r>
      <w:r w:rsidR="00D22595" w:rsidRPr="008E511D">
        <w:rPr>
          <w:rFonts w:eastAsia="Garamond"/>
          <w:spacing w:val="13"/>
        </w:rPr>
        <w:t>a</w:t>
      </w:r>
      <w:r w:rsidR="00D22595" w:rsidRPr="008E511D">
        <w:rPr>
          <w:rFonts w:eastAsia="Garamond"/>
          <w:spacing w:val="5"/>
        </w:rPr>
        <w:t>t</w:t>
      </w:r>
      <w:r w:rsidR="00D22595" w:rsidRPr="008E511D">
        <w:rPr>
          <w:rFonts w:eastAsia="Garamond"/>
          <w:spacing w:val="12"/>
        </w:rPr>
        <w:t>i</w:t>
      </w:r>
      <w:r w:rsidR="00D22595" w:rsidRPr="008E511D">
        <w:rPr>
          <w:rFonts w:eastAsia="Garamond"/>
        </w:rPr>
        <w:t>on</w:t>
      </w:r>
      <w:r w:rsidR="00D22595" w:rsidRPr="008E511D">
        <w:rPr>
          <w:rFonts w:eastAsia="Garamond"/>
          <w:spacing w:val="-15"/>
        </w:rPr>
        <w:t xml:space="preserve"> </w:t>
      </w:r>
      <w:r w:rsidR="00D22595" w:rsidRPr="008E511D">
        <w:rPr>
          <w:rFonts w:eastAsia="Garamond"/>
          <w:spacing w:val="14"/>
        </w:rPr>
        <w:t>u</w:t>
      </w:r>
      <w:r w:rsidR="00D22595" w:rsidRPr="008E511D">
        <w:rPr>
          <w:rFonts w:eastAsia="Garamond"/>
          <w:spacing w:val="7"/>
        </w:rPr>
        <w:t>n</w:t>
      </w:r>
      <w:r w:rsidR="00D22595" w:rsidRPr="008E511D">
        <w:rPr>
          <w:rFonts w:eastAsia="Garamond"/>
          <w:spacing w:val="12"/>
        </w:rPr>
        <w:t>d</w:t>
      </w:r>
      <w:r w:rsidR="00D22595" w:rsidRPr="008E511D">
        <w:rPr>
          <w:rFonts w:eastAsia="Garamond"/>
          <w:spacing w:val="11"/>
        </w:rPr>
        <w:t>e</w:t>
      </w:r>
      <w:r w:rsidR="00D22595" w:rsidRPr="008E511D">
        <w:rPr>
          <w:rFonts w:eastAsia="Garamond"/>
        </w:rPr>
        <w:t>r</w:t>
      </w:r>
      <w:r w:rsidR="00D22595" w:rsidRPr="008E511D">
        <w:rPr>
          <w:rFonts w:eastAsia="Garamond"/>
          <w:spacing w:val="-20"/>
        </w:rPr>
        <w:t xml:space="preserve"> </w:t>
      </w:r>
      <w:r w:rsidR="00D22595" w:rsidRPr="008E511D">
        <w:rPr>
          <w:rFonts w:eastAsia="Garamond"/>
        </w:rPr>
        <w:t>a</w:t>
      </w:r>
      <w:r w:rsidR="00D22595" w:rsidRPr="008E511D">
        <w:rPr>
          <w:rFonts w:eastAsia="Garamond"/>
          <w:spacing w:val="7"/>
        </w:rPr>
        <w:t xml:space="preserve"> </w:t>
      </w:r>
      <w:r w:rsidR="00D22595" w:rsidRPr="008E511D">
        <w:rPr>
          <w:rFonts w:eastAsia="Garamond"/>
          <w:spacing w:val="10"/>
        </w:rPr>
        <w:t>h</w:t>
      </w:r>
      <w:r w:rsidR="00D22595" w:rsidRPr="008E511D">
        <w:rPr>
          <w:rFonts w:eastAsia="Garamond"/>
          <w:spacing w:val="3"/>
        </w:rPr>
        <w:t>oo</w:t>
      </w:r>
      <w:r w:rsidR="00D22595" w:rsidRPr="008E511D">
        <w:rPr>
          <w:rFonts w:eastAsia="Garamond"/>
        </w:rPr>
        <w:t>d</w:t>
      </w:r>
      <w:r w:rsidR="00D22595" w:rsidRPr="008E511D">
        <w:rPr>
          <w:rFonts w:eastAsia="Garamond"/>
          <w:spacing w:val="-12"/>
        </w:rPr>
        <w:t xml:space="preserve"> </w:t>
      </w:r>
      <w:r w:rsidR="00D22595" w:rsidRPr="008E511D">
        <w:rPr>
          <w:rFonts w:eastAsia="Garamond"/>
          <w:spacing w:val="12"/>
          <w:w w:val="96"/>
        </w:rPr>
        <w:t>i</w:t>
      </w:r>
      <w:r w:rsidR="00D22595" w:rsidRPr="008E511D">
        <w:rPr>
          <w:rFonts w:eastAsia="Garamond"/>
          <w:spacing w:val="10"/>
          <w:w w:val="96"/>
        </w:rPr>
        <w:t>n</w:t>
      </w:r>
      <w:r w:rsidR="00D22595" w:rsidRPr="008E511D">
        <w:rPr>
          <w:rFonts w:eastAsia="Garamond"/>
          <w:spacing w:val="11"/>
          <w:w w:val="96"/>
        </w:rPr>
        <w:t>c</w:t>
      </w:r>
      <w:r w:rsidR="00D22595" w:rsidRPr="008E511D">
        <w:rPr>
          <w:rFonts w:eastAsia="Garamond"/>
          <w:spacing w:val="5"/>
          <w:w w:val="96"/>
        </w:rPr>
        <w:t>l</w:t>
      </w:r>
      <w:r w:rsidR="00D22595" w:rsidRPr="008E511D">
        <w:rPr>
          <w:rFonts w:eastAsia="Garamond"/>
          <w:spacing w:val="13"/>
          <w:w w:val="96"/>
        </w:rPr>
        <w:t>u</w:t>
      </w:r>
      <w:r w:rsidR="00D22595" w:rsidRPr="008E511D">
        <w:rPr>
          <w:rFonts w:eastAsia="Garamond"/>
          <w:spacing w:val="12"/>
          <w:w w:val="96"/>
        </w:rPr>
        <w:t>de</w:t>
      </w:r>
      <w:r w:rsidR="00D22595" w:rsidRPr="008E511D">
        <w:rPr>
          <w:rFonts w:eastAsia="Garamond"/>
          <w:w w:val="96"/>
        </w:rPr>
        <w:t>:</w:t>
      </w:r>
      <w:r w:rsidR="00D22595" w:rsidRPr="008E511D">
        <w:rPr>
          <w:rFonts w:eastAsia="Garamond"/>
          <w:spacing w:val="7"/>
          <w:w w:val="96"/>
        </w:rPr>
        <w:t xml:space="preserve"> </w:t>
      </w:r>
      <w:r w:rsidR="00D22595" w:rsidRPr="008E511D">
        <w:rPr>
          <w:rFonts w:eastAsia="Garamond"/>
          <w:spacing w:val="-3"/>
        </w:rPr>
        <w:t>K</w:t>
      </w:r>
      <w:r w:rsidR="00D22595" w:rsidRPr="008E511D">
        <w:rPr>
          <w:rFonts w:eastAsia="Garamond"/>
          <w:spacing w:val="-1"/>
        </w:rPr>
        <w:t>e</w:t>
      </w:r>
      <w:r w:rsidR="00D22595" w:rsidRPr="008E511D">
        <w:rPr>
          <w:rFonts w:eastAsia="Garamond"/>
          <w:spacing w:val="-2"/>
        </w:rPr>
        <w:t>t</w:t>
      </w:r>
      <w:r w:rsidR="00D22595" w:rsidRPr="008E511D">
        <w:rPr>
          <w:rFonts w:eastAsia="Garamond"/>
        </w:rPr>
        <w:t>tl</w:t>
      </w:r>
      <w:r w:rsidR="00D22595" w:rsidRPr="008E511D">
        <w:rPr>
          <w:rFonts w:eastAsia="Garamond"/>
          <w:spacing w:val="-1"/>
        </w:rPr>
        <w:t>e</w:t>
      </w:r>
      <w:r w:rsidR="00D22595" w:rsidRPr="008E511D">
        <w:rPr>
          <w:rFonts w:eastAsia="Garamond"/>
          <w:spacing w:val="-9"/>
        </w:rPr>
        <w:t>s</w:t>
      </w:r>
      <w:r w:rsidR="00D22595" w:rsidRPr="008E511D">
        <w:rPr>
          <w:rFonts w:eastAsia="Garamond"/>
        </w:rPr>
        <w:t>, p</w:t>
      </w:r>
      <w:r w:rsidR="00D22595" w:rsidRPr="008E511D">
        <w:rPr>
          <w:rFonts w:eastAsia="Garamond"/>
          <w:spacing w:val="-1"/>
        </w:rPr>
        <w:t>a</w:t>
      </w:r>
      <w:r w:rsidR="00D22595" w:rsidRPr="008E511D">
        <w:rPr>
          <w:rFonts w:eastAsia="Garamond"/>
          <w:spacing w:val="1"/>
        </w:rPr>
        <w:t>s</w:t>
      </w:r>
      <w:r w:rsidR="00D22595" w:rsidRPr="008E511D">
        <w:rPr>
          <w:rFonts w:eastAsia="Garamond"/>
        </w:rPr>
        <w:t xml:space="preserve">ta </w:t>
      </w:r>
      <w:r w:rsidR="00D22595" w:rsidRPr="008E511D">
        <w:rPr>
          <w:rFonts w:eastAsia="Garamond"/>
          <w:spacing w:val="-1"/>
        </w:rPr>
        <w:t>c</w:t>
      </w:r>
      <w:r w:rsidR="00D22595" w:rsidRPr="008E511D">
        <w:rPr>
          <w:rFonts w:eastAsia="Garamond"/>
        </w:rPr>
        <w:t>oo</w:t>
      </w:r>
      <w:r w:rsidR="00D22595" w:rsidRPr="008E511D">
        <w:rPr>
          <w:rFonts w:eastAsia="Garamond"/>
          <w:spacing w:val="-3"/>
        </w:rPr>
        <w:t>k</w:t>
      </w:r>
      <w:r w:rsidR="00D22595" w:rsidRPr="008E511D">
        <w:rPr>
          <w:rFonts w:eastAsia="Garamond"/>
          <w:spacing w:val="-1"/>
        </w:rPr>
        <w:t>e</w:t>
      </w:r>
      <w:r w:rsidR="00D22595" w:rsidRPr="008E511D">
        <w:rPr>
          <w:rFonts w:eastAsia="Garamond"/>
          <w:spacing w:val="-2"/>
        </w:rPr>
        <w:t>r</w:t>
      </w:r>
      <w:r w:rsidR="00D22595" w:rsidRPr="008E511D">
        <w:rPr>
          <w:rFonts w:eastAsia="Garamond"/>
          <w:spacing w:val="-6"/>
        </w:rPr>
        <w:t>s</w:t>
      </w:r>
      <w:r w:rsidR="00D22595" w:rsidRPr="008E511D">
        <w:rPr>
          <w:rFonts w:eastAsia="Garamond"/>
        </w:rPr>
        <w:t>, hot pl</w:t>
      </w:r>
      <w:r w:rsidR="00D22595" w:rsidRPr="008E511D">
        <w:rPr>
          <w:rFonts w:eastAsia="Garamond"/>
          <w:spacing w:val="-1"/>
        </w:rPr>
        <w:t>a</w:t>
      </w:r>
      <w:r w:rsidR="00D22595" w:rsidRPr="008E511D">
        <w:rPr>
          <w:rFonts w:eastAsia="Garamond"/>
        </w:rPr>
        <w:t>t</w:t>
      </w:r>
      <w:r w:rsidR="00D22595" w:rsidRPr="008E511D">
        <w:rPr>
          <w:rFonts w:eastAsia="Garamond"/>
          <w:spacing w:val="-1"/>
        </w:rPr>
        <w:t>e</w:t>
      </w:r>
      <w:r w:rsidR="00D22595" w:rsidRPr="008E511D">
        <w:rPr>
          <w:rFonts w:eastAsia="Garamond"/>
          <w:spacing w:val="-6"/>
        </w:rPr>
        <w:t>s</w:t>
      </w:r>
      <w:r w:rsidR="00D22595" w:rsidRPr="008E511D">
        <w:rPr>
          <w:rFonts w:eastAsia="Garamond"/>
        </w:rPr>
        <w:t>,</w:t>
      </w:r>
      <w:r w:rsidR="00D22595" w:rsidRPr="008E511D">
        <w:rPr>
          <w:rFonts w:eastAsia="Garamond"/>
          <w:spacing w:val="-3"/>
        </w:rPr>
        <w:t xml:space="preserve"> </w:t>
      </w:r>
      <w:r w:rsidR="00D22595" w:rsidRPr="008E511D">
        <w:rPr>
          <w:rFonts w:eastAsia="Garamond"/>
          <w:spacing w:val="1"/>
        </w:rPr>
        <w:t>s</w:t>
      </w:r>
      <w:r w:rsidR="00D22595" w:rsidRPr="008E511D">
        <w:rPr>
          <w:rFonts w:eastAsia="Garamond"/>
          <w:spacing w:val="-1"/>
        </w:rPr>
        <w:t>a</w:t>
      </w:r>
      <w:r w:rsidR="00D22595" w:rsidRPr="008E511D">
        <w:rPr>
          <w:rFonts w:eastAsia="Garamond"/>
        </w:rPr>
        <w:t>l</w:t>
      </w:r>
      <w:r w:rsidR="00D22595" w:rsidRPr="008E511D">
        <w:rPr>
          <w:rFonts w:eastAsia="Garamond"/>
          <w:spacing w:val="-1"/>
        </w:rPr>
        <w:t>a</w:t>
      </w:r>
      <w:r w:rsidR="00D22595" w:rsidRPr="008E511D">
        <w:rPr>
          <w:rFonts w:eastAsia="Garamond"/>
        </w:rPr>
        <w:t>m</w:t>
      </w:r>
      <w:r w:rsidR="00D22595" w:rsidRPr="008E511D">
        <w:rPr>
          <w:rFonts w:eastAsia="Garamond"/>
          <w:spacing w:val="-1"/>
        </w:rPr>
        <w:t>a</w:t>
      </w:r>
      <w:r w:rsidR="00D22595" w:rsidRPr="008E511D">
        <w:rPr>
          <w:rFonts w:eastAsia="Garamond"/>
        </w:rPr>
        <w:t>nd</w:t>
      </w:r>
      <w:r w:rsidR="00D22595" w:rsidRPr="008E511D">
        <w:rPr>
          <w:rFonts w:eastAsia="Garamond"/>
          <w:spacing w:val="-1"/>
        </w:rPr>
        <w:t>e</w:t>
      </w:r>
      <w:r w:rsidR="00D22595" w:rsidRPr="008E511D">
        <w:rPr>
          <w:rFonts w:eastAsia="Garamond"/>
          <w:spacing w:val="1"/>
        </w:rPr>
        <w:t>r</w:t>
      </w:r>
      <w:r w:rsidR="00D22595" w:rsidRPr="008E511D">
        <w:rPr>
          <w:rFonts w:eastAsia="Garamond"/>
          <w:spacing w:val="-6"/>
        </w:rPr>
        <w:t>s</w:t>
      </w:r>
      <w:r w:rsidR="00D22595" w:rsidRPr="008E511D">
        <w:rPr>
          <w:rFonts w:eastAsia="Garamond"/>
        </w:rPr>
        <w:t>,</w:t>
      </w:r>
      <w:r w:rsidR="00D22595" w:rsidRPr="008E511D">
        <w:rPr>
          <w:rFonts w:eastAsia="Garamond"/>
          <w:spacing w:val="-3"/>
        </w:rPr>
        <w:t xml:space="preserve"> </w:t>
      </w:r>
      <w:r w:rsidR="00D22595" w:rsidRPr="008E511D">
        <w:rPr>
          <w:rFonts w:eastAsia="Garamond"/>
          <w:spacing w:val="1"/>
        </w:rPr>
        <w:t>M</w:t>
      </w:r>
      <w:r w:rsidR="00D22595" w:rsidRPr="008E511D">
        <w:rPr>
          <w:rFonts w:eastAsia="Garamond"/>
          <w:spacing w:val="-2"/>
        </w:rPr>
        <w:t>o</w:t>
      </w:r>
      <w:r w:rsidR="00D22595" w:rsidRPr="008E511D">
        <w:rPr>
          <w:rFonts w:eastAsia="Garamond"/>
        </w:rPr>
        <w:t>n</w:t>
      </w:r>
      <w:r w:rsidR="00D22595" w:rsidRPr="008E511D">
        <w:rPr>
          <w:rFonts w:eastAsia="Garamond"/>
          <w:spacing w:val="4"/>
        </w:rPr>
        <w:t>g</w:t>
      </w:r>
      <w:r w:rsidR="00D22595" w:rsidRPr="008E511D">
        <w:rPr>
          <w:rFonts w:eastAsia="Garamond"/>
        </w:rPr>
        <w:t>oli</w:t>
      </w:r>
      <w:r w:rsidR="00D22595" w:rsidRPr="008E511D">
        <w:rPr>
          <w:rFonts w:eastAsia="Garamond"/>
          <w:spacing w:val="-1"/>
        </w:rPr>
        <w:t>a</w:t>
      </w:r>
      <w:r w:rsidR="00D22595" w:rsidRPr="008E511D">
        <w:rPr>
          <w:rFonts w:eastAsia="Garamond"/>
        </w:rPr>
        <w:t>n</w:t>
      </w:r>
      <w:r w:rsidR="00D22595" w:rsidRPr="008E511D">
        <w:rPr>
          <w:rFonts w:eastAsia="Garamond"/>
          <w:spacing w:val="1"/>
        </w:rPr>
        <w:t>-s</w:t>
      </w:r>
      <w:r w:rsidR="00D22595" w:rsidRPr="008E511D">
        <w:rPr>
          <w:rFonts w:eastAsia="Garamond"/>
        </w:rPr>
        <w:t>t</w:t>
      </w:r>
      <w:r w:rsidR="00D22595" w:rsidRPr="008E511D">
        <w:rPr>
          <w:rFonts w:eastAsia="Garamond"/>
          <w:spacing w:val="-1"/>
        </w:rPr>
        <w:t>y</w:t>
      </w:r>
      <w:r w:rsidR="00D22595" w:rsidRPr="008E511D">
        <w:rPr>
          <w:rFonts w:eastAsia="Garamond"/>
        </w:rPr>
        <w:t>le</w:t>
      </w:r>
      <w:r w:rsidR="00D22595" w:rsidRPr="008E511D">
        <w:rPr>
          <w:rFonts w:eastAsia="Garamond"/>
          <w:spacing w:val="-1"/>
        </w:rPr>
        <w:t xml:space="preserve"> </w:t>
      </w:r>
      <w:r w:rsidR="00D22595" w:rsidRPr="008E511D">
        <w:rPr>
          <w:rFonts w:eastAsia="Garamond"/>
          <w:spacing w:val="4"/>
        </w:rPr>
        <w:t>g</w:t>
      </w:r>
      <w:r w:rsidR="00D22595" w:rsidRPr="008E511D">
        <w:rPr>
          <w:rFonts w:eastAsia="Garamond"/>
          <w:spacing w:val="1"/>
        </w:rPr>
        <w:t>r</w:t>
      </w:r>
      <w:r w:rsidR="00D22595" w:rsidRPr="008E511D">
        <w:rPr>
          <w:rFonts w:eastAsia="Garamond"/>
        </w:rPr>
        <w:t>il</w:t>
      </w:r>
      <w:r w:rsidR="00D22595" w:rsidRPr="008E511D">
        <w:rPr>
          <w:rFonts w:eastAsia="Garamond"/>
          <w:spacing w:val="-3"/>
        </w:rPr>
        <w:t>l</w:t>
      </w:r>
      <w:r w:rsidR="00D22595" w:rsidRPr="008E511D">
        <w:rPr>
          <w:rFonts w:eastAsia="Garamond"/>
          <w:spacing w:val="-6"/>
        </w:rPr>
        <w:t>s</w:t>
      </w:r>
      <w:r w:rsidR="00D22595" w:rsidRPr="008E511D">
        <w:rPr>
          <w:rFonts w:eastAsia="Garamond"/>
        </w:rPr>
        <w:t xml:space="preserve">, </w:t>
      </w:r>
      <w:r w:rsidR="00D22595" w:rsidRPr="008E511D">
        <w:rPr>
          <w:rFonts w:eastAsia="Garamond"/>
          <w:spacing w:val="4"/>
        </w:rPr>
        <w:t>g</w:t>
      </w:r>
      <w:r w:rsidR="00D22595" w:rsidRPr="008E511D">
        <w:rPr>
          <w:rFonts w:eastAsia="Garamond"/>
          <w:spacing w:val="-1"/>
        </w:rPr>
        <w:t>a</w:t>
      </w:r>
      <w:r w:rsidR="00D22595" w:rsidRPr="008E511D">
        <w:rPr>
          <w:rFonts w:eastAsia="Garamond"/>
        </w:rPr>
        <w:t>s</w:t>
      </w:r>
      <w:r w:rsidR="00D22595" w:rsidRPr="008E511D">
        <w:rPr>
          <w:rFonts w:eastAsia="Garamond"/>
          <w:spacing w:val="1"/>
        </w:rPr>
        <w:t xml:space="preserve"> </w:t>
      </w:r>
      <w:r w:rsidR="00D22595" w:rsidRPr="008E511D">
        <w:rPr>
          <w:rFonts w:eastAsia="Garamond"/>
          <w:spacing w:val="-1"/>
        </w:rPr>
        <w:t>c</w:t>
      </w:r>
      <w:r w:rsidR="00D22595" w:rsidRPr="008E511D">
        <w:rPr>
          <w:rFonts w:eastAsia="Garamond"/>
        </w:rPr>
        <w:t>ook</w:t>
      </w:r>
      <w:r w:rsidR="00D22595" w:rsidRPr="008E511D">
        <w:rPr>
          <w:rFonts w:eastAsia="Garamond"/>
          <w:spacing w:val="-3"/>
        </w:rPr>
        <w:t>i</w:t>
      </w:r>
      <w:r w:rsidR="00D22595" w:rsidRPr="008E511D">
        <w:rPr>
          <w:rFonts w:eastAsia="Garamond"/>
        </w:rPr>
        <w:t xml:space="preserve">ng </w:t>
      </w:r>
      <w:r w:rsidR="00186D76" w:rsidRPr="008E511D">
        <w:rPr>
          <w:rFonts w:eastAsia="Garamond"/>
          <w:spacing w:val="-1"/>
        </w:rPr>
        <w:t>EQUIPMENT</w:t>
      </w:r>
      <w:r w:rsidR="00D22595" w:rsidRPr="008E511D">
        <w:rPr>
          <w:rFonts w:eastAsia="Garamond"/>
        </w:rPr>
        <w:t>, t</w:t>
      </w:r>
      <w:r w:rsidR="00D22595" w:rsidRPr="008E511D">
        <w:rPr>
          <w:rFonts w:eastAsia="Garamond"/>
          <w:spacing w:val="-1"/>
        </w:rPr>
        <w:t>a</w:t>
      </w:r>
      <w:r w:rsidR="00D22595" w:rsidRPr="008E511D">
        <w:rPr>
          <w:rFonts w:eastAsia="Garamond"/>
        </w:rPr>
        <w:t>bl</w:t>
      </w:r>
      <w:r w:rsidR="00D22595" w:rsidRPr="008E511D">
        <w:rPr>
          <w:rFonts w:eastAsia="Garamond"/>
          <w:spacing w:val="-3"/>
        </w:rPr>
        <w:t>e</w:t>
      </w:r>
      <w:r w:rsidR="00D22595" w:rsidRPr="008E511D">
        <w:rPr>
          <w:rFonts w:eastAsia="Garamond"/>
          <w:spacing w:val="1"/>
        </w:rPr>
        <w:t>s</w:t>
      </w:r>
      <w:r w:rsidR="00D22595" w:rsidRPr="008E511D">
        <w:rPr>
          <w:rFonts w:eastAsia="Garamond"/>
        </w:rPr>
        <w:t>ide</w:t>
      </w:r>
      <w:r w:rsidR="00D22595" w:rsidRPr="008E511D">
        <w:rPr>
          <w:rFonts w:eastAsia="Garamond"/>
          <w:spacing w:val="-1"/>
        </w:rPr>
        <w:t xml:space="preserve"> c</w:t>
      </w:r>
      <w:r w:rsidR="00D22595" w:rsidRPr="008E511D">
        <w:rPr>
          <w:rFonts w:eastAsia="Garamond"/>
        </w:rPr>
        <w:t>o</w:t>
      </w:r>
      <w:r w:rsidR="00D22595" w:rsidRPr="008E511D">
        <w:rPr>
          <w:rFonts w:eastAsia="Garamond"/>
          <w:spacing w:val="-2"/>
        </w:rPr>
        <w:t>o</w:t>
      </w:r>
      <w:r w:rsidR="00D22595" w:rsidRPr="008E511D">
        <w:rPr>
          <w:rFonts w:eastAsia="Garamond"/>
        </w:rPr>
        <w:t xml:space="preserve">king </w:t>
      </w:r>
      <w:r w:rsidR="00186D76" w:rsidRPr="008E511D">
        <w:rPr>
          <w:rFonts w:eastAsia="Garamond"/>
          <w:spacing w:val="-1"/>
        </w:rPr>
        <w:t>EQUIPMENT</w:t>
      </w:r>
      <w:r w:rsidR="00D22595" w:rsidRPr="008E511D">
        <w:rPr>
          <w:rFonts w:eastAsia="Garamond"/>
        </w:rPr>
        <w:t xml:space="preserve">, </w:t>
      </w:r>
      <w:r w:rsidR="00D22595" w:rsidRPr="008E511D">
        <w:rPr>
          <w:rFonts w:eastAsia="Garamond"/>
          <w:spacing w:val="1"/>
        </w:rPr>
        <w:t>s</w:t>
      </w:r>
      <w:r w:rsidR="00D22595" w:rsidRPr="008E511D">
        <w:rPr>
          <w:rFonts w:eastAsia="Garamond"/>
        </w:rPr>
        <w:t>u</w:t>
      </w:r>
      <w:r w:rsidR="00D22595" w:rsidRPr="008E511D">
        <w:rPr>
          <w:rFonts w:eastAsia="Garamond"/>
          <w:spacing w:val="-3"/>
        </w:rPr>
        <w:t>c</w:t>
      </w:r>
      <w:r w:rsidR="00D22595" w:rsidRPr="008E511D">
        <w:rPr>
          <w:rFonts w:eastAsia="Garamond"/>
        </w:rPr>
        <w:t>h</w:t>
      </w:r>
      <w:r w:rsidR="00105607">
        <w:rPr>
          <w:rFonts w:eastAsia="Garamond"/>
          <w:spacing w:val="-2"/>
        </w:rPr>
        <w:t xml:space="preserve"> </w:t>
      </w:r>
      <w:r w:rsidR="00D22595" w:rsidRPr="008E511D">
        <w:rPr>
          <w:rFonts w:eastAsia="Garamond"/>
          <w:spacing w:val="1"/>
        </w:rPr>
        <w:t>a</w:t>
      </w:r>
      <w:r w:rsidR="00D22595" w:rsidRPr="008E511D">
        <w:rPr>
          <w:rFonts w:eastAsia="Garamond"/>
        </w:rPr>
        <w:t>s</w:t>
      </w:r>
      <w:r w:rsidR="00D22595" w:rsidRPr="008E511D">
        <w:rPr>
          <w:rFonts w:eastAsia="Garamond"/>
          <w:spacing w:val="-1"/>
        </w:rPr>
        <w:t xml:space="preserve"> </w:t>
      </w:r>
      <w:proofErr w:type="spellStart"/>
      <w:r w:rsidR="00D22595" w:rsidRPr="008E511D">
        <w:rPr>
          <w:rFonts w:eastAsia="Garamond"/>
          <w:spacing w:val="-11"/>
        </w:rPr>
        <w:t>T</w:t>
      </w:r>
      <w:r w:rsidR="00D22595" w:rsidRPr="008E511D">
        <w:rPr>
          <w:rFonts w:eastAsia="Garamond"/>
          <w:spacing w:val="2"/>
        </w:rPr>
        <w:t>e</w:t>
      </w:r>
      <w:r w:rsidR="00D22595" w:rsidRPr="008E511D">
        <w:rPr>
          <w:rFonts w:eastAsia="Garamond"/>
        </w:rPr>
        <w:t>pp</w:t>
      </w:r>
      <w:r w:rsidR="00D22595" w:rsidRPr="008E511D">
        <w:rPr>
          <w:rFonts w:eastAsia="Garamond"/>
          <w:spacing w:val="-1"/>
        </w:rPr>
        <w:t>a</w:t>
      </w:r>
      <w:r w:rsidR="00D22595" w:rsidRPr="008E511D">
        <w:rPr>
          <w:rFonts w:eastAsia="Garamond"/>
        </w:rPr>
        <w:t>n</w:t>
      </w:r>
      <w:r w:rsidR="00D22595" w:rsidRPr="008E511D">
        <w:rPr>
          <w:rFonts w:eastAsia="Garamond"/>
          <w:spacing w:val="-1"/>
        </w:rPr>
        <w:t>ya</w:t>
      </w:r>
      <w:r w:rsidR="00D22595" w:rsidRPr="008E511D">
        <w:rPr>
          <w:rFonts w:eastAsia="Garamond"/>
        </w:rPr>
        <w:t>ki</w:t>
      </w:r>
      <w:proofErr w:type="spellEnd"/>
      <w:r w:rsidR="00D22595" w:rsidRPr="008E511D">
        <w:rPr>
          <w:rFonts w:eastAsia="Garamond"/>
          <w:spacing w:val="-2"/>
        </w:rPr>
        <w:t>-</w:t>
      </w:r>
      <w:r w:rsidR="00D22595" w:rsidRPr="008E511D">
        <w:rPr>
          <w:rFonts w:eastAsia="Garamond"/>
          <w:spacing w:val="1"/>
        </w:rPr>
        <w:t>s</w:t>
      </w:r>
      <w:r w:rsidR="00D22595" w:rsidRPr="008E511D">
        <w:rPr>
          <w:rFonts w:eastAsia="Garamond"/>
        </w:rPr>
        <w:t>t</w:t>
      </w:r>
      <w:r w:rsidR="00D22595" w:rsidRPr="008E511D">
        <w:rPr>
          <w:rFonts w:eastAsia="Garamond"/>
          <w:spacing w:val="-1"/>
        </w:rPr>
        <w:t>y</w:t>
      </w:r>
      <w:r w:rsidR="00D22595" w:rsidRPr="008E511D">
        <w:rPr>
          <w:rFonts w:eastAsia="Garamond"/>
        </w:rPr>
        <w:t>le</w:t>
      </w:r>
      <w:r w:rsidR="00D22595" w:rsidRPr="008E511D">
        <w:rPr>
          <w:rFonts w:eastAsia="Garamond"/>
          <w:spacing w:val="-1"/>
        </w:rPr>
        <w:t xml:space="preserve"> c</w:t>
      </w:r>
      <w:r w:rsidR="00D22595" w:rsidRPr="008E511D">
        <w:rPr>
          <w:rFonts w:eastAsia="Garamond"/>
          <w:spacing w:val="-2"/>
        </w:rPr>
        <w:t>o</w:t>
      </w:r>
      <w:r w:rsidR="00D22595" w:rsidRPr="008E511D">
        <w:rPr>
          <w:rFonts w:eastAsia="Garamond"/>
        </w:rPr>
        <w:t xml:space="preserve">oking, </w:t>
      </w:r>
      <w:r w:rsidR="00D22595" w:rsidRPr="008E511D">
        <w:rPr>
          <w:rFonts w:eastAsia="Garamond"/>
          <w:spacing w:val="-9"/>
        </w:rPr>
        <w:t>T</w:t>
      </w:r>
      <w:r w:rsidR="00D22595" w:rsidRPr="008E511D">
        <w:rPr>
          <w:rFonts w:eastAsia="Garamond"/>
          <w:spacing w:val="-1"/>
        </w:rPr>
        <w:t>a</w:t>
      </w:r>
      <w:r w:rsidR="00D22595" w:rsidRPr="008E511D">
        <w:rPr>
          <w:rFonts w:eastAsia="Garamond"/>
        </w:rPr>
        <w:t>n</w:t>
      </w:r>
      <w:r w:rsidR="00D22595" w:rsidRPr="008E511D">
        <w:rPr>
          <w:rFonts w:eastAsia="Garamond"/>
          <w:spacing w:val="-2"/>
        </w:rPr>
        <w:t>d</w:t>
      </w:r>
      <w:r w:rsidR="00D22595" w:rsidRPr="008E511D">
        <w:rPr>
          <w:rFonts w:eastAsia="Garamond"/>
        </w:rPr>
        <w:t>oo</w:t>
      </w:r>
      <w:r w:rsidR="00D22595" w:rsidRPr="008E511D">
        <w:rPr>
          <w:rFonts w:eastAsia="Garamond"/>
          <w:spacing w:val="1"/>
        </w:rPr>
        <w:t>r</w:t>
      </w:r>
      <w:r w:rsidR="00D22595" w:rsidRPr="008E511D">
        <w:rPr>
          <w:rFonts w:eastAsia="Garamond"/>
        </w:rPr>
        <w:t>i</w:t>
      </w:r>
      <w:r w:rsidR="00D22595" w:rsidRPr="008E511D">
        <w:rPr>
          <w:rFonts w:eastAsia="Garamond"/>
          <w:spacing w:val="-2"/>
        </w:rPr>
        <w:t xml:space="preserve"> o</w:t>
      </w:r>
      <w:r w:rsidR="00D22595" w:rsidRPr="008E511D">
        <w:rPr>
          <w:rFonts w:eastAsia="Garamond"/>
          <w:spacing w:val="-5"/>
        </w:rPr>
        <w:t>v</w:t>
      </w:r>
      <w:r w:rsidR="00D22595" w:rsidRPr="008E511D">
        <w:rPr>
          <w:rFonts w:eastAsia="Garamond"/>
          <w:spacing w:val="-1"/>
        </w:rPr>
        <w:t>e</w:t>
      </w:r>
      <w:r w:rsidR="00D22595" w:rsidRPr="008E511D">
        <w:rPr>
          <w:rFonts w:eastAsia="Garamond"/>
        </w:rPr>
        <w:t>n</w:t>
      </w:r>
      <w:r w:rsidR="00D22595" w:rsidRPr="008E511D">
        <w:rPr>
          <w:rFonts w:eastAsia="Garamond"/>
          <w:spacing w:val="-6"/>
        </w:rPr>
        <w:t>s</w:t>
      </w:r>
      <w:r w:rsidR="00D22595" w:rsidRPr="008E511D">
        <w:rPr>
          <w:rFonts w:eastAsia="Garamond"/>
        </w:rPr>
        <w:t xml:space="preserve">, </w:t>
      </w:r>
      <w:r w:rsidR="00D22595" w:rsidRPr="008E511D">
        <w:rPr>
          <w:rFonts w:eastAsia="Garamond"/>
          <w:spacing w:val="-2"/>
        </w:rPr>
        <w:t>r</w:t>
      </w:r>
      <w:r w:rsidR="00D22595" w:rsidRPr="008E511D">
        <w:rPr>
          <w:rFonts w:eastAsia="Garamond"/>
        </w:rPr>
        <w:t>oti</w:t>
      </w:r>
      <w:r w:rsidR="00D22595" w:rsidRPr="008E511D">
        <w:rPr>
          <w:rFonts w:eastAsia="Garamond"/>
          <w:spacing w:val="-1"/>
        </w:rPr>
        <w:t>s</w:t>
      </w:r>
      <w:r w:rsidR="00D22595" w:rsidRPr="008E511D">
        <w:rPr>
          <w:rFonts w:eastAsia="Garamond"/>
          <w:spacing w:val="1"/>
        </w:rPr>
        <w:t>s</w:t>
      </w:r>
      <w:r w:rsidR="00D22595" w:rsidRPr="008E511D">
        <w:rPr>
          <w:rFonts w:eastAsia="Garamond"/>
          <w:spacing w:val="-1"/>
        </w:rPr>
        <w:t>e</w:t>
      </w:r>
      <w:r w:rsidR="00D22595" w:rsidRPr="008E511D">
        <w:rPr>
          <w:rFonts w:eastAsia="Garamond"/>
          <w:spacing w:val="1"/>
        </w:rPr>
        <w:t>r</w:t>
      </w:r>
      <w:r w:rsidR="00D22595" w:rsidRPr="008E511D">
        <w:rPr>
          <w:rFonts w:eastAsia="Garamond"/>
        </w:rPr>
        <w:t>ie</w:t>
      </w:r>
      <w:r w:rsidR="00D22595" w:rsidRPr="008E511D">
        <w:rPr>
          <w:rFonts w:eastAsia="Garamond"/>
          <w:spacing w:val="-1"/>
        </w:rPr>
        <w:t xml:space="preserve"> </w:t>
      </w:r>
      <w:r w:rsidR="00D22595" w:rsidRPr="008E511D">
        <w:rPr>
          <w:rFonts w:eastAsia="Garamond"/>
        </w:rPr>
        <w:t>uni</w:t>
      </w:r>
      <w:r w:rsidR="00D22595" w:rsidRPr="008E511D">
        <w:rPr>
          <w:rFonts w:eastAsia="Garamond"/>
          <w:spacing w:val="-2"/>
        </w:rPr>
        <w:t>t</w:t>
      </w:r>
      <w:r w:rsidR="00D22595" w:rsidRPr="008E511D">
        <w:rPr>
          <w:rFonts w:eastAsia="Garamond"/>
          <w:spacing w:val="-6"/>
        </w:rPr>
        <w:t>s</w:t>
      </w:r>
      <w:r w:rsidR="00D22595" w:rsidRPr="008E511D">
        <w:rPr>
          <w:rFonts w:eastAsia="Garamond"/>
        </w:rPr>
        <w:t xml:space="preserve">, </w:t>
      </w:r>
      <w:r w:rsidR="00D22595" w:rsidRPr="008E511D">
        <w:rPr>
          <w:rFonts w:eastAsia="Garamond"/>
          <w:spacing w:val="-7"/>
        </w:rPr>
        <w:t>P</w:t>
      </w:r>
      <w:r w:rsidR="00D22595" w:rsidRPr="008E511D">
        <w:rPr>
          <w:rFonts w:eastAsia="Garamond"/>
          <w:spacing w:val="-1"/>
        </w:rPr>
        <w:t>a</w:t>
      </w:r>
      <w:r w:rsidR="00D22595" w:rsidRPr="008E511D">
        <w:rPr>
          <w:rFonts w:eastAsia="Garamond"/>
        </w:rPr>
        <w:t xml:space="preserve">nini </w:t>
      </w:r>
      <w:r w:rsidR="00D22595" w:rsidRPr="008E511D">
        <w:rPr>
          <w:rFonts w:eastAsia="Garamond"/>
          <w:spacing w:val="4"/>
        </w:rPr>
        <w:t>g</w:t>
      </w:r>
      <w:r w:rsidR="00D22595" w:rsidRPr="008E511D">
        <w:rPr>
          <w:rFonts w:eastAsia="Garamond"/>
          <w:spacing w:val="1"/>
        </w:rPr>
        <w:t>r</w:t>
      </w:r>
      <w:r w:rsidR="00D22595" w:rsidRPr="008E511D">
        <w:rPr>
          <w:rFonts w:eastAsia="Garamond"/>
        </w:rPr>
        <w:t>il</w:t>
      </w:r>
      <w:r w:rsidR="00D22595" w:rsidRPr="008E511D">
        <w:rPr>
          <w:rFonts w:eastAsia="Garamond"/>
          <w:spacing w:val="-3"/>
        </w:rPr>
        <w:t>l</w:t>
      </w:r>
      <w:r w:rsidR="00D22595" w:rsidRPr="008E511D">
        <w:rPr>
          <w:rFonts w:eastAsia="Garamond"/>
          <w:spacing w:val="-6"/>
        </w:rPr>
        <w:t>s</w:t>
      </w:r>
      <w:r w:rsidR="00D22595" w:rsidRPr="008E511D">
        <w:rPr>
          <w:rFonts w:eastAsia="Garamond"/>
        </w:rPr>
        <w:t xml:space="preserve">, </w:t>
      </w:r>
      <w:r w:rsidR="00D22595" w:rsidRPr="008E511D">
        <w:rPr>
          <w:rFonts w:eastAsia="Garamond"/>
          <w:spacing w:val="-1"/>
        </w:rPr>
        <w:t>e</w:t>
      </w:r>
      <w:r w:rsidR="00D22595" w:rsidRPr="008E511D">
        <w:rPr>
          <w:rFonts w:eastAsia="Garamond"/>
        </w:rPr>
        <w:t>t</w:t>
      </w:r>
      <w:r w:rsidR="00D22595" w:rsidRPr="008E511D">
        <w:rPr>
          <w:rFonts w:eastAsia="Garamond"/>
          <w:spacing w:val="-6"/>
        </w:rPr>
        <w:t>c</w:t>
      </w:r>
      <w:r w:rsidR="00D22595" w:rsidRPr="008E511D">
        <w:rPr>
          <w:rFonts w:eastAsia="Garamond"/>
        </w:rPr>
        <w:t>.</w:t>
      </w:r>
      <w:r w:rsidR="00D22595" w:rsidRPr="008E511D">
        <w:rPr>
          <w:rFonts w:eastAsia="Garamond"/>
          <w:spacing w:val="1"/>
        </w:rPr>
        <w:t xml:space="preserve"> </w:t>
      </w:r>
      <w:r w:rsidR="00D22595" w:rsidRPr="008E511D">
        <w:rPr>
          <w:rFonts w:eastAsia="Garamond"/>
        </w:rPr>
        <w:t xml:space="preserve"> </w:t>
      </w:r>
    </w:p>
    <w:p w14:paraId="2778AD76" w14:textId="77777777" w:rsidR="00117B25" w:rsidRDefault="00117B25" w:rsidP="00117B25">
      <w:pPr>
        <w:spacing w:after="0" w:line="240" w:lineRule="auto"/>
        <w:ind w:right="167"/>
        <w:jc w:val="both"/>
        <w:rPr>
          <w:rFonts w:eastAsia="Garamond"/>
        </w:rPr>
      </w:pPr>
    </w:p>
    <w:p w14:paraId="5BA35E55" w14:textId="77777777" w:rsidR="00117B25" w:rsidRDefault="00117B25" w:rsidP="00117B25">
      <w:pPr>
        <w:spacing w:after="0" w:line="240" w:lineRule="auto"/>
        <w:ind w:right="167"/>
        <w:jc w:val="both"/>
        <w:rPr>
          <w:rFonts w:eastAsia="Garamond"/>
        </w:rPr>
      </w:pPr>
    </w:p>
    <w:p w14:paraId="2566D43F" w14:textId="77777777" w:rsidR="00117B25" w:rsidRDefault="00117B25" w:rsidP="00117B25">
      <w:pPr>
        <w:spacing w:after="0" w:line="240" w:lineRule="auto"/>
        <w:ind w:right="167"/>
        <w:jc w:val="both"/>
        <w:rPr>
          <w:rFonts w:eastAsia="Garamond"/>
        </w:rPr>
      </w:pPr>
    </w:p>
    <w:p w14:paraId="74E947E8" w14:textId="77777777" w:rsidR="00117B25" w:rsidRDefault="00117B25" w:rsidP="00117B25">
      <w:pPr>
        <w:spacing w:after="0" w:line="240" w:lineRule="auto"/>
        <w:ind w:right="167"/>
        <w:jc w:val="both"/>
        <w:rPr>
          <w:rFonts w:eastAsia="Garamond"/>
        </w:rPr>
      </w:pPr>
    </w:p>
    <w:p w14:paraId="34787303" w14:textId="77777777" w:rsidR="00117B25" w:rsidRDefault="00117B25" w:rsidP="00117B25">
      <w:pPr>
        <w:spacing w:after="0" w:line="240" w:lineRule="auto"/>
        <w:ind w:right="167"/>
        <w:jc w:val="both"/>
        <w:rPr>
          <w:rFonts w:eastAsia="Garamond"/>
        </w:rPr>
      </w:pPr>
    </w:p>
    <w:p w14:paraId="0BE10AF1" w14:textId="77777777" w:rsidR="00117B25" w:rsidRDefault="00117B25" w:rsidP="00117B25">
      <w:pPr>
        <w:spacing w:after="0" w:line="240" w:lineRule="auto"/>
        <w:ind w:right="167"/>
        <w:jc w:val="both"/>
        <w:rPr>
          <w:rFonts w:eastAsia="Garamond"/>
        </w:rPr>
      </w:pPr>
    </w:p>
    <w:p w14:paraId="536D72A7" w14:textId="77777777" w:rsidR="00117B25" w:rsidRDefault="00117B25" w:rsidP="00117B25">
      <w:pPr>
        <w:spacing w:after="0" w:line="240" w:lineRule="auto"/>
        <w:ind w:right="167"/>
        <w:jc w:val="both"/>
        <w:rPr>
          <w:rFonts w:eastAsia="Garamond"/>
        </w:rPr>
      </w:pPr>
    </w:p>
    <w:p w14:paraId="28D445DD" w14:textId="77777777" w:rsidR="00117B25" w:rsidRPr="008E511D" w:rsidRDefault="00117B25" w:rsidP="00117B25">
      <w:pPr>
        <w:spacing w:after="0" w:line="240" w:lineRule="auto"/>
        <w:ind w:right="167"/>
        <w:jc w:val="both"/>
        <w:rPr>
          <w:rFonts w:eastAsia="Garamond"/>
        </w:rPr>
      </w:pPr>
    </w:p>
    <w:p w14:paraId="5EA19697" w14:textId="77777777" w:rsidR="00D22595" w:rsidRPr="008E511D" w:rsidRDefault="00D22595" w:rsidP="00105ED6">
      <w:pPr>
        <w:spacing w:before="120" w:after="120" w:line="240" w:lineRule="auto"/>
        <w:ind w:right="-20"/>
        <w:jc w:val="both"/>
        <w:rPr>
          <w:rFonts w:eastAsia="Garamond"/>
        </w:rPr>
      </w:pPr>
      <w:r w:rsidRPr="008E511D">
        <w:rPr>
          <w:rFonts w:eastAsia="Garamond"/>
          <w:b/>
          <w:bCs/>
          <w:u w:val="single" w:color="000000"/>
        </w:rPr>
        <w:t xml:space="preserve"> </w:t>
      </w:r>
      <w:r w:rsidRPr="008E511D">
        <w:rPr>
          <w:rFonts w:eastAsia="Garamond"/>
          <w:b/>
          <w:bCs/>
          <w:spacing w:val="-1"/>
          <w:u w:val="single" w:color="000000"/>
        </w:rPr>
        <w:t>T</w:t>
      </w:r>
      <w:r w:rsidRPr="008E511D">
        <w:rPr>
          <w:rFonts w:eastAsia="Garamond"/>
          <w:b/>
          <w:bCs/>
          <w:spacing w:val="-3"/>
          <w:u w:val="single" w:color="000000"/>
        </w:rPr>
        <w:t>y</w:t>
      </w:r>
      <w:r w:rsidRPr="008E511D">
        <w:rPr>
          <w:rFonts w:eastAsia="Garamond"/>
          <w:b/>
          <w:bCs/>
          <w:u w:val="single" w:color="000000"/>
        </w:rPr>
        <w:t>pe I</w:t>
      </w:r>
      <w:r w:rsidRPr="008E511D">
        <w:rPr>
          <w:rFonts w:eastAsia="Garamond"/>
          <w:b/>
          <w:bCs/>
          <w:spacing w:val="-1"/>
          <w:u w:val="single" w:color="000000"/>
        </w:rPr>
        <w:t xml:space="preserve"> </w:t>
      </w:r>
      <w:r w:rsidRPr="008E511D">
        <w:rPr>
          <w:rFonts w:eastAsia="Garamond"/>
          <w:b/>
          <w:bCs/>
          <w:spacing w:val="1"/>
          <w:u w:val="single" w:color="000000"/>
        </w:rPr>
        <w:t>H</w:t>
      </w:r>
      <w:r w:rsidRPr="008E511D">
        <w:rPr>
          <w:rFonts w:eastAsia="Garamond"/>
          <w:b/>
          <w:bCs/>
          <w:spacing w:val="-2"/>
          <w:u w:val="single" w:color="000000"/>
        </w:rPr>
        <w:t>o</w:t>
      </w:r>
      <w:r w:rsidRPr="008E511D">
        <w:rPr>
          <w:rFonts w:eastAsia="Garamond"/>
          <w:b/>
          <w:bCs/>
          <w:u w:val="single" w:color="000000"/>
        </w:rPr>
        <w:t xml:space="preserve">od </w:t>
      </w:r>
      <w:r w:rsidRPr="008E511D">
        <w:rPr>
          <w:rFonts w:eastAsia="Garamond"/>
          <w:b/>
          <w:bCs/>
          <w:spacing w:val="-2"/>
          <w:u w:val="single" w:color="000000"/>
        </w:rPr>
        <w:t>o</w:t>
      </w:r>
      <w:r w:rsidRPr="008E511D">
        <w:rPr>
          <w:rFonts w:eastAsia="Garamond"/>
          <w:b/>
          <w:bCs/>
          <w:u w:val="single" w:color="000000"/>
        </w:rPr>
        <w:t>ver</w:t>
      </w:r>
      <w:r w:rsidRPr="008E511D">
        <w:rPr>
          <w:rFonts w:eastAsia="Garamond"/>
          <w:b/>
          <w:bCs/>
          <w:spacing w:val="1"/>
          <w:u w:val="single" w:color="000000"/>
        </w:rPr>
        <w:t xml:space="preserve"> </w:t>
      </w:r>
      <w:r w:rsidRPr="008E511D">
        <w:rPr>
          <w:rFonts w:eastAsia="Garamond"/>
          <w:b/>
          <w:bCs/>
          <w:spacing w:val="-1"/>
          <w:u w:val="single" w:color="000000"/>
        </w:rPr>
        <w:t>C</w:t>
      </w:r>
      <w:r w:rsidRPr="008E511D">
        <w:rPr>
          <w:rFonts w:eastAsia="Garamond"/>
          <w:b/>
          <w:bCs/>
          <w:u w:val="single" w:color="000000"/>
        </w:rPr>
        <w:t xml:space="preserve">ook </w:t>
      </w:r>
      <w:r w:rsidRPr="008E511D">
        <w:rPr>
          <w:rFonts w:eastAsia="Garamond"/>
          <w:b/>
          <w:bCs/>
          <w:spacing w:val="-1"/>
          <w:u w:val="single" w:color="000000"/>
        </w:rPr>
        <w:t>L</w:t>
      </w:r>
      <w:r w:rsidRPr="008E511D">
        <w:rPr>
          <w:rFonts w:eastAsia="Garamond"/>
          <w:b/>
          <w:bCs/>
          <w:spacing w:val="-2"/>
          <w:u w:val="single" w:color="000000"/>
        </w:rPr>
        <w:t>i</w:t>
      </w:r>
      <w:r w:rsidRPr="008E511D">
        <w:rPr>
          <w:rFonts w:eastAsia="Garamond"/>
          <w:b/>
          <w:bCs/>
          <w:u w:val="single" w:color="000000"/>
        </w:rPr>
        <w:t>ne</w:t>
      </w:r>
    </w:p>
    <w:p w14:paraId="781B0F05" w14:textId="77777777" w:rsidR="00D22595" w:rsidRPr="008E511D" w:rsidRDefault="00B821D0" w:rsidP="00105ED6">
      <w:pPr>
        <w:spacing w:before="120" w:after="120" w:line="240" w:lineRule="auto"/>
        <w:jc w:val="both"/>
      </w:pPr>
      <w:r>
        <w:rPr>
          <w:noProof/>
        </w:rPr>
        <mc:AlternateContent>
          <mc:Choice Requires="wpg">
            <w:drawing>
              <wp:anchor distT="0" distB="0" distL="114300" distR="114300" simplePos="0" relativeHeight="251659264" behindDoc="1" locked="0" layoutInCell="1" allowOverlap="1" wp14:anchorId="06AAD747" wp14:editId="63118560">
                <wp:simplePos x="0" y="0"/>
                <wp:positionH relativeFrom="page">
                  <wp:posOffset>1595120</wp:posOffset>
                </wp:positionH>
                <wp:positionV relativeFrom="paragraph">
                  <wp:posOffset>215265</wp:posOffset>
                </wp:positionV>
                <wp:extent cx="4295140" cy="2832100"/>
                <wp:effectExtent l="0" t="0" r="0" b="2540"/>
                <wp:wrapNone/>
                <wp:docPr id="17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2832100"/>
                          <a:chOff x="2599" y="560"/>
                          <a:chExt cx="6764" cy="4460"/>
                        </a:xfrm>
                      </wpg:grpSpPr>
                      <pic:pic xmlns:pic="http://schemas.openxmlformats.org/drawingml/2006/picture">
                        <pic:nvPicPr>
                          <pic:cNvPr id="176" name="Picture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94" y="560"/>
                            <a:ext cx="5169" cy="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69" y="1652"/>
                            <a:ext cx="888" cy="713"/>
                          </a:xfrm>
                          <a:prstGeom prst="rect">
                            <a:avLst/>
                          </a:prstGeom>
                          <a:noFill/>
                          <a:extLst>
                            <a:ext uri="{909E8E84-426E-40dd-AFC4-6F175D3DCCD1}">
                              <a14:hiddenFill xmlns:a14="http://schemas.microsoft.com/office/drawing/2010/main">
                                <a:solidFill>
                                  <a:srgbClr val="FFFFFF"/>
                                </a:solidFill>
                              </a14:hiddenFill>
                            </a:ext>
                          </a:extLst>
                        </pic:spPr>
                      </pic:pic>
                      <wpg:grpSp>
                        <wpg:cNvPr id="178" name="Group 179"/>
                        <wpg:cNvGrpSpPr>
                          <a:grpSpLocks/>
                        </wpg:cNvGrpSpPr>
                        <wpg:grpSpPr bwMode="auto">
                          <a:xfrm>
                            <a:off x="3485" y="2006"/>
                            <a:ext cx="1060" cy="2"/>
                            <a:chOff x="3485" y="2006"/>
                            <a:chExt cx="1060" cy="2"/>
                          </a:xfrm>
                        </wpg:grpSpPr>
                        <wps:wsp>
                          <wps:cNvPr id="179" name="Freeform 180"/>
                          <wps:cNvSpPr>
                            <a:spLocks/>
                          </wps:cNvSpPr>
                          <wps:spPr bwMode="auto">
                            <a:xfrm>
                              <a:off x="3485" y="2006"/>
                              <a:ext cx="1060" cy="2"/>
                            </a:xfrm>
                            <a:custGeom>
                              <a:avLst/>
                              <a:gdLst>
                                <a:gd name="T0" fmla="+- 0 3485 3485"/>
                                <a:gd name="T1" fmla="*/ T0 w 1060"/>
                                <a:gd name="T2" fmla="+- 0 4545 3485"/>
                                <a:gd name="T3" fmla="*/ T2 w 1060"/>
                              </a:gdLst>
                              <a:ahLst/>
                              <a:cxnLst>
                                <a:cxn ang="0">
                                  <a:pos x="T1" y="0"/>
                                </a:cxn>
                                <a:cxn ang="0">
                                  <a:pos x="T3" y="0"/>
                                </a:cxn>
                              </a:cxnLst>
                              <a:rect l="0" t="0" r="r" b="b"/>
                              <a:pathLst>
                                <a:path w="1060">
                                  <a:moveTo>
                                    <a:pt x="0" y="0"/>
                                  </a:moveTo>
                                  <a:lnTo>
                                    <a:pt x="1060" y="0"/>
                                  </a:lnTo>
                                </a:path>
                              </a:pathLst>
                            </a:custGeom>
                            <a:noFill/>
                            <a:ln w="2540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6"/>
                        <wpg:cNvGrpSpPr>
                          <a:grpSpLocks/>
                        </wpg:cNvGrpSpPr>
                        <wpg:grpSpPr bwMode="auto">
                          <a:xfrm>
                            <a:off x="4525" y="1946"/>
                            <a:ext cx="200" cy="120"/>
                            <a:chOff x="4525" y="1946"/>
                            <a:chExt cx="200" cy="120"/>
                          </a:xfrm>
                        </wpg:grpSpPr>
                        <wps:wsp>
                          <wps:cNvPr id="181" name="Freeform 178"/>
                          <wps:cNvSpPr>
                            <a:spLocks/>
                          </wps:cNvSpPr>
                          <wps:spPr bwMode="auto">
                            <a:xfrm>
                              <a:off x="4525" y="1946"/>
                              <a:ext cx="200" cy="120"/>
                            </a:xfrm>
                            <a:custGeom>
                              <a:avLst/>
                              <a:gdLst>
                                <a:gd name="T0" fmla="+- 0 4525 4525"/>
                                <a:gd name="T1" fmla="*/ T0 w 200"/>
                                <a:gd name="T2" fmla="+- 0 1946 1946"/>
                                <a:gd name="T3" fmla="*/ 1946 h 120"/>
                                <a:gd name="T4" fmla="+- 0 4525 4525"/>
                                <a:gd name="T5" fmla="*/ T4 w 200"/>
                                <a:gd name="T6" fmla="+- 0 2066 1946"/>
                                <a:gd name="T7" fmla="*/ 2066 h 120"/>
                                <a:gd name="T8" fmla="+- 0 4725 4525"/>
                                <a:gd name="T9" fmla="*/ T8 w 200"/>
                                <a:gd name="T10" fmla="+- 0 2006 1946"/>
                                <a:gd name="T11" fmla="*/ 2006 h 120"/>
                                <a:gd name="T12" fmla="+- 0 4525 4525"/>
                                <a:gd name="T13" fmla="*/ T12 w 200"/>
                                <a:gd name="T14" fmla="+- 0 1946 1946"/>
                                <a:gd name="T15" fmla="*/ 1946 h 120"/>
                              </a:gdLst>
                              <a:ahLst/>
                              <a:cxnLst>
                                <a:cxn ang="0">
                                  <a:pos x="T1" y="T3"/>
                                </a:cxn>
                                <a:cxn ang="0">
                                  <a:pos x="T5" y="T7"/>
                                </a:cxn>
                                <a:cxn ang="0">
                                  <a:pos x="T9" y="T11"/>
                                </a:cxn>
                                <a:cxn ang="0">
                                  <a:pos x="T13" y="T15"/>
                                </a:cxn>
                              </a:cxnLst>
                              <a:rect l="0" t="0" r="r" b="b"/>
                              <a:pathLst>
                                <a:path w="200" h="120">
                                  <a:moveTo>
                                    <a:pt x="0" y="0"/>
                                  </a:moveTo>
                                  <a:lnTo>
                                    <a:pt x="0" y="120"/>
                                  </a:lnTo>
                                  <a:lnTo>
                                    <a:pt x="200" y="60"/>
                                  </a:lnTo>
                                  <a:lnTo>
                                    <a:pt x="0"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99" y="3303"/>
                              <a:ext cx="1418" cy="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3" name="Group 174"/>
                        <wpg:cNvGrpSpPr>
                          <a:grpSpLocks/>
                        </wpg:cNvGrpSpPr>
                        <wpg:grpSpPr bwMode="auto">
                          <a:xfrm>
                            <a:off x="3839" y="3259"/>
                            <a:ext cx="2655" cy="194"/>
                            <a:chOff x="3839" y="3259"/>
                            <a:chExt cx="2655" cy="194"/>
                          </a:xfrm>
                        </wpg:grpSpPr>
                        <wps:wsp>
                          <wps:cNvPr id="184" name="Freeform 175"/>
                          <wps:cNvSpPr>
                            <a:spLocks/>
                          </wps:cNvSpPr>
                          <wps:spPr bwMode="auto">
                            <a:xfrm>
                              <a:off x="3839" y="3259"/>
                              <a:ext cx="2655" cy="194"/>
                            </a:xfrm>
                            <a:custGeom>
                              <a:avLst/>
                              <a:gdLst>
                                <a:gd name="T0" fmla="+- 0 6494 3839"/>
                                <a:gd name="T1" fmla="*/ T0 w 2655"/>
                                <a:gd name="T2" fmla="+- 0 3259 3259"/>
                                <a:gd name="T3" fmla="*/ 3259 h 194"/>
                                <a:gd name="T4" fmla="+- 0 3839 3839"/>
                                <a:gd name="T5" fmla="*/ T4 w 2655"/>
                                <a:gd name="T6" fmla="+- 0 3453 3259"/>
                                <a:gd name="T7" fmla="*/ 3453 h 194"/>
                              </a:gdLst>
                              <a:ahLst/>
                              <a:cxnLst>
                                <a:cxn ang="0">
                                  <a:pos x="T1" y="T3"/>
                                </a:cxn>
                                <a:cxn ang="0">
                                  <a:pos x="T5" y="T7"/>
                                </a:cxn>
                              </a:cxnLst>
                              <a:rect l="0" t="0" r="r" b="b"/>
                              <a:pathLst>
                                <a:path w="2655" h="194">
                                  <a:moveTo>
                                    <a:pt x="2655" y="0"/>
                                  </a:moveTo>
                                  <a:lnTo>
                                    <a:pt x="0" y="194"/>
                                  </a:lnTo>
                                </a:path>
                              </a:pathLst>
                            </a:custGeom>
                            <a:noFill/>
                            <a:ln w="2540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72"/>
                        <wpg:cNvGrpSpPr>
                          <a:grpSpLocks/>
                        </wpg:cNvGrpSpPr>
                        <wpg:grpSpPr bwMode="auto">
                          <a:xfrm>
                            <a:off x="6470" y="3201"/>
                            <a:ext cx="204" cy="120"/>
                            <a:chOff x="6470" y="3201"/>
                            <a:chExt cx="204" cy="120"/>
                          </a:xfrm>
                        </wpg:grpSpPr>
                        <wps:wsp>
                          <wps:cNvPr id="186" name="Freeform 173"/>
                          <wps:cNvSpPr>
                            <a:spLocks/>
                          </wps:cNvSpPr>
                          <wps:spPr bwMode="auto">
                            <a:xfrm>
                              <a:off x="6470" y="3201"/>
                              <a:ext cx="204" cy="120"/>
                            </a:xfrm>
                            <a:custGeom>
                              <a:avLst/>
                              <a:gdLst>
                                <a:gd name="T0" fmla="+- 0 6470 6470"/>
                                <a:gd name="T1" fmla="*/ T0 w 204"/>
                                <a:gd name="T2" fmla="+- 0 3201 3201"/>
                                <a:gd name="T3" fmla="*/ 3201 h 120"/>
                                <a:gd name="T4" fmla="+- 0 6479 6470"/>
                                <a:gd name="T5" fmla="*/ T4 w 204"/>
                                <a:gd name="T6" fmla="+- 0 3321 3201"/>
                                <a:gd name="T7" fmla="*/ 3321 h 120"/>
                                <a:gd name="T8" fmla="+- 0 6674 6470"/>
                                <a:gd name="T9" fmla="*/ T8 w 204"/>
                                <a:gd name="T10" fmla="+- 0 3246 3201"/>
                                <a:gd name="T11" fmla="*/ 3246 h 120"/>
                                <a:gd name="T12" fmla="+- 0 6470 6470"/>
                                <a:gd name="T13" fmla="*/ T12 w 204"/>
                                <a:gd name="T14" fmla="+- 0 3201 3201"/>
                                <a:gd name="T15" fmla="*/ 3201 h 120"/>
                              </a:gdLst>
                              <a:ahLst/>
                              <a:cxnLst>
                                <a:cxn ang="0">
                                  <a:pos x="T1" y="T3"/>
                                </a:cxn>
                                <a:cxn ang="0">
                                  <a:pos x="T5" y="T7"/>
                                </a:cxn>
                                <a:cxn ang="0">
                                  <a:pos x="T9" y="T11"/>
                                </a:cxn>
                                <a:cxn ang="0">
                                  <a:pos x="T13" y="T15"/>
                                </a:cxn>
                              </a:cxnLst>
                              <a:rect l="0" t="0" r="r" b="b"/>
                              <a:pathLst>
                                <a:path w="204" h="120">
                                  <a:moveTo>
                                    <a:pt x="0" y="0"/>
                                  </a:moveTo>
                                  <a:lnTo>
                                    <a:pt x="9" y="120"/>
                                  </a:lnTo>
                                  <a:lnTo>
                                    <a:pt x="204" y="45"/>
                                  </a:lnTo>
                                  <a:lnTo>
                                    <a:pt x="0"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0"/>
                        <wpg:cNvGrpSpPr>
                          <a:grpSpLocks/>
                        </wpg:cNvGrpSpPr>
                        <wpg:grpSpPr bwMode="auto">
                          <a:xfrm>
                            <a:off x="5257" y="2958"/>
                            <a:ext cx="402" cy="391"/>
                            <a:chOff x="5257" y="2958"/>
                            <a:chExt cx="402" cy="391"/>
                          </a:xfrm>
                        </wpg:grpSpPr>
                        <wps:wsp>
                          <wps:cNvPr id="188" name="Freeform 171"/>
                          <wps:cNvSpPr>
                            <a:spLocks/>
                          </wps:cNvSpPr>
                          <wps:spPr bwMode="auto">
                            <a:xfrm>
                              <a:off x="5257" y="2958"/>
                              <a:ext cx="402" cy="391"/>
                            </a:xfrm>
                            <a:custGeom>
                              <a:avLst/>
                              <a:gdLst>
                                <a:gd name="T0" fmla="+- 0 5659 5257"/>
                                <a:gd name="T1" fmla="*/ T0 w 402"/>
                                <a:gd name="T2" fmla="+- 0 2958 2958"/>
                                <a:gd name="T3" fmla="*/ 2958 h 391"/>
                                <a:gd name="T4" fmla="+- 0 5257 5257"/>
                                <a:gd name="T5" fmla="*/ T4 w 402"/>
                                <a:gd name="T6" fmla="+- 0 3350 2958"/>
                                <a:gd name="T7" fmla="*/ 3350 h 391"/>
                              </a:gdLst>
                              <a:ahLst/>
                              <a:cxnLst>
                                <a:cxn ang="0">
                                  <a:pos x="T1" y="T3"/>
                                </a:cxn>
                                <a:cxn ang="0">
                                  <a:pos x="T5" y="T7"/>
                                </a:cxn>
                              </a:cxnLst>
                              <a:rect l="0" t="0" r="r" b="b"/>
                              <a:pathLst>
                                <a:path w="402" h="391">
                                  <a:moveTo>
                                    <a:pt x="402" y="0"/>
                                  </a:moveTo>
                                  <a:lnTo>
                                    <a:pt x="0" y="392"/>
                                  </a:lnTo>
                                </a:path>
                              </a:pathLst>
                            </a:custGeom>
                            <a:noFill/>
                            <a:ln w="2540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68"/>
                        <wpg:cNvGrpSpPr>
                          <a:grpSpLocks/>
                        </wpg:cNvGrpSpPr>
                        <wpg:grpSpPr bwMode="auto">
                          <a:xfrm>
                            <a:off x="5603" y="2833"/>
                            <a:ext cx="185" cy="182"/>
                            <a:chOff x="5603" y="2833"/>
                            <a:chExt cx="185" cy="182"/>
                          </a:xfrm>
                        </wpg:grpSpPr>
                        <wps:wsp>
                          <wps:cNvPr id="190" name="Freeform 169"/>
                          <wps:cNvSpPr>
                            <a:spLocks/>
                          </wps:cNvSpPr>
                          <wps:spPr bwMode="auto">
                            <a:xfrm>
                              <a:off x="5603" y="2833"/>
                              <a:ext cx="185" cy="182"/>
                            </a:xfrm>
                            <a:custGeom>
                              <a:avLst/>
                              <a:gdLst>
                                <a:gd name="T0" fmla="+- 0 5788 5603"/>
                                <a:gd name="T1" fmla="*/ T0 w 185"/>
                                <a:gd name="T2" fmla="+- 0 2833 2833"/>
                                <a:gd name="T3" fmla="*/ 2833 h 182"/>
                                <a:gd name="T4" fmla="+- 0 5603 5603"/>
                                <a:gd name="T5" fmla="*/ T4 w 185"/>
                                <a:gd name="T6" fmla="+- 0 2929 2833"/>
                                <a:gd name="T7" fmla="*/ 2929 h 182"/>
                                <a:gd name="T8" fmla="+- 0 5686 5603"/>
                                <a:gd name="T9" fmla="*/ T8 w 185"/>
                                <a:gd name="T10" fmla="+- 0 3015 2833"/>
                                <a:gd name="T11" fmla="*/ 3015 h 182"/>
                                <a:gd name="T12" fmla="+- 0 5788 5603"/>
                                <a:gd name="T13" fmla="*/ T12 w 185"/>
                                <a:gd name="T14" fmla="+- 0 2833 2833"/>
                                <a:gd name="T15" fmla="*/ 2833 h 182"/>
                              </a:gdLst>
                              <a:ahLst/>
                              <a:cxnLst>
                                <a:cxn ang="0">
                                  <a:pos x="T1" y="T3"/>
                                </a:cxn>
                                <a:cxn ang="0">
                                  <a:pos x="T5" y="T7"/>
                                </a:cxn>
                                <a:cxn ang="0">
                                  <a:pos x="T9" y="T11"/>
                                </a:cxn>
                                <a:cxn ang="0">
                                  <a:pos x="T13" y="T15"/>
                                </a:cxn>
                              </a:cxnLst>
                              <a:rect l="0" t="0" r="r" b="b"/>
                              <a:pathLst>
                                <a:path w="185" h="182">
                                  <a:moveTo>
                                    <a:pt x="185" y="0"/>
                                  </a:moveTo>
                                  <a:lnTo>
                                    <a:pt x="0" y="96"/>
                                  </a:lnTo>
                                  <a:lnTo>
                                    <a:pt x="83" y="182"/>
                                  </a:lnTo>
                                  <a:lnTo>
                                    <a:pt x="185"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25.6pt;margin-top:16.95pt;width:338.2pt;height:223pt;z-index:-251657216;mso-position-horizontal-relative:page" coordorigin="2599,560" coordsize="6764,4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&#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">
                <v:shape id="Picture 182" o:spid="_x0000_s1027" type="#_x0000_t75" style="position:absolute;left:4194;top:560;width:5169;height: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5gnCAAAA3AAAAA8AAABkcnMvZG93bnJldi54bWxET0trwkAQvgv+h2UKvYhu4iFK6hqCEilU&#10;BF/3ITtNQrOzIbvG9N93C4Xe5uN7ziYbTSsG6l1jWUG8iEAQl1Y3XCm4XYv5GoTzyBpby6Tgmxxk&#10;2+lkg6m2Tz7TcPGVCCHsUlRQe9+lUrqyJoNuYTviwH3a3qAPsK+k7vEZwk0rl1GUSIMNh4YaO9rV&#10;VH5dHkbB3Xys+bAvjvEsKc76yu52yo9Kvb6M+RsIT6P/F/+533WYv0rg95lw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OYJwgAAANwAAAAPAAAAAAAAAAAAAAAAAJ8C&#10;AABkcnMvZG93bnJldi54bWxQSwUGAAAAAAQABAD3AAAAjgMAAAAA&#10;">
                  <v:imagedata r:id="rId63" o:title=""/>
                </v:shape>
                <v:shape id="Picture 181" o:spid="_x0000_s1028" type="#_x0000_t75" style="position:absolute;left:2669;top:1652;width:888;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1MhjDAAAA3AAAAA8AAABkcnMvZG93bnJldi54bWxET0trwkAQvhf8D8sUvNVNLBhJXUWFVg8i&#10;+Dh4HLPTJDQ7m+6uGv+9KxR6m4/vOZNZZxpxJedrywrSQQKCuLC65lLB8fD5NgbhA7LGxjIpuJOH&#10;2bT3MsFc2xvv6LoPpYgh7HNUUIXQ5lL6oiKDfmBb4sh9W2cwROhKqR3eYrhp5DBJRtJgzbGhwpaW&#10;FRU/+4tRcLBz2my+fi/yPd2eVpSeF5k7K9V/7eYfIAJ14V/8517rOD/L4PlMvE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UyGMMAAADcAAAADwAAAAAAAAAAAAAAAACf&#10;AgAAZHJzL2Rvd25yZXYueG1sUEsFBgAAAAAEAAQA9wAAAI8DAAAAAA==&#10;">
                  <v:imagedata r:id="rId64" o:title=""/>
                </v:shape>
                <v:group id="Group 179" o:spid="_x0000_s1029" style="position:absolute;left:3485;top:2006;width:1060;height:2" coordorigin="3485,2006" coordsize="1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0" o:spid="_x0000_s1030" style="position:absolute;left:3485;top:2006;width:1060;height:2;visibility:visible;mso-wrap-style:square;v-text-anchor:top" coordsize="1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UosMA&#10;AADcAAAADwAAAGRycy9kb3ducmV2LnhtbERPzWrCQBC+C77DMkIvRTe2WjV1lSIt9KRUfYAhOyZp&#10;srNxd03St+8WCt7m4/ud9bY3tWjJ+dKygukkAUGcWV1yruB8+hgvQfiArLG2TAp+yMN2MxysMdW2&#10;4y9qjyEXMYR9igqKEJpUSp8VZNBPbEMcuYt1BkOELpfaYRfDTS2fkuRFGiw5NhTY0K6grDrejIKd&#10;ns+6mds31epZv19d+3j4rm5KPYz6t1cQgfpwF/+7P3Wcv1j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XUosMAAADcAAAADwAAAAAAAAAAAAAAAACYAgAAZHJzL2Rv&#10;d25yZXYueG1sUEsFBgAAAAAEAAQA9QAAAIgDAAAAAA==&#10;" path="m,l1060,e" filled="f" strokecolor="#fc0" strokeweight="2pt">
                    <v:path arrowok="t" o:connecttype="custom" o:connectlocs="0,0;1060,0" o:connectangles="0,0"/>
                  </v:shape>
                </v:group>
                <v:group id="Group 176" o:spid="_x0000_s1031" style="position:absolute;left:4525;top:1946;width:200;height:120" coordorigin="4525,1946" coordsize="2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8" o:spid="_x0000_s1032" style="position:absolute;left:4525;top:1946;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97sMA&#10;AADcAAAADwAAAGRycy9kb3ducmV2LnhtbERPTWvCQBC9F/wPywje6sYeaoiuEqRC6UExCqW3ITsm&#10;wexsyG6T6K93BcHbPN7nLNeDqUVHrassK5hNIxDEudUVFwpOx+17DMJ5ZI21ZVJwJQfr1ehtiYm2&#10;PR+oy3whQgi7BBWU3jeJlC4vyaCb2oY4cGfbGvQBtoXULfYh3NTyI4o+pcGKQ0OJDW1Kyi/Zv1Fg&#10;vtJN/Xv7Sa/dXzzPfH/eZdu9UpPxkC5AeBr8S/x0f+swP57B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R97sMAAADcAAAADwAAAAAAAAAAAAAAAACYAgAAZHJzL2Rv&#10;d25yZXYueG1sUEsFBgAAAAAEAAQA9QAAAIgDAAAAAA==&#10;" path="m,l,120,200,60,,e" fillcolor="#fc0" stroked="f">
                    <v:path arrowok="t" o:connecttype="custom" o:connectlocs="0,1946;0,2066;200,2006;0,1946" o:connectangles="0,0,0,0"/>
                  </v:shape>
                  <v:shape id="Picture 177" o:spid="_x0000_s1033" type="#_x0000_t75" style="position:absolute;left:2599;top:3303;width:1418;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0HzAAAAA3AAAAA8AAABkcnMvZG93bnJldi54bWxET82KwjAQvgv7DmEW9qapPSy2GkWqC3tR&#10;sPoAQzPblG0mJYnaffuNIHibj+93VpvR9uJGPnSOFcxnGQjixumOWwWX89d0ASJEZI29Y1LwRwE2&#10;67fJCkvt7nyiWx1bkUI4lKjAxDiUUobGkMUwcwNx4n6ctxgT9K3UHu8p3PYyz7JPabHj1GBwoMpQ&#10;81tfrYJ96w9sj7s6r/dFZXAs4rkqlPp4H7dLEJHG+BI/3d86zV/k8HgmXS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PQfMAAAADcAAAADwAAAAAAAAAAAAAAAACfAgAA&#10;ZHJzL2Rvd25yZXYueG1sUEsFBgAAAAAEAAQA9wAAAIwDAAAAAA==&#10;">
                    <v:imagedata r:id="rId65" o:title=""/>
                  </v:shape>
                </v:group>
                <v:group id="Group 174" o:spid="_x0000_s1034" style="position:absolute;left:3839;top:3259;width:2655;height:194" coordorigin="3839,3259" coordsize="265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5" o:spid="_x0000_s1035" style="position:absolute;left:3839;top:3259;width:2655;height:194;visibility:visible;mso-wrap-style:square;v-text-anchor:top" coordsize="265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0icUA&#10;AADcAAAADwAAAGRycy9kb3ducmV2LnhtbERP30vDMBB+F/wfwgm+2bRDxuiWFZ0IPgjOTad7uzVn&#10;W0wuXRK3+t8vwsC3+/h+3qwarBEH8qFzrKDIchDEtdMdNwre1o83ExAhIms0jknBLwWo5pcXMyy1&#10;O/IrHVaxESmEQ4kK2hj7UspQt2QxZK4nTtyX8xZjgr6R2uMxhVsjR3k+lhY7Tg0t9rRoqf5e/VgF&#10;7uPTjLaL/XK337zfv5iH56LztVLXV8PdFESkIf6Lz+4nneZPbuHvmXS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HSJxQAAANwAAAAPAAAAAAAAAAAAAAAAAJgCAABkcnMv&#10;ZG93bnJldi54bWxQSwUGAAAAAAQABAD1AAAAigMAAAAA&#10;" path="m2655,l,194e" filled="f" strokecolor="#fc0" strokeweight="2pt">
                    <v:path arrowok="t" o:connecttype="custom" o:connectlocs="2655,3259;0,3453" o:connectangles="0,0"/>
                  </v:shape>
                </v:group>
                <v:group id="Group 172" o:spid="_x0000_s1036" style="position:absolute;left:6470;top:3201;width:204;height:120" coordorigin="6470,3201" coordsize="2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73" o:spid="_x0000_s1037" style="position:absolute;left:6470;top:3201;width:204;height:120;visibility:visible;mso-wrap-style:square;v-text-anchor:top" coordsize="2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GH8MA&#10;AADcAAAADwAAAGRycy9kb3ducmV2LnhtbERPTWvCQBC9C/0PyxS86aaVakhdpQQUe6xKS29jdprE&#10;ZmfT3TXGf98VBG/zeJ8zX/amER05X1tW8DROQBAXVtdcKtjvVqMUhA/IGhvLpOBCHpaLh8EcM23P&#10;/EHdNpQihrDPUEEVQptJ6YuKDPqxbYkj92OdwRChK6V2eI7hppHPSTKVBmuODRW2lFdU/G5PRsFL&#10;8dWn3+uZff887CZ/R+ny4+yg1PCxf3sFEagPd/HNvdFxfjqF6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rGH8MAAADcAAAADwAAAAAAAAAAAAAAAACYAgAAZHJzL2Rv&#10;d25yZXYueG1sUEsFBgAAAAAEAAQA9QAAAIgDAAAAAA==&#10;" path="m,l9,120,204,45,,e" fillcolor="#fc0" stroked="f">
                    <v:path arrowok="t" o:connecttype="custom" o:connectlocs="0,3201;9,3321;204,3246;0,3201" o:connectangles="0,0,0,0"/>
                  </v:shape>
                </v:group>
                <v:group id="Group 170" o:spid="_x0000_s1038" style="position:absolute;left:5257;top:2958;width:402;height:391" coordorigin="5257,2958" coordsize="4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71" o:spid="_x0000_s1039" style="position:absolute;left:5257;top:2958;width:402;height:391;visibility:visible;mso-wrap-style:square;v-text-anchor:top" coordsize="40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w8MQA&#10;AADcAAAADwAAAGRycy9kb3ducmV2LnhtbESPQWvCQBCF7wX/wzKCt7pRrEh0FRGEemtTL96G3TEJ&#10;Zmdjdpuk/75zKPQ2w3vz3je7w+gb1VMX68AGFvMMFLENrubSwPXr/LoBFROywyYwGfihCIf95GWH&#10;uQsDf1JfpFJJCMccDVQptbnW0VbkMc5DSyzaPXQek6xdqV2Hg4T7Ri+zbK091iwNFbZ0qsg+im9v&#10;oL+sVsu3os7sh70N1/W9eXI8GzObjsctqERj+jf/Xb87wd8I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sPDEAAAA3AAAAA8AAAAAAAAAAAAAAAAAmAIAAGRycy9k&#10;b3ducmV2LnhtbFBLBQYAAAAABAAEAPUAAACJAwAAAAA=&#10;" path="m402,l,392e" filled="f" strokecolor="#fc0" strokeweight="2pt">
                    <v:path arrowok="t" o:connecttype="custom" o:connectlocs="402,2958;0,3350" o:connectangles="0,0"/>
                  </v:shape>
                </v:group>
                <v:group id="Group 168" o:spid="_x0000_s1040" style="position:absolute;left:5603;top:2833;width:185;height:182" coordorigin="5603,2833" coordsize="18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69" o:spid="_x0000_s1041" style="position:absolute;left:5603;top:2833;width:185;height:182;visibility:visible;mso-wrap-style:square;v-text-anchor:top" coordsize="18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Mh8MA&#10;AADcAAAADwAAAGRycy9kb3ducmV2LnhtbESPzYrCQBCE7wu+w9CCt3ViYEWjo4giiLAHfx6gybRJ&#10;MNMTMqPJ+vT2QdhbN1Vd9fVy3btaPakNlWcDk3ECijj3tuLCwPWy/56BChHZYu2ZDPxRgPVq8LXE&#10;zPqOT/Q8x0JJCIcMDZQxNpnWIS/JYRj7hli0m28dRlnbQtsWOwl3tU6TZKodViwNJTa0LSm/nx/O&#10;AO4Or91PN9/6adqnxcPF4/H2a8xo2G8WoCL18d/8uT5YwZ8LvjwjE+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Mh8MAAADcAAAADwAAAAAAAAAAAAAAAACYAgAAZHJzL2Rv&#10;d25yZXYueG1sUEsFBgAAAAAEAAQA9QAAAIgDAAAAAA==&#10;" path="m185,l,96r83,86l185,e" fillcolor="#fc0" stroked="f">
                    <v:path arrowok="t" o:connecttype="custom" o:connectlocs="185,2833;0,2929;83,3015;185,2833" o:connectangles="0,0,0,0"/>
                  </v:shape>
                </v:group>
                <w10:wrap anchorx="page"/>
              </v:group>
            </w:pict>
          </mc:Fallback>
        </mc:AlternateContent>
      </w:r>
    </w:p>
    <w:p w14:paraId="411C2FCC" w14:textId="77777777" w:rsidR="00D22595" w:rsidRPr="008E511D" w:rsidRDefault="00D22595" w:rsidP="00105ED6">
      <w:pPr>
        <w:spacing w:before="120" w:after="120" w:line="240" w:lineRule="auto"/>
        <w:jc w:val="both"/>
      </w:pPr>
    </w:p>
    <w:p w14:paraId="71627E0C" w14:textId="77777777" w:rsidR="00D22595" w:rsidRPr="008E511D" w:rsidRDefault="00D22595" w:rsidP="00105ED6">
      <w:pPr>
        <w:spacing w:before="120" w:after="120" w:line="240" w:lineRule="auto"/>
        <w:jc w:val="both"/>
      </w:pPr>
    </w:p>
    <w:p w14:paraId="6A8A8380" w14:textId="77777777" w:rsidR="00B367F4" w:rsidRDefault="00B367F4" w:rsidP="00105ED6">
      <w:pPr>
        <w:spacing w:before="120" w:after="120" w:line="240" w:lineRule="auto"/>
        <w:jc w:val="both"/>
      </w:pPr>
    </w:p>
    <w:p w14:paraId="5EE3AA21" w14:textId="77777777" w:rsidR="00D22595" w:rsidRPr="008E511D" w:rsidRDefault="00B367F4" w:rsidP="00105ED6">
      <w:pPr>
        <w:spacing w:before="120" w:after="120" w:line="240" w:lineRule="auto"/>
        <w:jc w:val="both"/>
      </w:pPr>
      <w:r>
        <w:t>Grease filters</w:t>
      </w:r>
    </w:p>
    <w:p w14:paraId="5F028BA7" w14:textId="77777777" w:rsidR="00D22595" w:rsidRPr="008E511D" w:rsidRDefault="00D22595" w:rsidP="00105ED6">
      <w:pPr>
        <w:spacing w:before="120" w:after="120" w:line="240" w:lineRule="auto"/>
        <w:jc w:val="both"/>
      </w:pPr>
    </w:p>
    <w:p w14:paraId="7FB4736F" w14:textId="77777777" w:rsidR="00D22595" w:rsidRPr="008E511D" w:rsidRDefault="00D22595" w:rsidP="00105ED6">
      <w:pPr>
        <w:spacing w:before="120" w:after="120" w:line="240" w:lineRule="auto"/>
        <w:jc w:val="both"/>
      </w:pPr>
    </w:p>
    <w:p w14:paraId="48BD6D7F" w14:textId="77777777" w:rsidR="00D22595" w:rsidRPr="008E511D" w:rsidRDefault="00B367F4" w:rsidP="00105ED6">
      <w:pPr>
        <w:spacing w:before="120" w:after="120" w:line="240" w:lineRule="auto"/>
        <w:jc w:val="both"/>
      </w:pPr>
      <w:r>
        <w:t>Fire suppression system</w:t>
      </w:r>
    </w:p>
    <w:p w14:paraId="261E8ADD" w14:textId="77777777" w:rsidR="00D22595" w:rsidRPr="008E511D" w:rsidRDefault="00D22595" w:rsidP="00105ED6">
      <w:pPr>
        <w:spacing w:before="120" w:after="120" w:line="240" w:lineRule="auto"/>
        <w:jc w:val="both"/>
      </w:pPr>
    </w:p>
    <w:p w14:paraId="7CC1FF12" w14:textId="77777777" w:rsidR="00D22595" w:rsidRPr="008E511D" w:rsidRDefault="00D22595" w:rsidP="00105ED6">
      <w:pPr>
        <w:spacing w:before="120" w:after="120" w:line="240" w:lineRule="auto"/>
        <w:jc w:val="both"/>
      </w:pPr>
    </w:p>
    <w:p w14:paraId="39635DFC" w14:textId="77777777" w:rsidR="00D22595" w:rsidRPr="008E511D" w:rsidRDefault="00D22595" w:rsidP="00105ED6">
      <w:pPr>
        <w:spacing w:before="120" w:after="120" w:line="240" w:lineRule="auto"/>
        <w:jc w:val="both"/>
      </w:pPr>
    </w:p>
    <w:p w14:paraId="34195D8C" w14:textId="77777777" w:rsidR="00D22595" w:rsidRPr="008E511D" w:rsidRDefault="00D22595" w:rsidP="00105ED6">
      <w:pPr>
        <w:spacing w:before="120" w:after="120" w:line="240" w:lineRule="auto"/>
        <w:jc w:val="both"/>
      </w:pPr>
    </w:p>
    <w:p w14:paraId="4C2684E6" w14:textId="77777777" w:rsidR="00D22595" w:rsidRPr="008E511D" w:rsidRDefault="00D22595" w:rsidP="00105ED6">
      <w:pPr>
        <w:spacing w:before="120" w:after="120" w:line="240" w:lineRule="auto"/>
        <w:jc w:val="both"/>
      </w:pPr>
    </w:p>
    <w:p w14:paraId="163F5EB4" w14:textId="77777777" w:rsidR="00117B25" w:rsidRDefault="00117B25" w:rsidP="00105ED6">
      <w:pPr>
        <w:spacing w:before="120" w:after="120" w:line="240" w:lineRule="auto"/>
        <w:jc w:val="both"/>
      </w:pPr>
    </w:p>
    <w:p w14:paraId="7CC53881" w14:textId="77777777" w:rsidR="00D22595" w:rsidRPr="008E511D" w:rsidRDefault="00765403" w:rsidP="00105ED6">
      <w:pPr>
        <w:spacing w:before="120" w:after="120" w:line="240" w:lineRule="auto"/>
        <w:jc w:val="both"/>
      </w:pPr>
      <w:r w:rsidRPr="008E511D">
        <w:t xml:space="preserve">The National Fire Protection Association </w:t>
      </w:r>
      <w:r w:rsidR="00DE10FC" w:rsidRPr="008E511D">
        <w:t xml:space="preserve">provides a resource for </w:t>
      </w:r>
      <w:r w:rsidR="00402F65">
        <w:t>FOOD</w:t>
      </w:r>
      <w:r w:rsidR="00DE10FC" w:rsidRPr="008E511D">
        <w:t xml:space="preserve"> ESTABLISHMENTS to reduce the potential fire hazard of commercial cooking operations. Refer to the NFPA link below or your local/State Fire Protection regulations. </w:t>
      </w:r>
    </w:p>
    <w:p w14:paraId="35159B9C" w14:textId="77777777" w:rsidR="00D22595" w:rsidRPr="008E511D" w:rsidRDefault="002C286C" w:rsidP="00105ED6">
      <w:pPr>
        <w:spacing w:before="120" w:after="120" w:line="240" w:lineRule="auto"/>
        <w:jc w:val="both"/>
      </w:pPr>
      <w:hyperlink r:id="rId66" w:history="1">
        <w:r w:rsidR="00765403" w:rsidRPr="008E511D">
          <w:rPr>
            <w:rStyle w:val="Hyperlink"/>
          </w:rPr>
          <w:t>http://www.nfpa.org/codes-and-standards/document-information-pages?mode=code&amp;code=96</w:t>
        </w:r>
      </w:hyperlink>
    </w:p>
    <w:p w14:paraId="0F71282A" w14:textId="77777777" w:rsidR="00E84BCA" w:rsidRDefault="00E84BCA" w:rsidP="00105ED6">
      <w:pPr>
        <w:spacing w:before="120" w:after="120" w:line="240" w:lineRule="auto"/>
        <w:jc w:val="both"/>
        <w:rPr>
          <w:rFonts w:eastAsia="Garamond"/>
          <w:spacing w:val="1"/>
        </w:rPr>
      </w:pPr>
    </w:p>
    <w:p w14:paraId="18FF7522" w14:textId="77777777" w:rsidR="00D22595" w:rsidRDefault="003C5C00" w:rsidP="00105ED6">
      <w:pPr>
        <w:spacing w:before="120" w:after="120" w:line="240" w:lineRule="auto"/>
        <w:jc w:val="both"/>
        <w:rPr>
          <w:rFonts w:eastAsia="Garamond"/>
        </w:rPr>
      </w:pPr>
      <w:r w:rsidRPr="008E511D">
        <w:rPr>
          <w:rFonts w:eastAsia="Garamond"/>
          <w:spacing w:val="1"/>
        </w:rPr>
        <w:t>T</w:t>
      </w:r>
      <w:r w:rsidRPr="008E511D">
        <w:rPr>
          <w:rFonts w:eastAsia="Garamond"/>
          <w:spacing w:val="-1"/>
        </w:rPr>
        <w:t>y</w:t>
      </w:r>
      <w:r w:rsidRPr="008E511D">
        <w:rPr>
          <w:rFonts w:eastAsia="Garamond"/>
        </w:rPr>
        <w:t>pe</w:t>
      </w:r>
      <w:r w:rsidRPr="008E511D">
        <w:rPr>
          <w:rFonts w:eastAsia="Garamond"/>
          <w:spacing w:val="-1"/>
        </w:rPr>
        <w:t xml:space="preserve"> I</w:t>
      </w:r>
      <w:r w:rsidRPr="008E511D">
        <w:rPr>
          <w:rFonts w:eastAsia="Garamond"/>
        </w:rPr>
        <w:t>I</w:t>
      </w:r>
      <w:r w:rsidRPr="008E511D">
        <w:rPr>
          <w:rFonts w:eastAsia="Garamond"/>
          <w:spacing w:val="1"/>
        </w:rPr>
        <w:t xml:space="preserve"> </w:t>
      </w:r>
      <w:r w:rsidRPr="008E511D">
        <w:rPr>
          <w:rFonts w:eastAsia="Garamond"/>
        </w:rPr>
        <w:t>ho</w:t>
      </w:r>
      <w:r w:rsidRPr="008E511D">
        <w:rPr>
          <w:rFonts w:eastAsia="Garamond"/>
          <w:spacing w:val="-2"/>
        </w:rPr>
        <w:t>o</w:t>
      </w:r>
      <w:r w:rsidRPr="008E511D">
        <w:rPr>
          <w:rFonts w:eastAsia="Garamond"/>
        </w:rPr>
        <w:t xml:space="preserve">ds </w:t>
      </w:r>
      <w:r w:rsidRPr="008E511D">
        <w:rPr>
          <w:rFonts w:eastAsia="Garamond"/>
          <w:spacing w:val="1"/>
        </w:rPr>
        <w:t>s</w:t>
      </w:r>
      <w:r w:rsidRPr="008E511D">
        <w:rPr>
          <w:rFonts w:eastAsia="Garamond"/>
        </w:rPr>
        <w:t>h</w:t>
      </w:r>
      <w:r w:rsidRPr="008E511D">
        <w:rPr>
          <w:rFonts w:eastAsia="Garamond"/>
          <w:spacing w:val="-1"/>
        </w:rPr>
        <w:t>a</w:t>
      </w:r>
      <w:r w:rsidRPr="008E511D">
        <w:rPr>
          <w:rFonts w:eastAsia="Garamond"/>
        </w:rPr>
        <w:t>ll be</w:t>
      </w:r>
      <w:r w:rsidRPr="008E511D">
        <w:rPr>
          <w:rFonts w:eastAsia="Garamond"/>
          <w:spacing w:val="-1"/>
        </w:rPr>
        <w:t xml:space="preserve"> </w:t>
      </w:r>
      <w:r w:rsidRPr="008E511D">
        <w:rPr>
          <w:rFonts w:eastAsia="Garamond"/>
        </w:rPr>
        <w:t>i</w:t>
      </w:r>
      <w:r w:rsidRPr="008E511D">
        <w:rPr>
          <w:rFonts w:eastAsia="Garamond"/>
          <w:spacing w:val="-2"/>
        </w:rPr>
        <w:t>n</w:t>
      </w:r>
      <w:r w:rsidRPr="008E511D">
        <w:rPr>
          <w:rFonts w:eastAsia="Garamond"/>
          <w:spacing w:val="1"/>
        </w:rPr>
        <w:t>s</w:t>
      </w:r>
      <w:r w:rsidRPr="008E511D">
        <w:rPr>
          <w:rFonts w:eastAsia="Garamond"/>
        </w:rPr>
        <w:t>t</w:t>
      </w:r>
      <w:r w:rsidRPr="008E511D">
        <w:rPr>
          <w:rFonts w:eastAsia="Garamond"/>
          <w:spacing w:val="-1"/>
        </w:rPr>
        <w:t>a</w:t>
      </w:r>
      <w:r w:rsidRPr="008E511D">
        <w:rPr>
          <w:rFonts w:eastAsia="Garamond"/>
        </w:rPr>
        <w:t>ll</w:t>
      </w:r>
      <w:r w:rsidRPr="008E511D">
        <w:rPr>
          <w:rFonts w:eastAsia="Garamond"/>
          <w:spacing w:val="-1"/>
        </w:rPr>
        <w:t>e</w:t>
      </w:r>
      <w:r w:rsidRPr="008E511D">
        <w:rPr>
          <w:rFonts w:eastAsia="Garamond"/>
        </w:rPr>
        <w:t>d ov</w:t>
      </w:r>
      <w:r w:rsidRPr="008E511D">
        <w:rPr>
          <w:rFonts w:eastAsia="Garamond"/>
          <w:spacing w:val="-1"/>
        </w:rPr>
        <w:t>e</w:t>
      </w:r>
      <w:r w:rsidRPr="008E511D">
        <w:rPr>
          <w:rFonts w:eastAsia="Garamond"/>
        </w:rPr>
        <w:t>r</w:t>
      </w:r>
      <w:r w:rsidRPr="008E511D">
        <w:rPr>
          <w:rFonts w:eastAsia="Garamond"/>
          <w:spacing w:val="1"/>
        </w:rPr>
        <w:t xml:space="preserve"> </w:t>
      </w:r>
      <w:r w:rsidR="00186D76" w:rsidRPr="008E511D">
        <w:rPr>
          <w:rFonts w:eastAsia="Garamond"/>
          <w:spacing w:val="-1"/>
        </w:rPr>
        <w:t>EQUIPMENT</w:t>
      </w:r>
      <w:r w:rsidRPr="008E511D">
        <w:rPr>
          <w:rFonts w:eastAsia="Garamond"/>
        </w:rPr>
        <w:t xml:space="preserve"> th</w:t>
      </w:r>
      <w:r w:rsidRPr="008E511D">
        <w:rPr>
          <w:rFonts w:eastAsia="Garamond"/>
          <w:spacing w:val="-1"/>
        </w:rPr>
        <w:t>a</w:t>
      </w:r>
      <w:r w:rsidRPr="008E511D">
        <w:rPr>
          <w:rFonts w:eastAsia="Garamond"/>
        </w:rPr>
        <w:t>t</w:t>
      </w:r>
      <w:r w:rsidRPr="008E511D">
        <w:rPr>
          <w:rFonts w:eastAsia="Garamond"/>
          <w:spacing w:val="-2"/>
        </w:rPr>
        <w:t xml:space="preserve"> </w:t>
      </w:r>
      <w:r w:rsidRPr="008E511D">
        <w:rPr>
          <w:rFonts w:eastAsia="Garamond"/>
        </w:rPr>
        <w:t>p</w:t>
      </w:r>
      <w:r w:rsidRPr="008E511D">
        <w:rPr>
          <w:rFonts w:eastAsia="Garamond"/>
          <w:spacing w:val="1"/>
        </w:rPr>
        <w:t>r</w:t>
      </w:r>
      <w:r w:rsidRPr="008E511D">
        <w:rPr>
          <w:rFonts w:eastAsia="Garamond"/>
        </w:rPr>
        <w:t>odu</w:t>
      </w:r>
      <w:r w:rsidRPr="008E511D">
        <w:rPr>
          <w:rFonts w:eastAsia="Garamond"/>
          <w:spacing w:val="-1"/>
        </w:rPr>
        <w:t>c</w:t>
      </w:r>
      <w:r w:rsidRPr="008E511D">
        <w:rPr>
          <w:rFonts w:eastAsia="Garamond"/>
        </w:rPr>
        <w:t>e</w:t>
      </w:r>
      <w:r w:rsidRPr="008E511D">
        <w:rPr>
          <w:rFonts w:eastAsia="Garamond"/>
          <w:spacing w:val="-3"/>
        </w:rPr>
        <w:t xml:space="preserve"> </w:t>
      </w:r>
      <w:r w:rsidRPr="008E511D">
        <w:rPr>
          <w:rFonts w:eastAsia="Garamond"/>
          <w:spacing w:val="1"/>
        </w:rPr>
        <w:t>s</w:t>
      </w:r>
      <w:r w:rsidRPr="008E511D">
        <w:rPr>
          <w:rFonts w:eastAsia="Garamond"/>
        </w:rPr>
        <w:t>t</w:t>
      </w:r>
      <w:r w:rsidRPr="008E511D">
        <w:rPr>
          <w:rFonts w:eastAsia="Garamond"/>
          <w:spacing w:val="-1"/>
        </w:rPr>
        <w:t>ea</w:t>
      </w:r>
      <w:r w:rsidRPr="008E511D">
        <w:rPr>
          <w:rFonts w:eastAsia="Garamond"/>
        </w:rPr>
        <w:t>m, h</w:t>
      </w:r>
      <w:r w:rsidRPr="008E511D">
        <w:rPr>
          <w:rFonts w:eastAsia="Garamond"/>
          <w:spacing w:val="-3"/>
        </w:rPr>
        <w:t>e</w:t>
      </w:r>
      <w:r w:rsidRPr="008E511D">
        <w:rPr>
          <w:rFonts w:eastAsia="Garamond"/>
          <w:spacing w:val="-1"/>
        </w:rPr>
        <w:t>a</w:t>
      </w:r>
      <w:r w:rsidRPr="008E511D">
        <w:rPr>
          <w:rFonts w:eastAsia="Garamond"/>
        </w:rPr>
        <w:t>t, mi</w:t>
      </w:r>
      <w:r w:rsidRPr="008E511D">
        <w:rPr>
          <w:rFonts w:eastAsia="Garamond"/>
          <w:spacing w:val="1"/>
        </w:rPr>
        <w:t>s</w:t>
      </w:r>
      <w:r w:rsidRPr="008E511D">
        <w:rPr>
          <w:rFonts w:eastAsia="Garamond"/>
          <w:spacing w:val="-2"/>
        </w:rPr>
        <w:t>t</w:t>
      </w:r>
      <w:r w:rsidRPr="008E511D">
        <w:rPr>
          <w:rFonts w:eastAsia="Garamond"/>
          <w:spacing w:val="1"/>
        </w:rPr>
        <w:t>s</w:t>
      </w:r>
      <w:r w:rsidRPr="008E511D">
        <w:rPr>
          <w:rFonts w:eastAsia="Garamond"/>
        </w:rPr>
        <w:t xml:space="preserve">, </w:t>
      </w:r>
      <w:r w:rsidRPr="008E511D">
        <w:rPr>
          <w:rFonts w:eastAsia="Garamond"/>
          <w:spacing w:val="-1"/>
        </w:rPr>
        <w:t>c</w:t>
      </w:r>
      <w:r w:rsidRPr="008E511D">
        <w:rPr>
          <w:rFonts w:eastAsia="Garamond"/>
        </w:rPr>
        <w:t>ond</w:t>
      </w:r>
      <w:r w:rsidRPr="008E511D">
        <w:rPr>
          <w:rFonts w:eastAsia="Garamond"/>
          <w:spacing w:val="-1"/>
        </w:rPr>
        <w:t>e</w:t>
      </w:r>
      <w:r w:rsidRPr="008E511D">
        <w:rPr>
          <w:rFonts w:eastAsia="Garamond"/>
          <w:spacing w:val="-2"/>
        </w:rPr>
        <w:t>n</w:t>
      </w:r>
      <w:r w:rsidRPr="008E511D">
        <w:rPr>
          <w:rFonts w:eastAsia="Garamond"/>
          <w:spacing w:val="1"/>
        </w:rPr>
        <w:t>s</w:t>
      </w:r>
      <w:r w:rsidRPr="008E511D">
        <w:rPr>
          <w:rFonts w:eastAsia="Garamond"/>
          <w:spacing w:val="-1"/>
        </w:rPr>
        <w:t>a</w:t>
      </w:r>
      <w:r w:rsidRPr="008E511D">
        <w:rPr>
          <w:rFonts w:eastAsia="Garamond"/>
        </w:rPr>
        <w:t>tion,</w:t>
      </w:r>
      <w:r w:rsidRPr="008E511D">
        <w:rPr>
          <w:rFonts w:eastAsia="Garamond"/>
          <w:spacing w:val="-3"/>
        </w:rPr>
        <w:t xml:space="preserve"> </w:t>
      </w:r>
      <w:r w:rsidRPr="008E511D">
        <w:rPr>
          <w:rFonts w:eastAsia="Garamond"/>
          <w:spacing w:val="1"/>
        </w:rPr>
        <w:t>f</w:t>
      </w:r>
      <w:r w:rsidRPr="008E511D">
        <w:rPr>
          <w:rFonts w:eastAsia="Garamond"/>
        </w:rPr>
        <w:t>u</w:t>
      </w:r>
      <w:r w:rsidRPr="008E511D">
        <w:rPr>
          <w:rFonts w:eastAsia="Garamond"/>
          <w:spacing w:val="-2"/>
        </w:rPr>
        <w:t>m</w:t>
      </w:r>
      <w:r w:rsidRPr="008E511D">
        <w:rPr>
          <w:rFonts w:eastAsia="Garamond"/>
          <w:spacing w:val="-1"/>
        </w:rPr>
        <w:t>e</w:t>
      </w:r>
      <w:r w:rsidRPr="008E511D">
        <w:rPr>
          <w:rFonts w:eastAsia="Garamond"/>
          <w:spacing w:val="1"/>
        </w:rPr>
        <w:t>s</w:t>
      </w:r>
      <w:r w:rsidRPr="008E511D">
        <w:rPr>
          <w:rFonts w:eastAsia="Garamond"/>
        </w:rPr>
        <w:t>, v</w:t>
      </w:r>
      <w:r w:rsidRPr="008E511D">
        <w:rPr>
          <w:rFonts w:eastAsia="Garamond"/>
          <w:spacing w:val="-1"/>
        </w:rPr>
        <w:t>a</w:t>
      </w:r>
      <w:r w:rsidRPr="008E511D">
        <w:rPr>
          <w:rFonts w:eastAsia="Garamond"/>
        </w:rPr>
        <w:t>po</w:t>
      </w:r>
      <w:r w:rsidRPr="008E511D">
        <w:rPr>
          <w:rFonts w:eastAsia="Garamond"/>
          <w:spacing w:val="-2"/>
        </w:rPr>
        <w:t>r</w:t>
      </w:r>
      <w:r w:rsidRPr="008E511D">
        <w:rPr>
          <w:rFonts w:eastAsia="Garamond"/>
          <w:spacing w:val="1"/>
        </w:rPr>
        <w:t>s</w:t>
      </w:r>
      <w:r w:rsidRPr="008E511D">
        <w:rPr>
          <w:rFonts w:eastAsia="Garamond"/>
        </w:rPr>
        <w:t>,</w:t>
      </w:r>
      <w:r w:rsidRPr="008E511D">
        <w:rPr>
          <w:rFonts w:eastAsia="Garamond"/>
          <w:spacing w:val="1"/>
        </w:rPr>
        <w:t xml:space="preserve"> </w:t>
      </w:r>
      <w:r w:rsidRPr="008E511D">
        <w:rPr>
          <w:rFonts w:eastAsia="Garamond"/>
          <w:spacing w:val="-1"/>
        </w:rPr>
        <w:t>a</w:t>
      </w:r>
      <w:r w:rsidRPr="008E511D">
        <w:rPr>
          <w:rFonts w:eastAsia="Garamond"/>
        </w:rPr>
        <w:t>nd non</w:t>
      </w:r>
      <w:r w:rsidRPr="008E511D">
        <w:rPr>
          <w:rFonts w:eastAsia="Garamond"/>
          <w:spacing w:val="1"/>
        </w:rPr>
        <w:t>-</w:t>
      </w:r>
      <w:r w:rsidRPr="008E511D">
        <w:rPr>
          <w:rFonts w:eastAsia="Garamond"/>
        </w:rPr>
        <w:t>g</w:t>
      </w:r>
      <w:r w:rsidRPr="008E511D">
        <w:rPr>
          <w:rFonts w:eastAsia="Garamond"/>
          <w:spacing w:val="1"/>
        </w:rPr>
        <w:t>r</w:t>
      </w:r>
      <w:r w:rsidRPr="008E511D">
        <w:rPr>
          <w:rFonts w:eastAsia="Garamond"/>
          <w:spacing w:val="-1"/>
        </w:rPr>
        <w:t>e</w:t>
      </w:r>
      <w:r w:rsidRPr="008E511D">
        <w:rPr>
          <w:rFonts w:eastAsia="Garamond"/>
          <w:spacing w:val="-3"/>
        </w:rPr>
        <w:t>a</w:t>
      </w:r>
      <w:r w:rsidRPr="008E511D">
        <w:rPr>
          <w:rFonts w:eastAsia="Garamond"/>
          <w:spacing w:val="1"/>
        </w:rPr>
        <w:t>s</w:t>
      </w:r>
      <w:r w:rsidRPr="008E511D">
        <w:rPr>
          <w:rFonts w:eastAsia="Garamond"/>
        </w:rPr>
        <w:t>e l</w:t>
      </w:r>
      <w:r w:rsidRPr="008E511D">
        <w:rPr>
          <w:rFonts w:eastAsia="Garamond"/>
          <w:spacing w:val="-1"/>
        </w:rPr>
        <w:t>a</w:t>
      </w:r>
      <w:r w:rsidRPr="008E511D">
        <w:rPr>
          <w:rFonts w:eastAsia="Garamond"/>
        </w:rPr>
        <w:t>d</w:t>
      </w:r>
      <w:r w:rsidRPr="008E511D">
        <w:rPr>
          <w:rFonts w:eastAsia="Garamond"/>
          <w:spacing w:val="-1"/>
        </w:rPr>
        <w:t>e</w:t>
      </w:r>
      <w:r w:rsidRPr="008E511D">
        <w:rPr>
          <w:rFonts w:eastAsia="Garamond"/>
        </w:rPr>
        <w:t xml:space="preserve">n </w:t>
      </w:r>
      <w:r w:rsidR="00402F65">
        <w:rPr>
          <w:rFonts w:eastAsia="Garamond"/>
          <w:spacing w:val="1"/>
        </w:rPr>
        <w:t>FOOD</w:t>
      </w:r>
      <w:r w:rsidRPr="008E511D">
        <w:rPr>
          <w:rFonts w:eastAsia="Garamond"/>
          <w:spacing w:val="1"/>
        </w:rPr>
        <w:t>s</w:t>
      </w:r>
      <w:r w:rsidRPr="008E511D">
        <w:rPr>
          <w:rFonts w:eastAsia="Garamond"/>
        </w:rPr>
        <w:t>.</w:t>
      </w:r>
    </w:p>
    <w:p w14:paraId="4CD9EA8F" w14:textId="77777777" w:rsidR="00E84BCA" w:rsidRPr="008E511D" w:rsidRDefault="00E84BCA" w:rsidP="00105ED6">
      <w:pPr>
        <w:spacing w:before="120" w:after="120" w:line="240" w:lineRule="auto"/>
        <w:jc w:val="both"/>
      </w:pPr>
    </w:p>
    <w:p w14:paraId="1B3D5B71" w14:textId="77777777" w:rsidR="00D22595" w:rsidRPr="008E511D" w:rsidRDefault="00D22595" w:rsidP="00105ED6">
      <w:pPr>
        <w:spacing w:before="120" w:after="120" w:line="240" w:lineRule="auto"/>
        <w:ind w:right="-20" w:firstLine="720"/>
        <w:jc w:val="both"/>
        <w:rPr>
          <w:rFonts w:eastAsia="Garamond"/>
        </w:rPr>
      </w:pPr>
      <w:r w:rsidRPr="008E511D">
        <w:rPr>
          <w:rFonts w:eastAsia="Garamond"/>
          <w:b/>
          <w:bCs/>
          <w:u w:val="single" w:color="000000"/>
        </w:rPr>
        <w:t xml:space="preserve"> </w:t>
      </w:r>
      <w:r w:rsidRPr="008E511D">
        <w:rPr>
          <w:rFonts w:eastAsia="Garamond"/>
          <w:b/>
          <w:bCs/>
          <w:spacing w:val="-1"/>
          <w:u w:val="single" w:color="000000"/>
        </w:rPr>
        <w:t>T</w:t>
      </w:r>
      <w:r w:rsidRPr="008E511D">
        <w:rPr>
          <w:rFonts w:eastAsia="Garamond"/>
          <w:b/>
          <w:bCs/>
          <w:spacing w:val="-3"/>
          <w:u w:val="single" w:color="000000"/>
        </w:rPr>
        <w:t>y</w:t>
      </w:r>
      <w:r w:rsidRPr="008E511D">
        <w:rPr>
          <w:rFonts w:eastAsia="Garamond"/>
          <w:b/>
          <w:bCs/>
          <w:u w:val="single" w:color="000000"/>
        </w:rPr>
        <w:t xml:space="preserve">pe </w:t>
      </w:r>
      <w:r w:rsidRPr="008E511D">
        <w:rPr>
          <w:rFonts w:eastAsia="Garamond"/>
          <w:b/>
          <w:bCs/>
          <w:spacing w:val="-1"/>
          <w:u w:val="single" w:color="000000"/>
        </w:rPr>
        <w:t>I</w:t>
      </w:r>
      <w:r w:rsidRPr="008E511D">
        <w:rPr>
          <w:rFonts w:eastAsia="Garamond"/>
          <w:b/>
          <w:bCs/>
          <w:u w:val="single" w:color="000000"/>
        </w:rPr>
        <w:t>I</w:t>
      </w:r>
      <w:r w:rsidRPr="008E511D">
        <w:rPr>
          <w:rFonts w:eastAsia="Garamond"/>
          <w:b/>
          <w:bCs/>
          <w:spacing w:val="-1"/>
          <w:u w:val="single" w:color="000000"/>
        </w:rPr>
        <w:t xml:space="preserve"> </w:t>
      </w:r>
      <w:r w:rsidRPr="008E511D">
        <w:rPr>
          <w:rFonts w:eastAsia="Garamond"/>
          <w:b/>
          <w:bCs/>
          <w:spacing w:val="1"/>
          <w:u w:val="single" w:color="000000"/>
        </w:rPr>
        <w:t>H</w:t>
      </w:r>
      <w:r w:rsidRPr="008E511D">
        <w:rPr>
          <w:rFonts w:eastAsia="Garamond"/>
          <w:b/>
          <w:bCs/>
          <w:u w:val="single" w:color="000000"/>
        </w:rPr>
        <w:t>o</w:t>
      </w:r>
      <w:r w:rsidRPr="008E511D">
        <w:rPr>
          <w:rFonts w:eastAsia="Garamond"/>
          <w:b/>
          <w:bCs/>
          <w:spacing w:val="-2"/>
          <w:u w:val="single" w:color="000000"/>
        </w:rPr>
        <w:t>o</w:t>
      </w:r>
      <w:r w:rsidRPr="008E511D">
        <w:rPr>
          <w:rFonts w:eastAsia="Garamond"/>
          <w:b/>
          <w:bCs/>
          <w:u w:val="single" w:color="000000"/>
        </w:rPr>
        <w:t xml:space="preserve">d </w:t>
      </w:r>
      <w:r w:rsidRPr="008E511D">
        <w:rPr>
          <w:rFonts w:eastAsia="Garamond"/>
          <w:b/>
          <w:bCs/>
          <w:spacing w:val="-2"/>
          <w:u w:val="single" w:color="000000"/>
        </w:rPr>
        <w:t>o</w:t>
      </w:r>
      <w:r w:rsidRPr="008E511D">
        <w:rPr>
          <w:rFonts w:eastAsia="Garamond"/>
          <w:b/>
          <w:bCs/>
          <w:u w:val="single" w:color="000000"/>
        </w:rPr>
        <w:t>ver</w:t>
      </w:r>
      <w:r w:rsidRPr="008E511D">
        <w:rPr>
          <w:rFonts w:eastAsia="Garamond"/>
          <w:b/>
          <w:bCs/>
          <w:spacing w:val="1"/>
          <w:u w:val="single" w:color="000000"/>
        </w:rPr>
        <w:t xml:space="preserve"> </w:t>
      </w:r>
      <w:r w:rsidR="0042275C" w:rsidRPr="008E511D">
        <w:rPr>
          <w:rFonts w:eastAsia="Garamond"/>
          <w:b/>
          <w:bCs/>
          <w:spacing w:val="-1"/>
          <w:u w:val="single" w:color="000000"/>
        </w:rPr>
        <w:t>WAREWASHING</w:t>
      </w:r>
      <w:r w:rsidRPr="008E511D">
        <w:rPr>
          <w:rFonts w:eastAsia="Garamond"/>
          <w:b/>
          <w:bCs/>
          <w:spacing w:val="1"/>
          <w:u w:val="single" w:color="000000"/>
        </w:rPr>
        <w:t xml:space="preserve"> </w:t>
      </w:r>
      <w:r w:rsidRPr="008E511D">
        <w:rPr>
          <w:rFonts w:eastAsia="Garamond"/>
          <w:b/>
          <w:bCs/>
          <w:spacing w:val="-1"/>
          <w:u w:val="single" w:color="000000"/>
        </w:rPr>
        <w:t>M</w:t>
      </w:r>
      <w:r w:rsidRPr="008E511D">
        <w:rPr>
          <w:rFonts w:eastAsia="Garamond"/>
          <w:b/>
          <w:bCs/>
          <w:u w:val="single" w:color="000000"/>
        </w:rPr>
        <w:t>a</w:t>
      </w:r>
      <w:r w:rsidRPr="008E511D">
        <w:rPr>
          <w:rFonts w:eastAsia="Garamond"/>
          <w:b/>
          <w:bCs/>
          <w:spacing w:val="-3"/>
          <w:u w:val="single" w:color="000000"/>
        </w:rPr>
        <w:t>c</w:t>
      </w:r>
      <w:r w:rsidRPr="008E511D">
        <w:rPr>
          <w:rFonts w:eastAsia="Garamond"/>
          <w:b/>
          <w:bCs/>
          <w:u w:val="single" w:color="000000"/>
        </w:rPr>
        <w:t>hi</w:t>
      </w:r>
      <w:r w:rsidRPr="008E511D">
        <w:rPr>
          <w:rFonts w:eastAsia="Garamond"/>
          <w:b/>
          <w:bCs/>
          <w:spacing w:val="-2"/>
          <w:u w:val="single" w:color="000000"/>
        </w:rPr>
        <w:t>n</w:t>
      </w:r>
      <w:r w:rsidRPr="008E511D">
        <w:rPr>
          <w:rFonts w:eastAsia="Garamond"/>
          <w:b/>
          <w:bCs/>
          <w:u w:val="single" w:color="000000"/>
        </w:rPr>
        <w:t>e</w:t>
      </w:r>
    </w:p>
    <w:p w14:paraId="1BE9B979" w14:textId="77777777" w:rsidR="00D22595" w:rsidRPr="008E511D" w:rsidRDefault="00B821D0" w:rsidP="00105ED6">
      <w:pPr>
        <w:spacing w:before="120" w:after="120" w:line="240" w:lineRule="auto"/>
        <w:jc w:val="both"/>
      </w:pPr>
      <w:r>
        <w:rPr>
          <w:noProof/>
        </w:rPr>
        <mc:AlternateContent>
          <mc:Choice Requires="wpg">
            <w:drawing>
              <wp:anchor distT="0" distB="0" distL="114300" distR="114300" simplePos="0" relativeHeight="251662336" behindDoc="1" locked="0" layoutInCell="1" allowOverlap="1" wp14:anchorId="323691C3" wp14:editId="16735665">
                <wp:simplePos x="0" y="0"/>
                <wp:positionH relativeFrom="page">
                  <wp:posOffset>1857375</wp:posOffset>
                </wp:positionH>
                <wp:positionV relativeFrom="paragraph">
                  <wp:posOffset>155575</wp:posOffset>
                </wp:positionV>
                <wp:extent cx="3849370" cy="1895475"/>
                <wp:effectExtent l="0" t="0" r="0" b="9525"/>
                <wp:wrapNone/>
                <wp:docPr id="15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9370" cy="1895475"/>
                          <a:chOff x="2880" y="-4624"/>
                          <a:chExt cx="7097" cy="4297"/>
                        </a:xfrm>
                      </wpg:grpSpPr>
                      <pic:pic xmlns:pic="http://schemas.openxmlformats.org/drawingml/2006/picture">
                        <pic:nvPicPr>
                          <pic:cNvPr id="159" name="Picture 1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71" y="-4212"/>
                            <a:ext cx="5190" cy="3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317" y="-4624"/>
                            <a:ext cx="6660"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80" y="-3616"/>
                            <a:ext cx="720" cy="607"/>
                          </a:xfrm>
                          <a:prstGeom prst="rect">
                            <a:avLst/>
                          </a:prstGeom>
                          <a:noFill/>
                          <a:extLst>
                            <a:ext uri="{909E8E84-426E-40dd-AFC4-6F175D3DCCD1}">
                              <a14:hiddenFill xmlns:a14="http://schemas.microsoft.com/office/drawing/2010/main">
                                <a:solidFill>
                                  <a:srgbClr val="FFFFFF"/>
                                </a:solidFill>
                              </a14:hiddenFill>
                            </a:ext>
                          </a:extLst>
                        </pic:spPr>
                      </pic:pic>
                      <wpg:grpSp>
                        <wpg:cNvPr id="162" name="Group 153"/>
                        <wpg:cNvGrpSpPr>
                          <a:grpSpLocks/>
                        </wpg:cNvGrpSpPr>
                        <wpg:grpSpPr bwMode="auto">
                          <a:xfrm>
                            <a:off x="3600" y="-3312"/>
                            <a:ext cx="1620" cy="2"/>
                            <a:chOff x="3600" y="-3312"/>
                            <a:chExt cx="1620" cy="2"/>
                          </a:xfrm>
                        </wpg:grpSpPr>
                        <wps:wsp>
                          <wps:cNvPr id="163" name="Freeform 154"/>
                          <wps:cNvSpPr>
                            <a:spLocks/>
                          </wps:cNvSpPr>
                          <wps:spPr bwMode="auto">
                            <a:xfrm>
                              <a:off x="3600" y="-3312"/>
                              <a:ext cx="1620" cy="2"/>
                            </a:xfrm>
                            <a:custGeom>
                              <a:avLst/>
                              <a:gdLst>
                                <a:gd name="T0" fmla="+- 0 3600 3600"/>
                                <a:gd name="T1" fmla="*/ T0 w 1620"/>
                                <a:gd name="T2" fmla="+- 0 5220 3600"/>
                                <a:gd name="T3" fmla="*/ T2 w 1620"/>
                              </a:gdLst>
                              <a:ahLst/>
                              <a:cxnLst>
                                <a:cxn ang="0">
                                  <a:pos x="T1" y="0"/>
                                </a:cxn>
                                <a:cxn ang="0">
                                  <a:pos x="T3" y="0"/>
                                </a:cxn>
                              </a:cxnLst>
                              <a:rect l="0" t="0" r="r" b="b"/>
                              <a:pathLst>
                                <a:path w="1620">
                                  <a:moveTo>
                                    <a:pt x="0" y="0"/>
                                  </a:moveTo>
                                  <a:lnTo>
                                    <a:pt x="1620" y="0"/>
                                  </a:lnTo>
                                </a:path>
                              </a:pathLst>
                            </a:custGeom>
                            <a:noFill/>
                            <a:ln w="2540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51"/>
                        <wpg:cNvGrpSpPr>
                          <a:grpSpLocks/>
                        </wpg:cNvGrpSpPr>
                        <wpg:grpSpPr bwMode="auto">
                          <a:xfrm>
                            <a:off x="5200" y="-3372"/>
                            <a:ext cx="200" cy="120"/>
                            <a:chOff x="5200" y="-3372"/>
                            <a:chExt cx="200" cy="120"/>
                          </a:xfrm>
                        </wpg:grpSpPr>
                        <wps:wsp>
                          <wps:cNvPr id="165" name="Freeform 152"/>
                          <wps:cNvSpPr>
                            <a:spLocks/>
                          </wps:cNvSpPr>
                          <wps:spPr bwMode="auto">
                            <a:xfrm>
                              <a:off x="5200" y="-3372"/>
                              <a:ext cx="200" cy="120"/>
                            </a:xfrm>
                            <a:custGeom>
                              <a:avLst/>
                              <a:gdLst>
                                <a:gd name="T0" fmla="+- 0 5200 5200"/>
                                <a:gd name="T1" fmla="*/ T0 w 200"/>
                                <a:gd name="T2" fmla="+- 0 -3372 -3372"/>
                                <a:gd name="T3" fmla="*/ -3372 h 120"/>
                                <a:gd name="T4" fmla="+- 0 5200 5200"/>
                                <a:gd name="T5" fmla="*/ T4 w 200"/>
                                <a:gd name="T6" fmla="+- 0 -3252 -3372"/>
                                <a:gd name="T7" fmla="*/ -3252 h 120"/>
                                <a:gd name="T8" fmla="+- 0 5400 5200"/>
                                <a:gd name="T9" fmla="*/ T8 w 200"/>
                                <a:gd name="T10" fmla="+- 0 -3312 -3372"/>
                                <a:gd name="T11" fmla="*/ -3312 h 120"/>
                                <a:gd name="T12" fmla="+- 0 5200 5200"/>
                                <a:gd name="T13" fmla="*/ T12 w 200"/>
                                <a:gd name="T14" fmla="+- 0 -3372 -3372"/>
                                <a:gd name="T15" fmla="*/ -3372 h 120"/>
                              </a:gdLst>
                              <a:ahLst/>
                              <a:cxnLst>
                                <a:cxn ang="0">
                                  <a:pos x="T1" y="T3"/>
                                </a:cxn>
                                <a:cxn ang="0">
                                  <a:pos x="T5" y="T7"/>
                                </a:cxn>
                                <a:cxn ang="0">
                                  <a:pos x="T9" y="T11"/>
                                </a:cxn>
                                <a:cxn ang="0">
                                  <a:pos x="T13" y="T15"/>
                                </a:cxn>
                              </a:cxnLst>
                              <a:rect l="0" t="0" r="r" b="b"/>
                              <a:pathLst>
                                <a:path w="200" h="120">
                                  <a:moveTo>
                                    <a:pt x="0" y="0"/>
                                  </a:moveTo>
                                  <a:lnTo>
                                    <a:pt x="0" y="120"/>
                                  </a:lnTo>
                                  <a:lnTo>
                                    <a:pt x="200" y="60"/>
                                  </a:lnTo>
                                  <a:lnTo>
                                    <a:pt x="0" y="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146.25pt;margin-top:12.25pt;width:303.1pt;height:149.25pt;z-index:-251654144;mso-position-horizontal-relative:page" coordorigin="2880,-4624" coordsize="7097,4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">
                <v:shape id="Picture 157" o:spid="_x0000_s1027" type="#_x0000_t75" style="position:absolute;left:4171;top:-4212;width:5190;height:3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yfDAAAA3AAAAA8AAABkcnMvZG93bnJldi54bWxET99rwjAQfhf2P4Qb7E3TCtPZGWVTBGUi&#10;zG2wx6M5m7LmUppYq3/9Igi+3cf386bzzlaipcaXjhWkgwQEce50yYWC769V/wWED8gaK8ek4Ewe&#10;5rOH3hQz7U78Se0+FCKGsM9QgQmhzqT0uSGLfuBq4sgdXGMxRNgUUjd4iuG2ksMkGUmLJccGgzUt&#10;DOV/+6NVcOBLu9G4WL6by2Tsfj/S7c8uVerpsXt7BRGoC3fxzb3Wcf7zBK7PxAv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7J8MAAADcAAAADwAAAAAAAAAAAAAAAACf&#10;AgAAZHJzL2Rvd25yZXYueG1sUEsFBgAAAAAEAAQA9wAAAI8DAAAAAA==&#10;">
                  <v:imagedata r:id="rId70" o:title=""/>
                </v:shape>
                <v:shape id="Picture 156" o:spid="_x0000_s1028" type="#_x0000_t75" style="position:absolute;left:3317;top:-4624;width:6660;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6n4vCAAAA3AAAAA8AAABkcnMvZG93bnJldi54bWxEj8FuwkAMRO9I/YeVK/VGNnBANGVBoRUq&#10;HAtVzybrJhFZb5Q1kP59fajU21geP8+sNmPozI2G1EZ2MMtyMMRV9C3XDj5Pu+kSTBJkj11kcvBD&#10;CTbrh8kKCx/v/EG3o9RGIZwKdNCI9IW1qWooYMpiT6y77zgEFB2H2voB7woPnZ3n+cIGbFk/NNjT&#10;a0PV5XgNSjk/l2LlfXt+w8NX3G9rqnalc0+PY/kCRmiUf/Pf9d5r/IXG1zKqw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LwgAAANwAAAAPAAAAAAAAAAAAAAAAAJ8C&#10;AABkcnMvZG93bnJldi54bWxQSwUGAAAAAAQABAD3AAAAjgMAAAAA&#10;">
                  <v:imagedata r:id="rId71" o:title=""/>
                </v:shape>
                <v:shape id="Picture 155" o:spid="_x0000_s1029" type="#_x0000_t75" style="position:absolute;left:2880;top:-3616;width:720;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otDBAAAA3AAAAA8AAABkcnMvZG93bnJldi54bWxET0trwkAQvhf8D8sIvdWNPcQQXUMQ+qCe&#10;Gs19yI7ZYHY2ZLcx/fddQehtPr7n7IrZ9mKi0XeOFaxXCQjixumOWwXn09tLBsIHZI29Y1LwSx6K&#10;/eJph7l2N/6mqQqtiCHsc1RgQhhyKX1jyKJfuYE4chc3WgwRjq3UI95iuO3la5Kk0mLHscHgQAdD&#10;zbX6sQo253pjvsyHLtNj2yTvx/qaTbVSz8u53IIINId/8cP9qeP8dA33Z+IF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9otDBAAAA3AAAAA8AAAAAAAAAAAAAAAAAnwIA&#10;AGRycy9kb3ducmV2LnhtbFBLBQYAAAAABAAEAPcAAACNAwAAAAA=&#10;">
                  <v:imagedata r:id="rId72" o:title=""/>
                </v:shape>
                <v:group id="Group 153" o:spid="_x0000_s1030" style="position:absolute;left:3600;top:-3312;width:1620;height:2" coordorigin="3600,-3312" coordsize="1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4" o:spid="_x0000_s1031" style="position:absolute;left:3600;top:-3312;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Uf78A&#10;AADcAAAADwAAAGRycy9kb3ducmV2LnhtbERP24rCMBB9X/Afwgi+rekqiHaNIkVBXwQvHzAks23X&#10;ZlKaqPHvjSD4Nodznfky2kbcqPO1YwU/wwwEsXam5lLB+bT5noLwAdlg45gUPMjDctH7mmNu3J0P&#10;dDuGUqQQ9jkqqEJocym9rsiiH7qWOHF/rrMYEuxKaTq8p3DbyFGWTaTFmlNDhS0VFenL8WoVXMx0&#10;zVisCl3rsNtv1/F/M4tKDfpx9QsiUAwf8du9NWn+ZAy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dR/vwAAANwAAAAPAAAAAAAAAAAAAAAAAJgCAABkcnMvZG93bnJl&#10;di54bWxQSwUGAAAAAAQABAD1AAAAhAMAAAAA&#10;" path="m,l1620,e" filled="f" strokecolor="#fc0" strokeweight="2pt">
                    <v:path arrowok="t" o:connecttype="custom" o:connectlocs="0,0;1620,0" o:connectangles="0,0"/>
                  </v:shape>
                </v:group>
                <v:group id="Group 151" o:spid="_x0000_s1032" style="position:absolute;left:5200;top:-3372;width:200;height:120" coordorigin="5200,-3372" coordsize="2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2" o:spid="_x0000_s1033" style="position:absolute;left:5200;top:-3372;width:200;height:120;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dF8MA&#10;AADcAAAADwAAAGRycy9kb3ducmV2LnhtbERPTWvCQBC9F/wPywi91Y0FrURXCaIgPVgaBfE2ZMck&#10;mJ0N2W0S/fVdQfA2j/c5i1VvKtFS40rLCsajCARxZnXJuYLjYfsxA+E8ssbKMim4kYPVcvC2wFjb&#10;jn+pTX0uQgi7GBUU3texlC4ryKAb2Zo4cBfbGPQBNrnUDXYh3FTyM4qm0mDJoaHAmtYFZdf0zygw&#10;m2Rdne7fya09z75S31326fZHqfdhn8xBeOr9S/x073SYP53A45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dF8MAAADcAAAADwAAAAAAAAAAAAAAAACYAgAAZHJzL2Rv&#10;d25yZXYueG1sUEsFBgAAAAAEAAQA9QAAAIgDAAAAAA==&#10;" path="m,l,120,200,60,,e" fillcolor="#fc0" stroked="f">
                    <v:path arrowok="t" o:connecttype="custom" o:connectlocs="0,-3372;0,-3252;200,-3312;0,-3372" o:connectangles="0,0,0,0"/>
                  </v:shape>
                </v:group>
                <w10:wrap anchorx="page"/>
              </v:group>
            </w:pict>
          </mc:Fallback>
        </mc:AlternateContent>
      </w:r>
    </w:p>
    <w:p w14:paraId="707D0C01" w14:textId="77777777" w:rsidR="00D22595" w:rsidRPr="008E511D" w:rsidRDefault="00D22595" w:rsidP="00105ED6">
      <w:pPr>
        <w:spacing w:before="120" w:after="120" w:line="240" w:lineRule="auto"/>
        <w:jc w:val="both"/>
      </w:pPr>
    </w:p>
    <w:p w14:paraId="08427349" w14:textId="77777777" w:rsidR="00D22595" w:rsidRPr="008E511D" w:rsidRDefault="00B821D0" w:rsidP="00105ED6">
      <w:pPr>
        <w:spacing w:before="120" w:after="120" w:line="240" w:lineRule="auto"/>
        <w:jc w:val="both"/>
      </w:pPr>
      <w:r>
        <w:rPr>
          <w:noProof/>
        </w:rPr>
        <mc:AlternateContent>
          <mc:Choice Requires="wps">
            <w:drawing>
              <wp:anchor distT="0" distB="0" distL="114300" distR="114300" simplePos="0" relativeHeight="251744256" behindDoc="0" locked="0" layoutInCell="1" allowOverlap="1" wp14:anchorId="1AAD42A8" wp14:editId="03E2E334">
                <wp:simplePos x="0" y="0"/>
                <wp:positionH relativeFrom="column">
                  <wp:posOffset>38100</wp:posOffset>
                </wp:positionH>
                <wp:positionV relativeFrom="paragraph">
                  <wp:posOffset>120015</wp:posOffset>
                </wp:positionV>
                <wp:extent cx="1004570" cy="282575"/>
                <wp:effectExtent l="9525" t="10160" r="5080" b="12065"/>
                <wp:wrapNone/>
                <wp:docPr id="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282575"/>
                        </a:xfrm>
                        <a:prstGeom prst="rect">
                          <a:avLst/>
                        </a:prstGeom>
                        <a:solidFill>
                          <a:srgbClr val="FFFFFF"/>
                        </a:solidFill>
                        <a:ln w="9525">
                          <a:solidFill>
                            <a:schemeClr val="bg1">
                              <a:lumMod val="100000"/>
                              <a:lumOff val="0"/>
                            </a:schemeClr>
                          </a:solidFill>
                          <a:miter lim="800000"/>
                          <a:headEnd/>
                          <a:tailEnd/>
                        </a:ln>
                      </wps:spPr>
                      <wps:txbx>
                        <w:txbxContent>
                          <w:p w14:paraId="36127A1C" w14:textId="77777777" w:rsidR="00CD6476" w:rsidRPr="0016249C" w:rsidRDefault="00CD6476">
                            <w:r w:rsidRPr="0016249C">
                              <w:t>Vapor 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1" type="#_x0000_t202" style="position:absolute;left:0;text-align:left;margin-left:3pt;margin-top:9.45pt;width:79.1pt;height:2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" strokecolor="white [3212]">
                <v:textbox>
                  <w:txbxContent>
                    <w:p w14:paraId="36127A1C" w14:textId="77777777" w:rsidR="00CD6476" w:rsidRPr="0016249C" w:rsidRDefault="00CD6476">
                      <w:r w:rsidRPr="0016249C">
                        <w:t>Vapor hood</w:t>
                      </w:r>
                    </w:p>
                  </w:txbxContent>
                </v:textbox>
              </v:shape>
            </w:pict>
          </mc:Fallback>
        </mc:AlternateContent>
      </w:r>
    </w:p>
    <w:p w14:paraId="784D60CD" w14:textId="77777777" w:rsidR="00D22595" w:rsidRPr="008E511D" w:rsidRDefault="00D22595" w:rsidP="00105ED6">
      <w:pPr>
        <w:spacing w:before="120" w:after="120" w:line="240" w:lineRule="auto"/>
        <w:jc w:val="both"/>
      </w:pPr>
    </w:p>
    <w:p w14:paraId="4B879BE6" w14:textId="77777777" w:rsidR="00D22595" w:rsidRPr="008E511D" w:rsidRDefault="00D22595" w:rsidP="00105ED6">
      <w:pPr>
        <w:spacing w:before="120" w:after="120" w:line="240" w:lineRule="auto"/>
        <w:ind w:right="-20"/>
        <w:jc w:val="both"/>
        <w:rPr>
          <w:rFonts w:eastAsia="Garamond"/>
        </w:rPr>
      </w:pPr>
    </w:p>
    <w:p w14:paraId="2C74911C" w14:textId="77777777" w:rsidR="00D22595" w:rsidRPr="008E511D" w:rsidRDefault="00D22595" w:rsidP="00105ED6">
      <w:pPr>
        <w:spacing w:before="120" w:after="120" w:line="240" w:lineRule="auto"/>
        <w:jc w:val="both"/>
      </w:pPr>
    </w:p>
    <w:p w14:paraId="0EEFAEC0" w14:textId="77777777" w:rsidR="00D22595" w:rsidRPr="008E511D" w:rsidRDefault="00D22595" w:rsidP="00105ED6">
      <w:pPr>
        <w:spacing w:before="120" w:after="120" w:line="240" w:lineRule="auto"/>
        <w:jc w:val="both"/>
      </w:pPr>
    </w:p>
    <w:p w14:paraId="1C0FAB7B" w14:textId="77777777" w:rsidR="00D22595" w:rsidRPr="008E511D" w:rsidRDefault="00D22595" w:rsidP="00105ED6">
      <w:pPr>
        <w:spacing w:before="120" w:after="120" w:line="240" w:lineRule="auto"/>
        <w:jc w:val="both"/>
      </w:pPr>
    </w:p>
    <w:p w14:paraId="20325C36" w14:textId="222D5E35" w:rsidR="00D22595" w:rsidRDefault="00D22595" w:rsidP="00105ED6">
      <w:pPr>
        <w:spacing w:before="120" w:after="120" w:line="240" w:lineRule="auto"/>
        <w:jc w:val="both"/>
      </w:pPr>
    </w:p>
    <w:p w14:paraId="2FC9E5B3" w14:textId="4183EBA0" w:rsidR="002B0EFD" w:rsidRPr="008E511D" w:rsidRDefault="00117B25" w:rsidP="00105ED6">
      <w:pPr>
        <w:spacing w:before="120" w:after="120" w:line="240" w:lineRule="auto"/>
        <w:jc w:val="both"/>
      </w:pPr>
      <w:r w:rsidRPr="008E511D">
        <w:rPr>
          <w:noProof/>
        </w:rPr>
        <w:drawing>
          <wp:anchor distT="0" distB="0" distL="114300" distR="114300" simplePos="0" relativeHeight="251732992" behindDoc="0" locked="0" layoutInCell="1" allowOverlap="1" wp14:anchorId="540B67A9" wp14:editId="7CF320D4">
            <wp:simplePos x="0" y="0"/>
            <wp:positionH relativeFrom="margin">
              <wp:posOffset>3342640</wp:posOffset>
            </wp:positionH>
            <wp:positionV relativeFrom="paragraph">
              <wp:posOffset>0</wp:posOffset>
            </wp:positionV>
            <wp:extent cx="2661920" cy="2390775"/>
            <wp:effectExtent l="0" t="0" r="5080" b="952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fect-fr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61920" cy="2390775"/>
                    </a:xfrm>
                    <a:prstGeom prst="rect">
                      <a:avLst/>
                    </a:prstGeom>
                  </pic:spPr>
                </pic:pic>
              </a:graphicData>
            </a:graphic>
            <wp14:sizeRelH relativeFrom="margin">
              <wp14:pctWidth>0</wp14:pctWidth>
            </wp14:sizeRelH>
            <wp14:sizeRelV relativeFrom="margin">
              <wp14:pctHeight>0</wp14:pctHeight>
            </wp14:sizeRelV>
          </wp:anchor>
        </w:drawing>
      </w:r>
      <w:r w:rsidRPr="008E511D">
        <w:rPr>
          <w:noProof/>
        </w:rPr>
        <w:drawing>
          <wp:anchor distT="0" distB="0" distL="114300" distR="114300" simplePos="0" relativeHeight="251734016" behindDoc="1" locked="0" layoutInCell="1" allowOverlap="1" wp14:anchorId="3232EFE6" wp14:editId="05EE27D4">
            <wp:simplePos x="0" y="0"/>
            <wp:positionH relativeFrom="margin">
              <wp:posOffset>376555</wp:posOffset>
            </wp:positionH>
            <wp:positionV relativeFrom="paragraph">
              <wp:posOffset>-432435</wp:posOffset>
            </wp:positionV>
            <wp:extent cx="1200150" cy="2578735"/>
            <wp:effectExtent l="0" t="0" r="0" b="0"/>
            <wp:wrapTight wrapText="bothSides">
              <wp:wrapPolygon edited="0">
                <wp:start x="0" y="0"/>
                <wp:lineTo x="0" y="21382"/>
                <wp:lineTo x="21257" y="21382"/>
                <wp:lineTo x="212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s_WVG_136RW.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00150" cy="2578735"/>
                    </a:xfrm>
                    <a:prstGeom prst="rect">
                      <a:avLst/>
                    </a:prstGeom>
                  </pic:spPr>
                </pic:pic>
              </a:graphicData>
            </a:graphic>
            <wp14:sizeRelH relativeFrom="margin">
              <wp14:pctWidth>0</wp14:pctWidth>
            </wp14:sizeRelH>
            <wp14:sizeRelV relativeFrom="margin">
              <wp14:pctHeight>0</wp14:pctHeight>
            </wp14:sizeRelV>
          </wp:anchor>
        </w:drawing>
      </w:r>
    </w:p>
    <w:p w14:paraId="470844E1" w14:textId="4757FD8D" w:rsidR="00D22595" w:rsidRPr="008E511D" w:rsidRDefault="00D22595" w:rsidP="00105ED6">
      <w:pPr>
        <w:spacing w:before="120" w:after="120" w:line="240" w:lineRule="auto"/>
        <w:jc w:val="both"/>
      </w:pPr>
    </w:p>
    <w:p w14:paraId="23474D99" w14:textId="77777777" w:rsidR="003C5C00" w:rsidRPr="008E511D" w:rsidRDefault="003C5C00" w:rsidP="00105ED6">
      <w:pPr>
        <w:spacing w:before="120" w:after="120" w:line="240" w:lineRule="auto"/>
        <w:ind w:right="260"/>
        <w:jc w:val="both"/>
        <w:rPr>
          <w:rFonts w:eastAsia="Garamond"/>
        </w:rPr>
      </w:pPr>
    </w:p>
    <w:p w14:paraId="0178A29B" w14:textId="77777777" w:rsidR="00151ED4" w:rsidRPr="008E511D" w:rsidRDefault="004D4A14" w:rsidP="00105ED6">
      <w:pPr>
        <w:spacing w:before="120" w:after="120" w:line="240" w:lineRule="auto"/>
        <w:jc w:val="both"/>
      </w:pPr>
      <w:r w:rsidRPr="008E511D">
        <w:t xml:space="preserve">                                                  </w:t>
      </w:r>
    </w:p>
    <w:p w14:paraId="0C02B462" w14:textId="77777777" w:rsidR="00765403" w:rsidRPr="008E511D" w:rsidRDefault="00765403" w:rsidP="00105ED6">
      <w:pPr>
        <w:spacing w:before="120" w:after="120" w:line="240" w:lineRule="auto"/>
        <w:jc w:val="both"/>
      </w:pPr>
    </w:p>
    <w:p w14:paraId="5ECEBD30" w14:textId="77777777" w:rsidR="00765403" w:rsidRPr="008E511D" w:rsidRDefault="00765403" w:rsidP="00105ED6">
      <w:pPr>
        <w:spacing w:before="120" w:after="120" w:line="240" w:lineRule="auto"/>
        <w:jc w:val="both"/>
      </w:pPr>
    </w:p>
    <w:p w14:paraId="3C3CB883" w14:textId="77777777" w:rsidR="00701B2D" w:rsidRDefault="00701B2D" w:rsidP="00105ED6">
      <w:pPr>
        <w:spacing w:before="120" w:after="120" w:line="240" w:lineRule="auto"/>
        <w:jc w:val="both"/>
        <w:rPr>
          <w:rFonts w:eastAsia="Garamond"/>
          <w:spacing w:val="10"/>
          <w:w w:val="95"/>
        </w:rPr>
      </w:pPr>
    </w:p>
    <w:p w14:paraId="007F4220" w14:textId="77777777" w:rsidR="00701B2D" w:rsidRDefault="00701B2D" w:rsidP="00105ED6">
      <w:pPr>
        <w:spacing w:before="120" w:after="120" w:line="240" w:lineRule="auto"/>
        <w:jc w:val="both"/>
        <w:rPr>
          <w:rFonts w:eastAsia="Garamond"/>
          <w:spacing w:val="10"/>
          <w:w w:val="95"/>
        </w:rPr>
      </w:pPr>
    </w:p>
    <w:p w14:paraId="2D187282" w14:textId="77777777" w:rsidR="00701B2D" w:rsidRDefault="00701B2D" w:rsidP="00105ED6">
      <w:pPr>
        <w:spacing w:before="120" w:after="120" w:line="240" w:lineRule="auto"/>
        <w:jc w:val="both"/>
        <w:rPr>
          <w:rFonts w:eastAsia="Garamond"/>
          <w:spacing w:val="10"/>
          <w:w w:val="95"/>
        </w:rPr>
      </w:pPr>
    </w:p>
    <w:p w14:paraId="1DEDB780" w14:textId="77777777" w:rsidR="00701B2D" w:rsidRDefault="00701B2D" w:rsidP="00105ED6">
      <w:pPr>
        <w:spacing w:before="120" w:after="120" w:line="240" w:lineRule="auto"/>
        <w:jc w:val="both"/>
        <w:rPr>
          <w:rFonts w:eastAsia="Garamond"/>
          <w:spacing w:val="10"/>
          <w:w w:val="95"/>
        </w:rPr>
      </w:pPr>
    </w:p>
    <w:p w14:paraId="56B8D17F" w14:textId="77777777" w:rsidR="00701B2D" w:rsidRDefault="00701B2D" w:rsidP="00105ED6">
      <w:pPr>
        <w:spacing w:before="120" w:after="120" w:line="240" w:lineRule="auto"/>
        <w:jc w:val="both"/>
        <w:rPr>
          <w:rFonts w:eastAsia="Garamond"/>
          <w:spacing w:val="10"/>
          <w:w w:val="95"/>
        </w:rPr>
      </w:pPr>
    </w:p>
    <w:p w14:paraId="0AF957B3" w14:textId="346AB2F5" w:rsidR="00E84BCA" w:rsidRDefault="00352457" w:rsidP="00E84BCA">
      <w:pPr>
        <w:spacing w:after="0" w:line="240" w:lineRule="auto"/>
        <w:jc w:val="both"/>
        <w:rPr>
          <w:rFonts w:eastAsia="Garamond"/>
          <w:spacing w:val="10"/>
          <w:w w:val="95"/>
        </w:rPr>
      </w:pPr>
      <w:r w:rsidRPr="00701B2D">
        <w:rPr>
          <w:rFonts w:eastAsia="Garamond"/>
          <w:spacing w:val="10"/>
          <w:w w:val="95"/>
        </w:rPr>
        <w:t>Vent less</w:t>
      </w:r>
      <w:r w:rsidR="00765403" w:rsidRPr="00701B2D">
        <w:rPr>
          <w:rFonts w:eastAsia="Garamond"/>
          <w:spacing w:val="10"/>
          <w:w w:val="95"/>
        </w:rPr>
        <w:t xml:space="preserve"> Hood Systems or ventilation systems integral to the cooking EQUIPMENT need to be reviewed and APPROVED by the local mechanical code, and other applicable fire safety codes</w:t>
      </w:r>
      <w:r w:rsidR="00701B2D">
        <w:rPr>
          <w:rFonts w:eastAsia="Garamond"/>
          <w:spacing w:val="10"/>
          <w:w w:val="95"/>
        </w:rPr>
        <w:t>.</w:t>
      </w:r>
    </w:p>
    <w:p w14:paraId="68C6A28A" w14:textId="77777777" w:rsidR="005D363B" w:rsidRDefault="005D363B" w:rsidP="00E84BCA">
      <w:pPr>
        <w:spacing w:after="0" w:line="240" w:lineRule="auto"/>
        <w:jc w:val="both"/>
        <w:rPr>
          <w:rFonts w:eastAsia="Garamond"/>
          <w:spacing w:val="10"/>
          <w:w w:val="95"/>
        </w:rPr>
        <w:sectPr w:rsidR="005D363B" w:rsidSect="00184EFF">
          <w:headerReference w:type="default" r:id="rId75"/>
          <w:footerReference w:type="default" r:id="rId76"/>
          <w:pgSz w:w="12240" w:h="15840"/>
          <w:pgMar w:top="1440" w:right="1440" w:bottom="1440" w:left="1440" w:header="0" w:footer="0" w:gutter="0"/>
          <w:cols w:space="720"/>
          <w:docGrid w:linePitch="326"/>
        </w:sectPr>
      </w:pPr>
    </w:p>
    <w:p w14:paraId="124FF54F" w14:textId="77777777" w:rsidR="005D363B" w:rsidRDefault="005D363B" w:rsidP="005D363B">
      <w:pPr>
        <w:tabs>
          <w:tab w:val="left" w:pos="10080"/>
        </w:tabs>
        <w:spacing w:after="0"/>
        <w:jc w:val="center"/>
        <w:rPr>
          <w:b/>
          <w:sz w:val="28"/>
          <w:szCs w:val="28"/>
        </w:rPr>
      </w:pPr>
      <w:r>
        <w:rPr>
          <w:b/>
          <w:sz w:val="28"/>
          <w:szCs w:val="28"/>
        </w:rPr>
        <w:lastRenderedPageBreak/>
        <w:t>Appendix A - MODEL PLAN REVIEW APPLICATION FOR FOOD ESTABLISHMENTS</w:t>
      </w:r>
    </w:p>
    <w:p w14:paraId="20829A17" w14:textId="77777777" w:rsidR="005D363B" w:rsidRPr="005D363B" w:rsidRDefault="005D363B" w:rsidP="005D363B">
      <w:pPr>
        <w:tabs>
          <w:tab w:val="left" w:pos="10080"/>
        </w:tabs>
        <w:spacing w:after="0"/>
        <w:jc w:val="right"/>
        <w:rPr>
          <w:sz w:val="16"/>
          <w:szCs w:val="20"/>
        </w:rPr>
      </w:pPr>
    </w:p>
    <w:tbl>
      <w:tblPr>
        <w:tblW w:w="11419"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644"/>
        <w:gridCol w:w="2622"/>
        <w:gridCol w:w="97"/>
        <w:gridCol w:w="237"/>
        <w:gridCol w:w="1477"/>
        <w:gridCol w:w="810"/>
        <w:gridCol w:w="700"/>
        <w:gridCol w:w="2832"/>
      </w:tblGrid>
      <w:tr w:rsidR="005D363B" w:rsidRPr="000A0E92" w14:paraId="0C0E73DF" w14:textId="77777777" w:rsidTr="005D363B">
        <w:trPr>
          <w:trHeight w:val="286"/>
          <w:jc w:val="center"/>
        </w:trPr>
        <w:tc>
          <w:tcPr>
            <w:tcW w:w="5600" w:type="dxa"/>
            <w:gridSpan w:val="4"/>
            <w:shd w:val="clear" w:color="auto" w:fill="FFFFFF" w:themeFill="background1"/>
          </w:tcPr>
          <w:p w14:paraId="4D5E1548" w14:textId="77777777" w:rsidR="005D363B" w:rsidRDefault="005D363B" w:rsidP="005D363B">
            <w:pPr>
              <w:spacing w:after="0" w:line="240" w:lineRule="auto"/>
            </w:pPr>
            <w:r>
              <w:rPr>
                <w:b/>
              </w:rPr>
              <w:t xml:space="preserve">TYPE OF APPLICATION:   </w:t>
            </w:r>
            <w:r w:rsidRPr="001605AF">
              <w:t>□ New   □ Remodel    □</w:t>
            </w:r>
            <w:r>
              <w:t xml:space="preserve"> Conversion</w:t>
            </w:r>
          </w:p>
        </w:tc>
        <w:tc>
          <w:tcPr>
            <w:tcW w:w="5819" w:type="dxa"/>
            <w:gridSpan w:val="4"/>
            <w:shd w:val="clear" w:color="auto" w:fill="FFFFFF" w:themeFill="background1"/>
          </w:tcPr>
          <w:p w14:paraId="2D635C73" w14:textId="77777777" w:rsidR="005D363B" w:rsidRDefault="005D363B" w:rsidP="005D363B">
            <w:pPr>
              <w:spacing w:after="0" w:line="240" w:lineRule="auto"/>
              <w:rPr>
                <w:b/>
              </w:rPr>
            </w:pPr>
            <w:r>
              <w:rPr>
                <w:b/>
              </w:rPr>
              <w:t>Projected Start Date:_____________________</w:t>
            </w:r>
          </w:p>
          <w:p w14:paraId="57DE73D4" w14:textId="77777777" w:rsidR="005D363B" w:rsidRPr="000A0E92" w:rsidRDefault="005D363B" w:rsidP="005D363B">
            <w:pPr>
              <w:spacing w:after="0" w:line="240" w:lineRule="auto"/>
              <w:rPr>
                <w:b/>
              </w:rPr>
            </w:pPr>
            <w:r>
              <w:rPr>
                <w:b/>
              </w:rPr>
              <w:t>Projected Completion Date: _____________________</w:t>
            </w:r>
          </w:p>
        </w:tc>
      </w:tr>
      <w:tr w:rsidR="005D363B" w:rsidRPr="000A0E92" w14:paraId="41298E61" w14:textId="77777777" w:rsidTr="005D363B">
        <w:trPr>
          <w:trHeight w:val="331"/>
          <w:jc w:val="center"/>
        </w:trPr>
        <w:tc>
          <w:tcPr>
            <w:tcW w:w="11419" w:type="dxa"/>
            <w:gridSpan w:val="8"/>
            <w:shd w:val="clear" w:color="auto" w:fill="auto"/>
            <w:vAlign w:val="bottom"/>
          </w:tcPr>
          <w:p w14:paraId="217FDC0C" w14:textId="77777777" w:rsidR="005D363B" w:rsidRPr="001605AF" w:rsidRDefault="005D363B" w:rsidP="005D363B">
            <w:pPr>
              <w:tabs>
                <w:tab w:val="left" w:pos="3240"/>
                <w:tab w:val="left" w:pos="6660"/>
              </w:tabs>
              <w:spacing w:after="0"/>
              <w:rPr>
                <w:b/>
                <w:u w:val="single"/>
              </w:rPr>
            </w:pPr>
            <w:r>
              <w:rPr>
                <w:b/>
              </w:rPr>
              <w:t xml:space="preserve">TYPE OF FOOD OPERATION:      </w:t>
            </w:r>
            <w:r w:rsidRPr="001605AF">
              <w:t>□ Restaurant  □  Institution  □ Daycare  □ Retail food store  □ Other:</w:t>
            </w:r>
            <w:r w:rsidRPr="001605AF">
              <w:rPr>
                <w:u w:val="single"/>
              </w:rPr>
              <w:t>_________________</w:t>
            </w:r>
          </w:p>
        </w:tc>
      </w:tr>
      <w:tr w:rsidR="005D363B" w:rsidRPr="000A0E92" w14:paraId="4B6DE57E" w14:textId="77777777" w:rsidTr="005D363B">
        <w:trPr>
          <w:jc w:val="center"/>
        </w:trPr>
        <w:tc>
          <w:tcPr>
            <w:tcW w:w="11419" w:type="dxa"/>
            <w:gridSpan w:val="8"/>
            <w:shd w:val="pct10" w:color="auto" w:fill="auto"/>
          </w:tcPr>
          <w:p w14:paraId="7247E6CB" w14:textId="77777777" w:rsidR="005D363B" w:rsidRPr="000A0E92" w:rsidRDefault="005D363B" w:rsidP="005D363B">
            <w:pPr>
              <w:spacing w:after="0" w:line="240" w:lineRule="auto"/>
              <w:jc w:val="center"/>
              <w:rPr>
                <w:b/>
              </w:rPr>
            </w:pPr>
            <w:r>
              <w:rPr>
                <w:b/>
              </w:rPr>
              <w:t>FOOD ESTABLISHMENT</w:t>
            </w:r>
            <w:r w:rsidRPr="000A0E92">
              <w:rPr>
                <w:b/>
              </w:rPr>
              <w:t xml:space="preserve"> INFORMATION</w:t>
            </w:r>
          </w:p>
        </w:tc>
      </w:tr>
      <w:tr w:rsidR="005D363B" w:rsidRPr="000A0E92" w14:paraId="7A0D41C5" w14:textId="77777777" w:rsidTr="005D363B">
        <w:trPr>
          <w:jc w:val="center"/>
        </w:trPr>
        <w:tc>
          <w:tcPr>
            <w:tcW w:w="11419" w:type="dxa"/>
            <w:gridSpan w:val="8"/>
            <w:shd w:val="clear" w:color="auto" w:fill="auto"/>
          </w:tcPr>
          <w:p w14:paraId="5209F467" w14:textId="77777777" w:rsidR="005D363B" w:rsidRPr="000A0E92" w:rsidRDefault="005D363B" w:rsidP="005D363B">
            <w:pPr>
              <w:spacing w:after="0" w:line="240" w:lineRule="auto"/>
              <w:rPr>
                <w:b/>
                <w:sz w:val="18"/>
              </w:rPr>
            </w:pPr>
            <w:r>
              <w:rPr>
                <w:b/>
                <w:sz w:val="18"/>
              </w:rPr>
              <w:t>Name of Establishment</w:t>
            </w:r>
            <w:r w:rsidRPr="000A0E92">
              <w:rPr>
                <w:b/>
                <w:sz w:val="18"/>
              </w:rPr>
              <w:t>:</w:t>
            </w:r>
          </w:p>
          <w:p w14:paraId="62F20741" w14:textId="77777777" w:rsidR="005D363B" w:rsidRPr="000A0E92" w:rsidRDefault="005D363B" w:rsidP="005D363B">
            <w:pPr>
              <w:spacing w:after="0" w:line="240" w:lineRule="auto"/>
              <w:rPr>
                <w:b/>
                <w:sz w:val="18"/>
              </w:rPr>
            </w:pPr>
          </w:p>
        </w:tc>
      </w:tr>
      <w:tr w:rsidR="005D363B" w:rsidRPr="000A0E92" w14:paraId="113F6624" w14:textId="77777777" w:rsidTr="005D363B">
        <w:trPr>
          <w:jc w:val="center"/>
        </w:trPr>
        <w:tc>
          <w:tcPr>
            <w:tcW w:w="5363" w:type="dxa"/>
            <w:gridSpan w:val="3"/>
            <w:shd w:val="clear" w:color="auto" w:fill="auto"/>
          </w:tcPr>
          <w:p w14:paraId="69A117C1" w14:textId="77777777" w:rsidR="005D363B" w:rsidRPr="000A0E92" w:rsidRDefault="005D363B" w:rsidP="005D363B">
            <w:pPr>
              <w:spacing w:after="0" w:line="240" w:lineRule="auto"/>
              <w:rPr>
                <w:b/>
                <w:sz w:val="18"/>
              </w:rPr>
            </w:pPr>
            <w:r>
              <w:rPr>
                <w:b/>
                <w:sz w:val="18"/>
              </w:rPr>
              <w:t xml:space="preserve">Establishment </w:t>
            </w:r>
            <w:r w:rsidRPr="000A0E92">
              <w:rPr>
                <w:b/>
                <w:sz w:val="18"/>
              </w:rPr>
              <w:t>Address:</w:t>
            </w:r>
          </w:p>
          <w:p w14:paraId="6419243F" w14:textId="77777777" w:rsidR="005D363B" w:rsidRPr="000A0E92" w:rsidRDefault="005D363B" w:rsidP="005D363B">
            <w:pPr>
              <w:spacing w:after="0" w:line="240" w:lineRule="auto"/>
              <w:rPr>
                <w:b/>
                <w:sz w:val="18"/>
              </w:rPr>
            </w:pPr>
          </w:p>
        </w:tc>
        <w:tc>
          <w:tcPr>
            <w:tcW w:w="1714" w:type="dxa"/>
            <w:gridSpan w:val="2"/>
            <w:shd w:val="clear" w:color="auto" w:fill="auto"/>
          </w:tcPr>
          <w:p w14:paraId="33907CA0" w14:textId="77777777" w:rsidR="005D363B" w:rsidRPr="000A0E92" w:rsidRDefault="005D363B" w:rsidP="005D363B">
            <w:pPr>
              <w:spacing w:after="0" w:line="240" w:lineRule="auto"/>
              <w:rPr>
                <w:b/>
                <w:sz w:val="18"/>
              </w:rPr>
            </w:pPr>
            <w:r w:rsidRPr="000A0E92">
              <w:rPr>
                <w:b/>
                <w:sz w:val="18"/>
              </w:rPr>
              <w:t>City:</w:t>
            </w:r>
          </w:p>
        </w:tc>
        <w:tc>
          <w:tcPr>
            <w:tcW w:w="1510" w:type="dxa"/>
            <w:gridSpan w:val="2"/>
            <w:shd w:val="clear" w:color="auto" w:fill="auto"/>
          </w:tcPr>
          <w:p w14:paraId="4909C3A4" w14:textId="77777777" w:rsidR="005D363B" w:rsidRPr="000A0E92" w:rsidRDefault="005D363B" w:rsidP="005D363B">
            <w:pPr>
              <w:spacing w:after="0" w:line="240" w:lineRule="auto"/>
              <w:rPr>
                <w:b/>
                <w:sz w:val="18"/>
              </w:rPr>
            </w:pPr>
            <w:r w:rsidRPr="000A0E92">
              <w:rPr>
                <w:b/>
                <w:sz w:val="18"/>
              </w:rPr>
              <w:t>State:</w:t>
            </w:r>
          </w:p>
        </w:tc>
        <w:tc>
          <w:tcPr>
            <w:tcW w:w="2832" w:type="dxa"/>
            <w:shd w:val="clear" w:color="auto" w:fill="auto"/>
          </w:tcPr>
          <w:p w14:paraId="16A3494A" w14:textId="77777777" w:rsidR="005D363B" w:rsidRPr="000A0E92" w:rsidRDefault="005D363B" w:rsidP="005D363B">
            <w:pPr>
              <w:spacing w:after="0" w:line="240" w:lineRule="auto"/>
              <w:rPr>
                <w:b/>
                <w:sz w:val="18"/>
              </w:rPr>
            </w:pPr>
            <w:r>
              <w:rPr>
                <w:b/>
                <w:sz w:val="18"/>
              </w:rPr>
              <w:t>ZIP</w:t>
            </w:r>
            <w:r w:rsidRPr="000A0E92">
              <w:rPr>
                <w:b/>
                <w:sz w:val="18"/>
              </w:rPr>
              <w:t>:</w:t>
            </w:r>
          </w:p>
        </w:tc>
      </w:tr>
      <w:tr w:rsidR="005D363B" w:rsidRPr="000A0E92" w14:paraId="136286DF" w14:textId="77777777" w:rsidTr="005D363B">
        <w:trPr>
          <w:jc w:val="center"/>
        </w:trPr>
        <w:tc>
          <w:tcPr>
            <w:tcW w:w="11419" w:type="dxa"/>
            <w:gridSpan w:val="8"/>
            <w:shd w:val="pct10" w:color="auto" w:fill="auto"/>
          </w:tcPr>
          <w:p w14:paraId="483E26C7" w14:textId="77777777" w:rsidR="005D363B" w:rsidRPr="000A0E92" w:rsidRDefault="005D363B" w:rsidP="005D363B">
            <w:pPr>
              <w:spacing w:after="0" w:line="240" w:lineRule="auto"/>
              <w:jc w:val="center"/>
              <w:rPr>
                <w:b/>
              </w:rPr>
            </w:pPr>
            <w:r>
              <w:rPr>
                <w:b/>
              </w:rPr>
              <w:t>OWNERSHIP INFORMATION</w:t>
            </w:r>
          </w:p>
        </w:tc>
      </w:tr>
      <w:tr w:rsidR="005D363B" w:rsidRPr="000A0E92" w14:paraId="193770BD" w14:textId="77777777" w:rsidTr="005D363B">
        <w:trPr>
          <w:jc w:val="center"/>
        </w:trPr>
        <w:tc>
          <w:tcPr>
            <w:tcW w:w="11419" w:type="dxa"/>
            <w:gridSpan w:val="8"/>
            <w:shd w:val="clear" w:color="auto" w:fill="auto"/>
          </w:tcPr>
          <w:p w14:paraId="45DCE60A" w14:textId="77777777" w:rsidR="005D363B" w:rsidRDefault="005D363B" w:rsidP="005D363B">
            <w:pPr>
              <w:spacing w:after="0" w:line="240" w:lineRule="auto"/>
              <w:rPr>
                <w:b/>
                <w:sz w:val="18"/>
                <w:szCs w:val="18"/>
              </w:rPr>
            </w:pPr>
            <w:r>
              <w:rPr>
                <w:b/>
                <w:sz w:val="18"/>
                <w:szCs w:val="18"/>
              </w:rPr>
              <w:t>Name of Owner:</w:t>
            </w:r>
          </w:p>
          <w:p w14:paraId="4671DCFB" w14:textId="77777777" w:rsidR="005D363B" w:rsidRPr="00253AC3" w:rsidRDefault="005D363B" w:rsidP="005D363B">
            <w:pPr>
              <w:pStyle w:val="ListParagraph"/>
              <w:spacing w:after="0" w:line="240" w:lineRule="auto"/>
              <w:rPr>
                <w:b/>
                <w:sz w:val="18"/>
                <w:szCs w:val="18"/>
              </w:rPr>
            </w:pPr>
          </w:p>
        </w:tc>
      </w:tr>
      <w:tr w:rsidR="005D363B" w:rsidRPr="000A0E92" w14:paraId="58A3F019" w14:textId="77777777" w:rsidTr="005D363B">
        <w:trPr>
          <w:jc w:val="center"/>
        </w:trPr>
        <w:tc>
          <w:tcPr>
            <w:tcW w:w="5363" w:type="dxa"/>
            <w:gridSpan w:val="3"/>
            <w:shd w:val="clear" w:color="auto" w:fill="auto"/>
          </w:tcPr>
          <w:p w14:paraId="7EECB72E" w14:textId="77777777" w:rsidR="005D363B" w:rsidRPr="000A0E92" w:rsidRDefault="005D363B" w:rsidP="005D363B">
            <w:pPr>
              <w:spacing w:after="0" w:line="240" w:lineRule="auto"/>
              <w:rPr>
                <w:b/>
                <w:sz w:val="18"/>
                <w:szCs w:val="18"/>
              </w:rPr>
            </w:pPr>
            <w:r w:rsidRPr="000A0E92">
              <w:rPr>
                <w:b/>
                <w:sz w:val="18"/>
                <w:szCs w:val="18"/>
              </w:rPr>
              <w:t>Address:</w:t>
            </w:r>
          </w:p>
          <w:p w14:paraId="5A3C6C93" w14:textId="77777777" w:rsidR="005D363B" w:rsidRPr="000A0E92" w:rsidRDefault="005D363B" w:rsidP="005D363B">
            <w:pPr>
              <w:spacing w:after="0" w:line="240" w:lineRule="auto"/>
              <w:rPr>
                <w:b/>
                <w:sz w:val="18"/>
                <w:szCs w:val="18"/>
              </w:rPr>
            </w:pPr>
          </w:p>
        </w:tc>
        <w:tc>
          <w:tcPr>
            <w:tcW w:w="1714" w:type="dxa"/>
            <w:gridSpan w:val="2"/>
            <w:shd w:val="clear" w:color="auto" w:fill="auto"/>
          </w:tcPr>
          <w:p w14:paraId="5B1E2FD2" w14:textId="77777777" w:rsidR="005D363B" w:rsidRPr="000A0E92" w:rsidRDefault="005D363B" w:rsidP="005D363B">
            <w:pPr>
              <w:spacing w:after="0" w:line="240" w:lineRule="auto"/>
              <w:rPr>
                <w:b/>
                <w:sz w:val="18"/>
                <w:szCs w:val="18"/>
              </w:rPr>
            </w:pPr>
            <w:r w:rsidRPr="000A0E92">
              <w:rPr>
                <w:b/>
                <w:sz w:val="18"/>
                <w:szCs w:val="18"/>
              </w:rPr>
              <w:t>City:</w:t>
            </w:r>
          </w:p>
        </w:tc>
        <w:tc>
          <w:tcPr>
            <w:tcW w:w="1510" w:type="dxa"/>
            <w:gridSpan w:val="2"/>
            <w:shd w:val="clear" w:color="auto" w:fill="auto"/>
          </w:tcPr>
          <w:p w14:paraId="301D8520" w14:textId="77777777" w:rsidR="005D363B" w:rsidRPr="000A0E92" w:rsidRDefault="005D363B" w:rsidP="005D363B">
            <w:pPr>
              <w:spacing w:after="0" w:line="240" w:lineRule="auto"/>
              <w:rPr>
                <w:b/>
                <w:sz w:val="18"/>
                <w:szCs w:val="18"/>
              </w:rPr>
            </w:pPr>
            <w:r w:rsidRPr="000A0E92">
              <w:rPr>
                <w:b/>
                <w:sz w:val="18"/>
                <w:szCs w:val="18"/>
              </w:rPr>
              <w:t>State:</w:t>
            </w:r>
          </w:p>
        </w:tc>
        <w:tc>
          <w:tcPr>
            <w:tcW w:w="2832" w:type="dxa"/>
            <w:shd w:val="clear" w:color="auto" w:fill="auto"/>
          </w:tcPr>
          <w:p w14:paraId="7788DD6F" w14:textId="77777777" w:rsidR="005D363B" w:rsidRPr="000A0E92" w:rsidRDefault="005D363B" w:rsidP="005D363B">
            <w:pPr>
              <w:spacing w:after="0" w:line="240" w:lineRule="auto"/>
              <w:rPr>
                <w:b/>
                <w:sz w:val="18"/>
                <w:szCs w:val="18"/>
              </w:rPr>
            </w:pPr>
            <w:r>
              <w:rPr>
                <w:b/>
                <w:sz w:val="18"/>
                <w:szCs w:val="18"/>
              </w:rPr>
              <w:t>ZIP</w:t>
            </w:r>
            <w:r w:rsidRPr="000A0E92">
              <w:rPr>
                <w:b/>
                <w:sz w:val="18"/>
                <w:szCs w:val="18"/>
              </w:rPr>
              <w:t>:</w:t>
            </w:r>
          </w:p>
        </w:tc>
      </w:tr>
      <w:tr w:rsidR="005D363B" w:rsidRPr="000A0E92" w14:paraId="629E3A6B" w14:textId="77777777" w:rsidTr="005D363B">
        <w:trPr>
          <w:jc w:val="center"/>
        </w:trPr>
        <w:tc>
          <w:tcPr>
            <w:tcW w:w="5363" w:type="dxa"/>
            <w:gridSpan w:val="3"/>
            <w:tcBorders>
              <w:bottom w:val="single" w:sz="4" w:space="0" w:color="auto"/>
            </w:tcBorders>
            <w:shd w:val="clear" w:color="auto" w:fill="auto"/>
          </w:tcPr>
          <w:p w14:paraId="243EC3D4" w14:textId="77777777" w:rsidR="005D363B" w:rsidRPr="000A0E92" w:rsidRDefault="005D363B" w:rsidP="005D363B">
            <w:pPr>
              <w:spacing w:after="0" w:line="240" w:lineRule="auto"/>
              <w:rPr>
                <w:b/>
                <w:sz w:val="18"/>
              </w:rPr>
            </w:pPr>
            <w:r>
              <w:rPr>
                <w:b/>
                <w:sz w:val="18"/>
              </w:rPr>
              <w:t>Email:</w:t>
            </w:r>
          </w:p>
          <w:p w14:paraId="16EB6034" w14:textId="77777777" w:rsidR="005D363B" w:rsidRPr="000A0E92" w:rsidRDefault="005D363B" w:rsidP="005D363B">
            <w:pPr>
              <w:spacing w:after="0" w:line="240" w:lineRule="auto"/>
              <w:rPr>
                <w:b/>
                <w:sz w:val="18"/>
              </w:rPr>
            </w:pPr>
          </w:p>
        </w:tc>
        <w:tc>
          <w:tcPr>
            <w:tcW w:w="6056" w:type="dxa"/>
            <w:gridSpan w:val="5"/>
            <w:tcBorders>
              <w:bottom w:val="single" w:sz="4" w:space="0" w:color="auto"/>
            </w:tcBorders>
            <w:shd w:val="clear" w:color="auto" w:fill="auto"/>
          </w:tcPr>
          <w:p w14:paraId="5ED6699B" w14:textId="77777777" w:rsidR="005D363B" w:rsidRPr="000A0E92" w:rsidRDefault="005D363B" w:rsidP="005D363B">
            <w:pPr>
              <w:spacing w:after="0" w:line="240" w:lineRule="auto"/>
              <w:rPr>
                <w:b/>
                <w:sz w:val="18"/>
              </w:rPr>
            </w:pPr>
            <w:r w:rsidRPr="000A0E92">
              <w:rPr>
                <w:b/>
                <w:sz w:val="18"/>
              </w:rPr>
              <w:t>Phone Number:</w:t>
            </w:r>
          </w:p>
        </w:tc>
      </w:tr>
      <w:tr w:rsidR="005D363B" w:rsidRPr="000A0E92" w14:paraId="484781DA" w14:textId="77777777" w:rsidTr="005D363B">
        <w:trPr>
          <w:jc w:val="center"/>
        </w:trPr>
        <w:tc>
          <w:tcPr>
            <w:tcW w:w="11419" w:type="dxa"/>
            <w:gridSpan w:val="8"/>
            <w:shd w:val="pct10" w:color="auto" w:fill="auto"/>
          </w:tcPr>
          <w:p w14:paraId="6B341647" w14:textId="77777777" w:rsidR="005D363B" w:rsidRPr="000A0E92" w:rsidRDefault="005D363B" w:rsidP="005D363B">
            <w:pPr>
              <w:spacing w:after="0" w:line="240" w:lineRule="auto"/>
              <w:jc w:val="center"/>
              <w:rPr>
                <w:b/>
              </w:rPr>
            </w:pPr>
            <w:r>
              <w:rPr>
                <w:b/>
              </w:rPr>
              <w:t>APPLICANT INFORMATION (e.g., ARCHITECT/ENGINEER)</w:t>
            </w:r>
          </w:p>
        </w:tc>
      </w:tr>
      <w:tr w:rsidR="005D363B" w:rsidRPr="000A0E92" w14:paraId="07729FBC" w14:textId="77777777" w:rsidTr="005D363B">
        <w:trPr>
          <w:jc w:val="center"/>
        </w:trPr>
        <w:tc>
          <w:tcPr>
            <w:tcW w:w="5363" w:type="dxa"/>
            <w:gridSpan w:val="3"/>
            <w:shd w:val="clear" w:color="auto" w:fill="auto"/>
          </w:tcPr>
          <w:p w14:paraId="7A4D5CF0" w14:textId="77777777" w:rsidR="005D363B" w:rsidRPr="000A0E92" w:rsidRDefault="005D363B" w:rsidP="005D363B">
            <w:pPr>
              <w:spacing w:after="0" w:line="240" w:lineRule="auto"/>
              <w:rPr>
                <w:b/>
                <w:sz w:val="18"/>
              </w:rPr>
            </w:pPr>
            <w:r>
              <w:rPr>
                <w:b/>
                <w:sz w:val="18"/>
              </w:rPr>
              <w:t>Applicant Name:</w:t>
            </w:r>
          </w:p>
          <w:p w14:paraId="04F34DBD" w14:textId="77777777" w:rsidR="005D363B" w:rsidRPr="000A0E92" w:rsidRDefault="005D363B" w:rsidP="005D363B">
            <w:pPr>
              <w:spacing w:after="0" w:line="240" w:lineRule="auto"/>
              <w:rPr>
                <w:b/>
                <w:sz w:val="18"/>
              </w:rPr>
            </w:pPr>
          </w:p>
        </w:tc>
        <w:tc>
          <w:tcPr>
            <w:tcW w:w="6056" w:type="dxa"/>
            <w:gridSpan w:val="5"/>
            <w:shd w:val="clear" w:color="auto" w:fill="auto"/>
          </w:tcPr>
          <w:p w14:paraId="04FA0A87" w14:textId="77777777" w:rsidR="005D363B" w:rsidRPr="000A0E92" w:rsidRDefault="005D363B" w:rsidP="005D363B">
            <w:pPr>
              <w:spacing w:after="0" w:line="240" w:lineRule="auto"/>
              <w:rPr>
                <w:b/>
                <w:sz w:val="18"/>
              </w:rPr>
            </w:pPr>
            <w:r>
              <w:rPr>
                <w:b/>
                <w:sz w:val="18"/>
              </w:rPr>
              <w:t>Contact Person:</w:t>
            </w:r>
          </w:p>
        </w:tc>
      </w:tr>
      <w:tr w:rsidR="005D363B" w:rsidRPr="000A0E92" w14:paraId="26025455" w14:textId="77777777" w:rsidTr="005D363B">
        <w:trPr>
          <w:jc w:val="center"/>
        </w:trPr>
        <w:tc>
          <w:tcPr>
            <w:tcW w:w="5363" w:type="dxa"/>
            <w:gridSpan w:val="3"/>
            <w:shd w:val="clear" w:color="auto" w:fill="auto"/>
          </w:tcPr>
          <w:p w14:paraId="536695BC" w14:textId="77777777" w:rsidR="005D363B" w:rsidRPr="000A0E92" w:rsidRDefault="005D363B" w:rsidP="005D363B">
            <w:pPr>
              <w:spacing w:after="0" w:line="240" w:lineRule="auto"/>
              <w:rPr>
                <w:b/>
                <w:sz w:val="18"/>
              </w:rPr>
            </w:pPr>
            <w:r>
              <w:rPr>
                <w:b/>
                <w:sz w:val="18"/>
              </w:rPr>
              <w:t xml:space="preserve">Applicant Mailing </w:t>
            </w:r>
            <w:r w:rsidRPr="000A0E92">
              <w:rPr>
                <w:b/>
                <w:sz w:val="18"/>
              </w:rPr>
              <w:t>Address:</w:t>
            </w:r>
          </w:p>
          <w:p w14:paraId="218B2E1B" w14:textId="77777777" w:rsidR="005D363B" w:rsidRPr="000A0E92" w:rsidRDefault="005D363B" w:rsidP="005D363B">
            <w:pPr>
              <w:spacing w:after="0" w:line="240" w:lineRule="auto"/>
              <w:rPr>
                <w:b/>
                <w:sz w:val="18"/>
              </w:rPr>
            </w:pPr>
          </w:p>
        </w:tc>
        <w:tc>
          <w:tcPr>
            <w:tcW w:w="1714" w:type="dxa"/>
            <w:gridSpan w:val="2"/>
            <w:shd w:val="clear" w:color="auto" w:fill="auto"/>
          </w:tcPr>
          <w:p w14:paraId="73748F5B" w14:textId="77777777" w:rsidR="005D363B" w:rsidRPr="000A0E92" w:rsidRDefault="005D363B" w:rsidP="005D363B">
            <w:pPr>
              <w:spacing w:after="0" w:line="240" w:lineRule="auto"/>
              <w:rPr>
                <w:b/>
                <w:sz w:val="18"/>
              </w:rPr>
            </w:pPr>
            <w:r w:rsidRPr="000A0E92">
              <w:rPr>
                <w:b/>
                <w:sz w:val="18"/>
              </w:rPr>
              <w:t>City:</w:t>
            </w:r>
          </w:p>
        </w:tc>
        <w:tc>
          <w:tcPr>
            <w:tcW w:w="1510" w:type="dxa"/>
            <w:gridSpan w:val="2"/>
            <w:shd w:val="clear" w:color="auto" w:fill="auto"/>
          </w:tcPr>
          <w:p w14:paraId="59AC962F" w14:textId="77777777" w:rsidR="005D363B" w:rsidRPr="000A0E92" w:rsidRDefault="005D363B" w:rsidP="005D363B">
            <w:pPr>
              <w:spacing w:after="0" w:line="240" w:lineRule="auto"/>
              <w:rPr>
                <w:b/>
                <w:sz w:val="18"/>
              </w:rPr>
            </w:pPr>
            <w:r w:rsidRPr="000A0E92">
              <w:rPr>
                <w:b/>
                <w:sz w:val="18"/>
              </w:rPr>
              <w:t>State:</w:t>
            </w:r>
          </w:p>
        </w:tc>
        <w:tc>
          <w:tcPr>
            <w:tcW w:w="2832" w:type="dxa"/>
            <w:shd w:val="clear" w:color="auto" w:fill="auto"/>
          </w:tcPr>
          <w:p w14:paraId="4D0A7A4A" w14:textId="77777777" w:rsidR="005D363B" w:rsidRPr="000A0E92" w:rsidRDefault="005D363B" w:rsidP="005D363B">
            <w:pPr>
              <w:spacing w:after="0" w:line="240" w:lineRule="auto"/>
              <w:rPr>
                <w:b/>
                <w:sz w:val="18"/>
              </w:rPr>
            </w:pPr>
            <w:r>
              <w:rPr>
                <w:b/>
                <w:sz w:val="18"/>
              </w:rPr>
              <w:t>ZIP</w:t>
            </w:r>
            <w:r w:rsidRPr="000A0E92">
              <w:rPr>
                <w:b/>
                <w:sz w:val="18"/>
              </w:rPr>
              <w:t>:</w:t>
            </w:r>
          </w:p>
        </w:tc>
      </w:tr>
      <w:tr w:rsidR="005D363B" w:rsidRPr="000A0E92" w14:paraId="324AEA86" w14:textId="77777777" w:rsidTr="005D363B">
        <w:trPr>
          <w:jc w:val="center"/>
        </w:trPr>
        <w:tc>
          <w:tcPr>
            <w:tcW w:w="5363" w:type="dxa"/>
            <w:gridSpan w:val="3"/>
            <w:shd w:val="clear" w:color="auto" w:fill="auto"/>
          </w:tcPr>
          <w:p w14:paraId="426A067D" w14:textId="77777777" w:rsidR="005D363B" w:rsidRPr="000A0E92" w:rsidRDefault="005D363B" w:rsidP="005D363B">
            <w:pPr>
              <w:spacing w:after="0" w:line="240" w:lineRule="auto"/>
              <w:rPr>
                <w:b/>
                <w:sz w:val="18"/>
              </w:rPr>
            </w:pPr>
            <w:r>
              <w:rPr>
                <w:b/>
                <w:sz w:val="18"/>
              </w:rPr>
              <w:t>Email:</w:t>
            </w:r>
          </w:p>
          <w:p w14:paraId="7887B96E" w14:textId="77777777" w:rsidR="005D363B" w:rsidRPr="000A0E92" w:rsidRDefault="005D363B" w:rsidP="005D363B">
            <w:pPr>
              <w:spacing w:after="0" w:line="240" w:lineRule="auto"/>
              <w:rPr>
                <w:b/>
                <w:sz w:val="18"/>
              </w:rPr>
            </w:pPr>
          </w:p>
        </w:tc>
        <w:tc>
          <w:tcPr>
            <w:tcW w:w="6056" w:type="dxa"/>
            <w:gridSpan w:val="5"/>
            <w:shd w:val="clear" w:color="auto" w:fill="auto"/>
          </w:tcPr>
          <w:p w14:paraId="09E1B0DE" w14:textId="77777777" w:rsidR="005D363B" w:rsidRPr="000A0E92" w:rsidRDefault="005D363B" w:rsidP="005D363B">
            <w:pPr>
              <w:spacing w:after="0" w:line="240" w:lineRule="auto"/>
              <w:rPr>
                <w:b/>
                <w:sz w:val="18"/>
              </w:rPr>
            </w:pPr>
            <w:r w:rsidRPr="000A0E92">
              <w:rPr>
                <w:b/>
                <w:sz w:val="18"/>
              </w:rPr>
              <w:t>Phone Number:</w:t>
            </w:r>
          </w:p>
        </w:tc>
      </w:tr>
      <w:tr w:rsidR="005D363B" w:rsidRPr="000A0E92" w14:paraId="38B1AA80" w14:textId="77777777" w:rsidTr="005D363B">
        <w:trPr>
          <w:trHeight w:val="309"/>
          <w:jc w:val="center"/>
        </w:trPr>
        <w:tc>
          <w:tcPr>
            <w:tcW w:w="11419" w:type="dxa"/>
            <w:gridSpan w:val="8"/>
            <w:shd w:val="clear" w:color="auto" w:fill="D9D9D9" w:themeFill="background1" w:themeFillShade="D9"/>
          </w:tcPr>
          <w:p w14:paraId="7F13E128" w14:textId="77777777" w:rsidR="005D363B" w:rsidRDefault="005D363B" w:rsidP="005D363B">
            <w:pPr>
              <w:tabs>
                <w:tab w:val="left" w:pos="3240"/>
                <w:tab w:val="left" w:pos="6660"/>
              </w:tabs>
              <w:spacing w:after="0"/>
              <w:jc w:val="center"/>
              <w:rPr>
                <w:b/>
              </w:rPr>
            </w:pPr>
            <w:r>
              <w:rPr>
                <w:b/>
              </w:rPr>
              <w:t>FOOD OPERATION INFORMATION</w:t>
            </w:r>
          </w:p>
        </w:tc>
      </w:tr>
      <w:tr w:rsidR="005D363B" w:rsidRPr="000A0E92" w14:paraId="63AD0C6B" w14:textId="77777777" w:rsidTr="005D363B">
        <w:trPr>
          <w:trHeight w:val="2217"/>
          <w:jc w:val="center"/>
        </w:trPr>
        <w:tc>
          <w:tcPr>
            <w:tcW w:w="2644" w:type="dxa"/>
            <w:shd w:val="clear" w:color="auto" w:fill="auto"/>
          </w:tcPr>
          <w:p w14:paraId="12E6CACB" w14:textId="77777777" w:rsidR="005D363B" w:rsidRDefault="005D363B" w:rsidP="005D363B">
            <w:pPr>
              <w:tabs>
                <w:tab w:val="left" w:pos="3240"/>
                <w:tab w:val="left" w:pos="6660"/>
              </w:tabs>
              <w:spacing w:after="0"/>
              <w:rPr>
                <w:b/>
                <w:sz w:val="20"/>
                <w:szCs w:val="20"/>
              </w:rPr>
            </w:pPr>
            <w:r>
              <w:rPr>
                <w:b/>
                <w:sz w:val="20"/>
                <w:szCs w:val="20"/>
              </w:rPr>
              <w:t>Hours/Days of Operation</w:t>
            </w:r>
          </w:p>
          <w:p w14:paraId="3AFE7C81"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Sun:________________</w:t>
            </w:r>
          </w:p>
          <w:p w14:paraId="4FFB2187"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Mon:_______________</w:t>
            </w:r>
          </w:p>
          <w:p w14:paraId="70420883"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Tues:_______________</w:t>
            </w:r>
          </w:p>
          <w:p w14:paraId="304D8CF1"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Wed:_______________</w:t>
            </w:r>
          </w:p>
          <w:p w14:paraId="2A24BD10"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Thurs:______________</w:t>
            </w:r>
          </w:p>
          <w:p w14:paraId="5E75DB8A" w14:textId="77777777" w:rsidR="005D363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Fri:_________________</w:t>
            </w:r>
          </w:p>
          <w:p w14:paraId="6A7416F8" w14:textId="77777777" w:rsidR="005D363B" w:rsidRPr="001E1A5B" w:rsidRDefault="005D363B" w:rsidP="005D363B">
            <w:pPr>
              <w:pStyle w:val="ListParagraph"/>
              <w:widowControl/>
              <w:numPr>
                <w:ilvl w:val="0"/>
                <w:numId w:val="32"/>
              </w:numPr>
              <w:tabs>
                <w:tab w:val="left" w:pos="193"/>
                <w:tab w:val="left" w:pos="3240"/>
                <w:tab w:val="left" w:pos="6660"/>
              </w:tabs>
              <w:spacing w:after="0"/>
              <w:ind w:left="283" w:hanging="283"/>
              <w:rPr>
                <w:b/>
                <w:sz w:val="20"/>
                <w:szCs w:val="20"/>
              </w:rPr>
            </w:pPr>
            <w:r>
              <w:rPr>
                <w:b/>
                <w:sz w:val="20"/>
                <w:szCs w:val="20"/>
              </w:rPr>
              <w:t>Sat:_________________</w:t>
            </w:r>
          </w:p>
        </w:tc>
        <w:tc>
          <w:tcPr>
            <w:tcW w:w="2622" w:type="dxa"/>
            <w:shd w:val="clear" w:color="auto" w:fill="auto"/>
          </w:tcPr>
          <w:p w14:paraId="02A22022" w14:textId="77777777" w:rsidR="005D363B" w:rsidRPr="004E6644" w:rsidRDefault="005D363B" w:rsidP="005D363B">
            <w:pPr>
              <w:tabs>
                <w:tab w:val="left" w:pos="3240"/>
                <w:tab w:val="left" w:pos="6660"/>
              </w:tabs>
              <w:spacing w:after="0"/>
              <w:rPr>
                <w:b/>
                <w:sz w:val="20"/>
                <w:szCs w:val="20"/>
              </w:rPr>
            </w:pPr>
            <w:r w:rsidRPr="004E6644">
              <w:rPr>
                <w:b/>
                <w:sz w:val="20"/>
                <w:szCs w:val="20"/>
              </w:rPr>
              <w:t>Restaurant Seating Capacity</w:t>
            </w:r>
          </w:p>
          <w:p w14:paraId="20B76B61" w14:textId="77777777" w:rsidR="005D363B" w:rsidRPr="004E6644" w:rsidRDefault="005D363B" w:rsidP="005D363B">
            <w:pPr>
              <w:tabs>
                <w:tab w:val="left" w:pos="3240"/>
                <w:tab w:val="left" w:pos="6660"/>
              </w:tabs>
              <w:spacing w:after="0"/>
              <w:rPr>
                <w:sz w:val="20"/>
                <w:szCs w:val="20"/>
              </w:rPr>
            </w:pPr>
            <w:r>
              <w:rPr>
                <w:sz w:val="20"/>
                <w:szCs w:val="20"/>
              </w:rPr>
              <w:t># of Indoor Seats: _________</w:t>
            </w:r>
          </w:p>
          <w:p w14:paraId="379F3677" w14:textId="77777777" w:rsidR="005D363B" w:rsidRDefault="005D363B" w:rsidP="005D363B">
            <w:pPr>
              <w:tabs>
                <w:tab w:val="left" w:pos="3240"/>
                <w:tab w:val="left" w:pos="6660"/>
              </w:tabs>
              <w:spacing w:after="0"/>
              <w:rPr>
                <w:sz w:val="20"/>
                <w:szCs w:val="20"/>
              </w:rPr>
            </w:pPr>
            <w:r>
              <w:rPr>
                <w:sz w:val="20"/>
                <w:szCs w:val="20"/>
              </w:rPr>
              <w:t># of Outdoor Seats:________</w:t>
            </w:r>
          </w:p>
          <w:p w14:paraId="71F955FC" w14:textId="77777777" w:rsidR="005D363B" w:rsidRDefault="005D363B" w:rsidP="005D363B">
            <w:pPr>
              <w:tabs>
                <w:tab w:val="left" w:pos="3240"/>
                <w:tab w:val="left" w:pos="6660"/>
              </w:tabs>
              <w:spacing w:after="0"/>
              <w:rPr>
                <w:sz w:val="20"/>
                <w:szCs w:val="20"/>
              </w:rPr>
            </w:pPr>
          </w:p>
          <w:p w14:paraId="05648DD3" w14:textId="77777777" w:rsidR="005D363B" w:rsidRDefault="005D363B" w:rsidP="005D363B">
            <w:pPr>
              <w:tabs>
                <w:tab w:val="left" w:pos="3240"/>
                <w:tab w:val="left" w:pos="6660"/>
              </w:tabs>
              <w:spacing w:after="0"/>
              <w:rPr>
                <w:sz w:val="20"/>
                <w:szCs w:val="20"/>
              </w:rPr>
            </w:pPr>
            <w:r>
              <w:rPr>
                <w:sz w:val="20"/>
                <w:szCs w:val="20"/>
              </w:rPr>
              <w:t>Square Feet of Facility:</w:t>
            </w:r>
          </w:p>
          <w:p w14:paraId="7DA19311" w14:textId="77777777" w:rsidR="005D363B" w:rsidRDefault="005D363B" w:rsidP="005D363B">
            <w:pPr>
              <w:tabs>
                <w:tab w:val="left" w:pos="3240"/>
                <w:tab w:val="left" w:pos="6660"/>
              </w:tabs>
              <w:spacing w:after="0"/>
              <w:rPr>
                <w:sz w:val="20"/>
                <w:szCs w:val="20"/>
              </w:rPr>
            </w:pPr>
            <w:r>
              <w:rPr>
                <w:sz w:val="20"/>
                <w:szCs w:val="20"/>
              </w:rPr>
              <w:t>___________________</w:t>
            </w:r>
          </w:p>
          <w:p w14:paraId="3A93F4F4" w14:textId="77777777" w:rsidR="005D363B" w:rsidRPr="004E6644" w:rsidRDefault="005D363B" w:rsidP="005D363B">
            <w:pPr>
              <w:tabs>
                <w:tab w:val="left" w:pos="3240"/>
                <w:tab w:val="left" w:pos="6660"/>
              </w:tabs>
              <w:spacing w:after="0"/>
              <w:rPr>
                <w:sz w:val="20"/>
                <w:szCs w:val="20"/>
              </w:rPr>
            </w:pPr>
          </w:p>
          <w:p w14:paraId="5928FF31" w14:textId="77777777" w:rsidR="005D363B" w:rsidRPr="004E6644" w:rsidRDefault="005D363B" w:rsidP="005D363B">
            <w:pPr>
              <w:tabs>
                <w:tab w:val="left" w:pos="3240"/>
                <w:tab w:val="left" w:pos="7020"/>
              </w:tabs>
              <w:spacing w:after="0"/>
              <w:rPr>
                <w:sz w:val="20"/>
                <w:szCs w:val="20"/>
              </w:rPr>
            </w:pPr>
          </w:p>
        </w:tc>
        <w:tc>
          <w:tcPr>
            <w:tcW w:w="2621" w:type="dxa"/>
            <w:gridSpan w:val="4"/>
            <w:shd w:val="clear" w:color="auto" w:fill="auto"/>
          </w:tcPr>
          <w:p w14:paraId="14D2F0BE" w14:textId="77777777" w:rsidR="005D363B" w:rsidRPr="00707D9D" w:rsidRDefault="005D363B" w:rsidP="005D363B">
            <w:pPr>
              <w:tabs>
                <w:tab w:val="left" w:pos="3240"/>
                <w:tab w:val="left" w:pos="7020"/>
              </w:tabs>
              <w:spacing w:after="0"/>
              <w:rPr>
                <w:b/>
                <w:sz w:val="20"/>
                <w:szCs w:val="20"/>
              </w:rPr>
            </w:pPr>
            <w:r w:rsidRPr="00707D9D">
              <w:rPr>
                <w:b/>
                <w:sz w:val="20"/>
                <w:szCs w:val="20"/>
              </w:rPr>
              <w:t>Type of Service (check all that apply)</w:t>
            </w:r>
          </w:p>
          <w:p w14:paraId="7B6A58C0" w14:textId="77777777" w:rsidR="005D363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On-site consumption</w:t>
            </w:r>
          </w:p>
          <w:p w14:paraId="39DBB2A4" w14:textId="77777777" w:rsidR="005D363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Off-site consumption</w:t>
            </w:r>
          </w:p>
          <w:p w14:paraId="3C60FED7" w14:textId="77777777" w:rsidR="005D363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Catering</w:t>
            </w:r>
          </w:p>
          <w:p w14:paraId="701D5FF6" w14:textId="77777777" w:rsidR="005D363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Single-use utensils</w:t>
            </w:r>
          </w:p>
          <w:p w14:paraId="31F742C0" w14:textId="77777777" w:rsidR="005D363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Multi-use utensils</w:t>
            </w:r>
          </w:p>
          <w:p w14:paraId="75C88641" w14:textId="77777777" w:rsidR="005D363B" w:rsidRPr="001E1A5B" w:rsidRDefault="005D363B" w:rsidP="005D363B">
            <w:pPr>
              <w:pStyle w:val="ListParagraph"/>
              <w:widowControl/>
              <w:numPr>
                <w:ilvl w:val="0"/>
                <w:numId w:val="33"/>
              </w:numPr>
              <w:tabs>
                <w:tab w:val="left" w:pos="3240"/>
                <w:tab w:val="left" w:pos="7020"/>
              </w:tabs>
              <w:spacing w:after="0"/>
              <w:ind w:left="260" w:hanging="270"/>
              <w:rPr>
                <w:sz w:val="20"/>
                <w:szCs w:val="20"/>
              </w:rPr>
            </w:pPr>
            <w:r>
              <w:rPr>
                <w:sz w:val="20"/>
                <w:szCs w:val="20"/>
              </w:rPr>
              <w:t>Other:_______________</w:t>
            </w:r>
          </w:p>
        </w:tc>
        <w:tc>
          <w:tcPr>
            <w:tcW w:w="3532" w:type="dxa"/>
            <w:gridSpan w:val="2"/>
            <w:shd w:val="clear" w:color="auto" w:fill="auto"/>
          </w:tcPr>
          <w:p w14:paraId="28D368E5" w14:textId="77777777" w:rsidR="005D363B" w:rsidRPr="00707D9D" w:rsidRDefault="005D363B" w:rsidP="005D363B">
            <w:pPr>
              <w:tabs>
                <w:tab w:val="left" w:pos="3240"/>
                <w:tab w:val="left" w:pos="7020"/>
              </w:tabs>
              <w:spacing w:after="0"/>
              <w:rPr>
                <w:b/>
                <w:sz w:val="20"/>
                <w:szCs w:val="20"/>
              </w:rPr>
            </w:pPr>
            <w:r w:rsidRPr="00707D9D">
              <w:rPr>
                <w:b/>
                <w:sz w:val="20"/>
                <w:szCs w:val="20"/>
              </w:rPr>
              <w:t>Employees</w:t>
            </w:r>
          </w:p>
          <w:p w14:paraId="516BE7A4" w14:textId="77777777" w:rsidR="005D363B" w:rsidRDefault="005D363B" w:rsidP="005D363B">
            <w:pPr>
              <w:tabs>
                <w:tab w:val="left" w:pos="3240"/>
                <w:tab w:val="left" w:pos="7020"/>
              </w:tabs>
              <w:spacing w:after="0"/>
              <w:rPr>
                <w:sz w:val="20"/>
                <w:szCs w:val="20"/>
              </w:rPr>
            </w:pPr>
            <w:r>
              <w:rPr>
                <w:sz w:val="20"/>
                <w:szCs w:val="20"/>
              </w:rPr>
              <w:t>Max per shift:____________</w:t>
            </w:r>
          </w:p>
          <w:p w14:paraId="33A25F3D" w14:textId="77777777" w:rsidR="005D363B" w:rsidRDefault="005D363B" w:rsidP="005D363B">
            <w:pPr>
              <w:tabs>
                <w:tab w:val="left" w:pos="3240"/>
                <w:tab w:val="left" w:pos="7020"/>
              </w:tabs>
              <w:spacing w:after="0"/>
              <w:rPr>
                <w:sz w:val="20"/>
                <w:szCs w:val="20"/>
              </w:rPr>
            </w:pPr>
          </w:p>
          <w:p w14:paraId="772C66C5" w14:textId="77777777" w:rsidR="005D363B" w:rsidRPr="00707D9D" w:rsidRDefault="005D363B" w:rsidP="005D363B">
            <w:pPr>
              <w:tabs>
                <w:tab w:val="left" w:pos="3240"/>
                <w:tab w:val="left" w:pos="7020"/>
              </w:tabs>
              <w:spacing w:after="0"/>
              <w:rPr>
                <w:b/>
                <w:sz w:val="20"/>
                <w:szCs w:val="20"/>
              </w:rPr>
            </w:pPr>
            <w:r w:rsidRPr="00707D9D">
              <w:rPr>
                <w:b/>
                <w:sz w:val="20"/>
                <w:szCs w:val="20"/>
              </w:rPr>
              <w:t>Maximum meals to be served</w:t>
            </w:r>
          </w:p>
          <w:p w14:paraId="7D6F9BEF" w14:textId="77777777" w:rsidR="005D363B" w:rsidRDefault="005D363B" w:rsidP="005D363B">
            <w:pPr>
              <w:pStyle w:val="ListParagraph"/>
              <w:widowControl/>
              <w:numPr>
                <w:ilvl w:val="0"/>
                <w:numId w:val="34"/>
              </w:numPr>
              <w:tabs>
                <w:tab w:val="left" w:pos="3240"/>
                <w:tab w:val="left" w:pos="7020"/>
              </w:tabs>
              <w:spacing w:after="0"/>
              <w:ind w:left="249" w:hanging="249"/>
              <w:rPr>
                <w:sz w:val="20"/>
                <w:szCs w:val="20"/>
              </w:rPr>
            </w:pPr>
            <w:r>
              <w:rPr>
                <w:sz w:val="20"/>
                <w:szCs w:val="20"/>
              </w:rPr>
              <w:t>Breakfast _____________</w:t>
            </w:r>
          </w:p>
          <w:p w14:paraId="3DBE1024" w14:textId="77777777" w:rsidR="005D363B" w:rsidRDefault="005D363B" w:rsidP="005D363B">
            <w:pPr>
              <w:pStyle w:val="ListParagraph"/>
              <w:widowControl/>
              <w:numPr>
                <w:ilvl w:val="0"/>
                <w:numId w:val="34"/>
              </w:numPr>
              <w:tabs>
                <w:tab w:val="left" w:pos="3240"/>
                <w:tab w:val="left" w:pos="7020"/>
              </w:tabs>
              <w:spacing w:after="0"/>
              <w:ind w:left="249" w:hanging="249"/>
              <w:rPr>
                <w:sz w:val="20"/>
                <w:szCs w:val="20"/>
              </w:rPr>
            </w:pPr>
            <w:r>
              <w:rPr>
                <w:sz w:val="20"/>
                <w:szCs w:val="20"/>
              </w:rPr>
              <w:t>Lunch ________________</w:t>
            </w:r>
          </w:p>
          <w:p w14:paraId="3F7E19B5" w14:textId="77777777" w:rsidR="005D363B" w:rsidRPr="00707D9D" w:rsidRDefault="005D363B" w:rsidP="005D363B">
            <w:pPr>
              <w:pStyle w:val="ListParagraph"/>
              <w:widowControl/>
              <w:numPr>
                <w:ilvl w:val="0"/>
                <w:numId w:val="34"/>
              </w:numPr>
              <w:tabs>
                <w:tab w:val="left" w:pos="3240"/>
                <w:tab w:val="left" w:pos="7020"/>
              </w:tabs>
              <w:spacing w:after="0"/>
              <w:ind w:left="249" w:hanging="249"/>
              <w:rPr>
                <w:sz w:val="20"/>
                <w:szCs w:val="20"/>
              </w:rPr>
            </w:pPr>
            <w:r>
              <w:rPr>
                <w:sz w:val="20"/>
                <w:szCs w:val="20"/>
              </w:rPr>
              <w:t>Dinner _______________</w:t>
            </w:r>
          </w:p>
        </w:tc>
      </w:tr>
      <w:tr w:rsidR="005D363B" w:rsidRPr="004017A1" w14:paraId="6C786171" w14:textId="77777777" w:rsidTr="005D363B">
        <w:trPr>
          <w:jc w:val="center"/>
        </w:trPr>
        <w:tc>
          <w:tcPr>
            <w:tcW w:w="11419" w:type="dxa"/>
            <w:gridSpan w:val="8"/>
            <w:shd w:val="clear" w:color="auto" w:fill="auto"/>
          </w:tcPr>
          <w:p w14:paraId="00C252A5" w14:textId="77777777" w:rsidR="005D363B" w:rsidRPr="00707D9D" w:rsidRDefault="005D363B" w:rsidP="005D363B">
            <w:pPr>
              <w:tabs>
                <w:tab w:val="left" w:pos="6480"/>
              </w:tabs>
              <w:spacing w:after="0" w:line="240" w:lineRule="auto"/>
              <w:ind w:right="202"/>
              <w:rPr>
                <w:sz w:val="20"/>
                <w:szCs w:val="20"/>
              </w:rPr>
            </w:pPr>
            <w:r w:rsidRPr="00707D9D">
              <w:rPr>
                <w:sz w:val="20"/>
                <w:szCs w:val="20"/>
              </w:rPr>
              <w:t>The following documents must be submitted along with this application:</w:t>
            </w:r>
          </w:p>
          <w:p w14:paraId="39E93B64" w14:textId="77777777" w:rsidR="005D363B" w:rsidRPr="00707D9D" w:rsidRDefault="005D363B" w:rsidP="005D363B">
            <w:pPr>
              <w:pStyle w:val="ListParagraph"/>
              <w:widowControl/>
              <w:numPr>
                <w:ilvl w:val="0"/>
                <w:numId w:val="35"/>
              </w:numPr>
              <w:tabs>
                <w:tab w:val="left" w:pos="6480"/>
              </w:tabs>
              <w:spacing w:after="0" w:line="240" w:lineRule="auto"/>
              <w:ind w:right="195"/>
              <w:rPr>
                <w:sz w:val="20"/>
                <w:szCs w:val="20"/>
              </w:rPr>
            </w:pPr>
            <w:r w:rsidRPr="00707D9D">
              <w:rPr>
                <w:sz w:val="20"/>
                <w:szCs w:val="20"/>
              </w:rPr>
              <w:t>Proposed menu or complete list of food and beverages to be offered (including seasonal, catering and banquet menus)</w:t>
            </w:r>
            <w:r>
              <w:rPr>
                <w:sz w:val="20"/>
                <w:szCs w:val="20"/>
              </w:rPr>
              <w:t xml:space="preserve"> – </w:t>
            </w:r>
            <w:r w:rsidRPr="009A709E">
              <w:rPr>
                <w:b/>
                <w:i/>
                <w:sz w:val="20"/>
                <w:szCs w:val="20"/>
              </w:rPr>
              <w:t>Standard Operating Procedures or HACCP plans may be required.</w:t>
            </w:r>
          </w:p>
          <w:p w14:paraId="43982EB1" w14:textId="77777777" w:rsidR="005D363B" w:rsidRPr="00707D9D" w:rsidRDefault="005D363B" w:rsidP="005D363B">
            <w:pPr>
              <w:pStyle w:val="ListParagraph"/>
              <w:numPr>
                <w:ilvl w:val="0"/>
                <w:numId w:val="3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20"/>
                <w:szCs w:val="20"/>
              </w:rPr>
            </w:pPr>
            <w:r w:rsidRPr="00707D9D">
              <w:rPr>
                <w:sz w:val="20"/>
                <w:szCs w:val="20"/>
              </w:rPr>
              <w:t xml:space="preserve">Plans must be clearly drawn to scale </w:t>
            </w:r>
            <w:r>
              <w:rPr>
                <w:sz w:val="20"/>
                <w:szCs w:val="20"/>
              </w:rPr>
              <w:t>(minimum 11 x 14 inches in size) and include these items below:</w:t>
            </w:r>
          </w:p>
          <w:p w14:paraId="4044068E" w14:textId="77777777" w:rsidR="005D363B" w:rsidRPr="004078F5"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20"/>
                <w:szCs w:val="20"/>
              </w:rPr>
            </w:pPr>
            <w:r w:rsidRPr="004078F5">
              <w:rPr>
                <w:sz w:val="20"/>
                <w:szCs w:val="20"/>
              </w:rPr>
              <w:t xml:space="preserve">The floor plan must identify: food preparation, serving and seating areas, restrooms, office, employee change room, storage, </w:t>
            </w:r>
            <w:r>
              <w:rPr>
                <w:sz w:val="20"/>
                <w:szCs w:val="20"/>
              </w:rPr>
              <w:t>warewashing</w:t>
            </w:r>
            <w:r w:rsidRPr="004078F5">
              <w:rPr>
                <w:sz w:val="20"/>
                <w:szCs w:val="20"/>
              </w:rPr>
              <w:t xml:space="preserve">, janitorial and trash area.  </w:t>
            </w:r>
            <w:r>
              <w:rPr>
                <w:sz w:val="20"/>
                <w:szCs w:val="20"/>
              </w:rPr>
              <w:t>Include location of any outside equipment or facilities (dumpsters, well, septic system-if applicable).</w:t>
            </w:r>
          </w:p>
          <w:p w14:paraId="0CBC4FA7" w14:textId="77777777" w:rsidR="005D363B" w:rsidRPr="009A709E"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i/>
                <w:sz w:val="20"/>
                <w:szCs w:val="20"/>
              </w:rPr>
            </w:pPr>
            <w:r w:rsidRPr="004078F5">
              <w:rPr>
                <w:sz w:val="20"/>
                <w:szCs w:val="20"/>
              </w:rPr>
              <w:t xml:space="preserve">Provide </w:t>
            </w:r>
            <w:r>
              <w:rPr>
                <w:sz w:val="20"/>
                <w:szCs w:val="20"/>
              </w:rPr>
              <w:t xml:space="preserve">equipment layout </w:t>
            </w:r>
            <w:r w:rsidRPr="004078F5">
              <w:rPr>
                <w:sz w:val="20"/>
                <w:szCs w:val="20"/>
              </w:rPr>
              <w:t xml:space="preserve">and specifications, clearly numbered and cross-keyed with the equipment list. </w:t>
            </w:r>
          </w:p>
          <w:p w14:paraId="2F4879E2" w14:textId="77777777" w:rsidR="005D363B" w:rsidRDefault="005D363B" w:rsidP="005D363B">
            <w:pPr>
              <w:pStyle w:val="List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i/>
                <w:sz w:val="20"/>
                <w:szCs w:val="20"/>
              </w:rPr>
            </w:pPr>
            <w:r w:rsidRPr="00BC6DB8">
              <w:rPr>
                <w:i/>
                <w:sz w:val="20"/>
                <w:szCs w:val="20"/>
              </w:rPr>
              <w:t xml:space="preserve">Elevation drawings may be requested by the Regulatory Authority. </w:t>
            </w:r>
          </w:p>
          <w:p w14:paraId="0A78A022" w14:textId="77777777" w:rsidR="005D363B"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i/>
                <w:sz w:val="20"/>
                <w:szCs w:val="20"/>
              </w:rPr>
            </w:pPr>
            <w:r>
              <w:rPr>
                <w:sz w:val="20"/>
                <w:szCs w:val="20"/>
              </w:rPr>
              <w:t>Identify handwashing, warewashing and food preparation sinks.</w:t>
            </w:r>
          </w:p>
          <w:p w14:paraId="50A3E156" w14:textId="77777777" w:rsidR="005D363B" w:rsidRPr="004078F5"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20"/>
                <w:szCs w:val="20"/>
              </w:rPr>
            </w:pPr>
            <w:r w:rsidRPr="004078F5">
              <w:rPr>
                <w:sz w:val="20"/>
                <w:szCs w:val="20"/>
              </w:rPr>
              <w:t>Provide plumbing layout showing the sewer lines, cleanouts, floor drains, floor sinks, vents, grease trap or grease interceptor, hot and cold water lines, and direction of flow to sanitary sewer.</w:t>
            </w:r>
          </w:p>
          <w:p w14:paraId="3A0887CB" w14:textId="77777777" w:rsidR="005D363B" w:rsidRPr="004078F5"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20"/>
                <w:szCs w:val="20"/>
              </w:rPr>
            </w:pPr>
            <w:r w:rsidRPr="004078F5">
              <w:rPr>
                <w:sz w:val="20"/>
                <w:szCs w:val="20"/>
              </w:rPr>
              <w:t>Provide exhaust ventilation layout including location of hood and make-up air returns and ducts</w:t>
            </w:r>
            <w:r>
              <w:rPr>
                <w:sz w:val="20"/>
                <w:szCs w:val="20"/>
              </w:rPr>
              <w:t>, if applicable</w:t>
            </w:r>
            <w:r w:rsidRPr="004078F5">
              <w:rPr>
                <w:sz w:val="20"/>
                <w:szCs w:val="20"/>
              </w:rPr>
              <w:t xml:space="preserve">.  </w:t>
            </w:r>
          </w:p>
          <w:p w14:paraId="744E51A2" w14:textId="77777777" w:rsidR="005D363B"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20"/>
                <w:szCs w:val="20"/>
              </w:rPr>
            </w:pPr>
            <w:r w:rsidRPr="004078F5">
              <w:rPr>
                <w:sz w:val="20"/>
                <w:szCs w:val="20"/>
              </w:rPr>
              <w:t xml:space="preserve">Lighting plan, indicating the exact foot candles for each area as required by the </w:t>
            </w:r>
            <w:r>
              <w:rPr>
                <w:sz w:val="20"/>
                <w:szCs w:val="20"/>
              </w:rPr>
              <w:t>FDA</w:t>
            </w:r>
            <w:r w:rsidRPr="004078F5">
              <w:rPr>
                <w:sz w:val="20"/>
                <w:szCs w:val="20"/>
              </w:rPr>
              <w:t xml:space="preserve"> </w:t>
            </w:r>
            <w:r>
              <w:rPr>
                <w:sz w:val="20"/>
                <w:szCs w:val="20"/>
              </w:rPr>
              <w:t xml:space="preserve">Food </w:t>
            </w:r>
            <w:r w:rsidRPr="004078F5">
              <w:rPr>
                <w:sz w:val="20"/>
                <w:szCs w:val="20"/>
              </w:rPr>
              <w:t>Code (§6-303.11).</w:t>
            </w:r>
          </w:p>
          <w:p w14:paraId="7B9E9A5A" w14:textId="77777777" w:rsidR="005D363B" w:rsidRPr="0002702A" w:rsidRDefault="005D363B" w:rsidP="005D363B">
            <w:pPr>
              <w:pStyle w:val="ListParagraph"/>
              <w:numPr>
                <w:ilvl w:val="0"/>
                <w:numId w:val="3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sz w:val="18"/>
              </w:rPr>
            </w:pPr>
            <w:r w:rsidRPr="004078F5">
              <w:rPr>
                <w:sz w:val="20"/>
                <w:szCs w:val="20"/>
              </w:rPr>
              <w:t xml:space="preserve">Finish schedule showing floor, </w:t>
            </w:r>
            <w:r>
              <w:rPr>
                <w:sz w:val="20"/>
                <w:szCs w:val="20"/>
              </w:rPr>
              <w:t>coved base</w:t>
            </w:r>
            <w:r w:rsidRPr="004078F5">
              <w:rPr>
                <w:sz w:val="20"/>
                <w:szCs w:val="20"/>
              </w:rPr>
              <w:t xml:space="preserve">, wall and ceilings for each area shown on the plans. </w:t>
            </w:r>
          </w:p>
          <w:p w14:paraId="0E945B1F" w14:textId="77777777" w:rsidR="005D363B" w:rsidRPr="009A709E" w:rsidRDefault="005D363B" w:rsidP="005D363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after="0" w:line="240" w:lineRule="auto"/>
              <w:jc w:val="both"/>
              <w:rPr>
                <w:b/>
                <w:i/>
                <w:sz w:val="18"/>
              </w:rPr>
            </w:pPr>
            <w:r w:rsidRPr="009A709E">
              <w:rPr>
                <w:b/>
                <w:i/>
                <w:sz w:val="18"/>
              </w:rPr>
              <w:t>Note: A color coded flow chart may be requested by the Regulatory Authority demonstrating flow patterns for: food (receiving, storage, preparation, service); dishes (clean, soiled, cleaning, storage); trash (service area, holding, storage, disposal).</w:t>
            </w:r>
          </w:p>
        </w:tc>
      </w:tr>
      <w:tr w:rsidR="005D363B" w:rsidRPr="000A0E92" w14:paraId="5E4433C8" w14:textId="77777777" w:rsidTr="005D363B">
        <w:trPr>
          <w:jc w:val="center"/>
        </w:trPr>
        <w:tc>
          <w:tcPr>
            <w:tcW w:w="7077" w:type="dxa"/>
            <w:gridSpan w:val="5"/>
            <w:shd w:val="clear" w:color="auto" w:fill="auto"/>
          </w:tcPr>
          <w:p w14:paraId="613F1A32" w14:textId="77777777" w:rsidR="005D363B" w:rsidRPr="000A0E92" w:rsidRDefault="005D363B" w:rsidP="005D363B">
            <w:pPr>
              <w:spacing w:after="0" w:line="240" w:lineRule="auto"/>
              <w:rPr>
                <w:b/>
                <w:sz w:val="18"/>
              </w:rPr>
            </w:pPr>
            <w:r>
              <w:rPr>
                <w:b/>
                <w:sz w:val="18"/>
              </w:rPr>
              <w:t>S</w:t>
            </w:r>
            <w:r w:rsidRPr="000A0E92">
              <w:rPr>
                <w:b/>
                <w:sz w:val="18"/>
              </w:rPr>
              <w:t>ignature:</w:t>
            </w:r>
          </w:p>
          <w:p w14:paraId="4CDCCA9A" w14:textId="77777777" w:rsidR="005D363B" w:rsidRPr="000A0E92" w:rsidRDefault="005D363B" w:rsidP="005D363B">
            <w:pPr>
              <w:spacing w:after="0" w:line="240" w:lineRule="auto"/>
              <w:rPr>
                <w:b/>
                <w:sz w:val="18"/>
              </w:rPr>
            </w:pPr>
          </w:p>
        </w:tc>
        <w:tc>
          <w:tcPr>
            <w:tcW w:w="4342" w:type="dxa"/>
            <w:gridSpan w:val="3"/>
            <w:shd w:val="clear" w:color="auto" w:fill="auto"/>
          </w:tcPr>
          <w:p w14:paraId="4D555900" w14:textId="77777777" w:rsidR="005D363B" w:rsidRPr="000A0E92" w:rsidRDefault="005D363B" w:rsidP="005D363B">
            <w:pPr>
              <w:spacing w:after="0" w:line="240" w:lineRule="auto"/>
              <w:rPr>
                <w:b/>
                <w:sz w:val="18"/>
              </w:rPr>
            </w:pPr>
            <w:r w:rsidRPr="000A0E92">
              <w:rPr>
                <w:b/>
                <w:sz w:val="18"/>
              </w:rPr>
              <w:t>Date:</w:t>
            </w:r>
          </w:p>
        </w:tc>
      </w:tr>
      <w:tr w:rsidR="005D363B" w:rsidRPr="000A0E92" w14:paraId="28B17374" w14:textId="77777777" w:rsidTr="005D363B">
        <w:trPr>
          <w:jc w:val="center"/>
        </w:trPr>
        <w:tc>
          <w:tcPr>
            <w:tcW w:w="5363" w:type="dxa"/>
            <w:gridSpan w:val="3"/>
            <w:shd w:val="clear" w:color="auto" w:fill="auto"/>
          </w:tcPr>
          <w:p w14:paraId="7983773D" w14:textId="77777777" w:rsidR="005D363B" w:rsidRPr="000A0E92" w:rsidRDefault="005D363B" w:rsidP="005D363B">
            <w:pPr>
              <w:spacing w:after="0" w:line="240" w:lineRule="auto"/>
              <w:rPr>
                <w:b/>
                <w:sz w:val="18"/>
              </w:rPr>
            </w:pPr>
            <w:r w:rsidRPr="000A0E92">
              <w:rPr>
                <w:b/>
                <w:sz w:val="18"/>
              </w:rPr>
              <w:t>Print Name:</w:t>
            </w:r>
          </w:p>
          <w:p w14:paraId="43825B77" w14:textId="77777777" w:rsidR="005D363B" w:rsidRPr="000A0E92" w:rsidRDefault="005D363B" w:rsidP="005D363B">
            <w:pPr>
              <w:spacing w:after="0" w:line="240" w:lineRule="auto"/>
              <w:rPr>
                <w:b/>
                <w:sz w:val="18"/>
              </w:rPr>
            </w:pPr>
          </w:p>
        </w:tc>
        <w:tc>
          <w:tcPr>
            <w:tcW w:w="6056" w:type="dxa"/>
            <w:gridSpan w:val="5"/>
            <w:shd w:val="clear" w:color="auto" w:fill="auto"/>
          </w:tcPr>
          <w:p w14:paraId="7AFBCB41" w14:textId="77777777" w:rsidR="005D363B" w:rsidRPr="000A0E92" w:rsidRDefault="005D363B" w:rsidP="005D363B">
            <w:pPr>
              <w:spacing w:after="0" w:line="240" w:lineRule="auto"/>
              <w:rPr>
                <w:b/>
                <w:sz w:val="18"/>
              </w:rPr>
            </w:pPr>
            <w:r w:rsidRPr="000A0E92">
              <w:rPr>
                <w:b/>
                <w:sz w:val="18"/>
              </w:rPr>
              <w:t>Title:</w:t>
            </w:r>
          </w:p>
        </w:tc>
      </w:tr>
    </w:tbl>
    <w:p w14:paraId="343DA737" w14:textId="77777777" w:rsidR="005D363B" w:rsidRDefault="005D363B" w:rsidP="005D363B">
      <w:pPr>
        <w:tabs>
          <w:tab w:val="left" w:pos="2625"/>
        </w:tabs>
        <w:spacing w:before="30" w:after="30" w:line="240" w:lineRule="auto"/>
        <w:rPr>
          <w:b/>
          <w:sz w:val="20"/>
          <w:szCs w:val="20"/>
        </w:rPr>
        <w:sectPr w:rsidR="005D363B" w:rsidSect="005D363B">
          <w:headerReference w:type="default" r:id="rId77"/>
          <w:footerReference w:type="default" r:id="rId78"/>
          <w:pgSz w:w="12240" w:h="15840" w:code="1"/>
          <w:pgMar w:top="288" w:right="720" w:bottom="173" w:left="720" w:header="360" w:footer="576" w:gutter="0"/>
          <w:cols w:space="720"/>
          <w:docGrid w:linePitch="360"/>
        </w:sectPr>
      </w:pPr>
    </w:p>
    <w:p w14:paraId="5DE233D4" w14:textId="7F474EA1" w:rsidR="005D363B" w:rsidRPr="009C41F2" w:rsidRDefault="005D363B" w:rsidP="005D363B">
      <w:pPr>
        <w:pStyle w:val="Heading1"/>
        <w:ind w:left="0"/>
        <w:jc w:val="center"/>
        <w:rPr>
          <w:rFonts w:ascii="Cambria" w:hAnsi="Cambria"/>
          <w:sz w:val="44"/>
        </w:rPr>
      </w:pPr>
      <w:r w:rsidRPr="009C41F2">
        <w:rPr>
          <w:rFonts w:ascii="Cambria" w:hAnsi="Cambria"/>
          <w:sz w:val="44"/>
        </w:rPr>
        <w:lastRenderedPageBreak/>
        <w:t>Appendix B – REGULATORY COMP</w:t>
      </w:r>
      <w:r w:rsidR="002C286C">
        <w:rPr>
          <w:rFonts w:ascii="Cambria" w:hAnsi="Cambria"/>
          <w:sz w:val="44"/>
        </w:rPr>
        <w:t>L</w:t>
      </w:r>
      <w:bookmarkStart w:id="1" w:name="_GoBack"/>
      <w:bookmarkEnd w:id="1"/>
      <w:r w:rsidRPr="009C41F2">
        <w:rPr>
          <w:rFonts w:ascii="Cambria" w:hAnsi="Cambria"/>
          <w:sz w:val="44"/>
        </w:rPr>
        <w:t>IANCE REVIEW LIST</w:t>
      </w:r>
    </w:p>
    <w:p w14:paraId="49EB41E1" w14:textId="77777777" w:rsidR="005D363B" w:rsidRPr="009C41F2" w:rsidRDefault="005D363B" w:rsidP="005D363B">
      <w:pPr>
        <w:pStyle w:val="Heading1"/>
        <w:ind w:left="0"/>
        <w:jc w:val="center"/>
        <w:rPr>
          <w:rFonts w:ascii="Cambria" w:hAnsi="Cambria"/>
          <w:sz w:val="18"/>
          <w:szCs w:val="20"/>
        </w:rPr>
      </w:pPr>
      <w:r w:rsidRPr="009C41F2">
        <w:rPr>
          <w:rFonts w:ascii="Cambria" w:hAnsi="Cambria"/>
          <w:sz w:val="44"/>
        </w:rPr>
        <w:t>FOOD PREPARATION PROCEDURES</w:t>
      </w:r>
    </w:p>
    <w:p w14:paraId="614B23DC" w14:textId="77777777" w:rsidR="005D363B" w:rsidRPr="009C41F2" w:rsidRDefault="005D363B" w:rsidP="009C41F2">
      <w:pPr>
        <w:spacing w:before="120" w:after="0" w:line="240" w:lineRule="auto"/>
        <w:ind w:firstLine="360"/>
        <w:rPr>
          <w:b/>
          <w:sz w:val="28"/>
          <w:szCs w:val="28"/>
        </w:rPr>
      </w:pPr>
      <w:r w:rsidRPr="009C41F2">
        <w:rPr>
          <w:b/>
          <w:sz w:val="28"/>
          <w:szCs w:val="28"/>
        </w:rPr>
        <w:t xml:space="preserve">FOOD DELIVERY </w:t>
      </w:r>
    </w:p>
    <w:p w14:paraId="1AABA7EF" w14:textId="77777777" w:rsidR="005D363B" w:rsidRPr="009C41F2" w:rsidRDefault="005D363B" w:rsidP="009C41F2">
      <w:pPr>
        <w:numPr>
          <w:ilvl w:val="0"/>
          <w:numId w:val="37"/>
        </w:numPr>
        <w:tabs>
          <w:tab w:val="left" w:pos="360"/>
        </w:tabs>
        <w:spacing w:before="120" w:after="0" w:line="240" w:lineRule="auto"/>
      </w:pPr>
      <w:r w:rsidRPr="009C41F2">
        <w:t xml:space="preserve">How often will frozen foods be delivered? </w:t>
      </w:r>
      <w:r w:rsidRPr="009C41F2">
        <w:rPr>
          <w:rFonts w:ascii="Times New Roman" w:hAnsi="Times New Roman" w:cs="Times New Roman"/>
        </w:rPr>
        <w:t>□</w:t>
      </w:r>
      <w:r w:rsidRPr="009C41F2">
        <w:t xml:space="preserve"> Daily  </w:t>
      </w:r>
      <w:r w:rsidRPr="009C41F2">
        <w:rPr>
          <w:rFonts w:ascii="Times New Roman" w:hAnsi="Times New Roman" w:cs="Times New Roman"/>
        </w:rPr>
        <w:t>□</w:t>
      </w:r>
      <w:r w:rsidRPr="009C41F2">
        <w:t xml:space="preserve"> Weekly  </w:t>
      </w:r>
      <w:r w:rsidRPr="009C41F2">
        <w:rPr>
          <w:rFonts w:ascii="Times New Roman" w:hAnsi="Times New Roman" w:cs="Times New Roman"/>
        </w:rPr>
        <w:t>□</w:t>
      </w:r>
      <w:r w:rsidRPr="009C41F2">
        <w:t xml:space="preserve"> Other: _________________</w:t>
      </w:r>
    </w:p>
    <w:p w14:paraId="46563CB6" w14:textId="77777777" w:rsidR="005D363B" w:rsidRPr="009C41F2" w:rsidRDefault="005D363B" w:rsidP="009C41F2">
      <w:pPr>
        <w:numPr>
          <w:ilvl w:val="0"/>
          <w:numId w:val="37"/>
        </w:numPr>
        <w:tabs>
          <w:tab w:val="left" w:pos="360"/>
        </w:tabs>
        <w:spacing w:before="120" w:after="0" w:line="240" w:lineRule="auto"/>
      </w:pPr>
      <w:r w:rsidRPr="009C41F2">
        <w:t xml:space="preserve">How often will refrigerated foods be delivered? </w:t>
      </w:r>
      <w:r w:rsidRPr="009C41F2">
        <w:rPr>
          <w:rFonts w:ascii="Times New Roman" w:hAnsi="Times New Roman" w:cs="Times New Roman"/>
        </w:rPr>
        <w:t>□</w:t>
      </w:r>
      <w:r w:rsidRPr="009C41F2">
        <w:t xml:space="preserve"> Daily  </w:t>
      </w:r>
      <w:r w:rsidRPr="009C41F2">
        <w:rPr>
          <w:rFonts w:ascii="Times New Roman" w:hAnsi="Times New Roman" w:cs="Times New Roman"/>
        </w:rPr>
        <w:t>□</w:t>
      </w:r>
      <w:r w:rsidRPr="009C41F2">
        <w:t xml:space="preserve"> Weekly  </w:t>
      </w:r>
      <w:r w:rsidRPr="009C41F2">
        <w:rPr>
          <w:rFonts w:ascii="Times New Roman" w:hAnsi="Times New Roman" w:cs="Times New Roman"/>
        </w:rPr>
        <w:t>□</w:t>
      </w:r>
      <w:r w:rsidRPr="009C41F2">
        <w:t xml:space="preserve"> Other: _________________</w:t>
      </w:r>
    </w:p>
    <w:p w14:paraId="7563F77E" w14:textId="77777777" w:rsidR="005D363B" w:rsidRPr="009C41F2" w:rsidRDefault="005D363B" w:rsidP="009C41F2">
      <w:pPr>
        <w:numPr>
          <w:ilvl w:val="0"/>
          <w:numId w:val="37"/>
        </w:numPr>
        <w:tabs>
          <w:tab w:val="left" w:pos="360"/>
        </w:tabs>
        <w:spacing w:before="120" w:after="0" w:line="240" w:lineRule="auto"/>
      </w:pPr>
      <w:r w:rsidRPr="009C41F2">
        <w:t xml:space="preserve">How often will dry foods or supplies be delivered? </w:t>
      </w:r>
      <w:r w:rsidRPr="009C41F2">
        <w:rPr>
          <w:rFonts w:ascii="Times New Roman" w:hAnsi="Times New Roman" w:cs="Times New Roman"/>
        </w:rPr>
        <w:t>□</w:t>
      </w:r>
      <w:r w:rsidRPr="009C41F2">
        <w:t xml:space="preserve"> Daily  </w:t>
      </w:r>
      <w:r w:rsidRPr="009C41F2">
        <w:rPr>
          <w:rFonts w:ascii="Times New Roman" w:hAnsi="Times New Roman" w:cs="Times New Roman"/>
        </w:rPr>
        <w:t>□</w:t>
      </w:r>
      <w:r w:rsidRPr="009C41F2">
        <w:t xml:space="preserve"> Weekly  </w:t>
      </w:r>
      <w:r w:rsidRPr="009C41F2">
        <w:rPr>
          <w:rFonts w:ascii="Times New Roman" w:hAnsi="Times New Roman" w:cs="Times New Roman"/>
        </w:rPr>
        <w:t>□</w:t>
      </w:r>
      <w:r w:rsidRPr="009C41F2">
        <w:t xml:space="preserve"> Other: _________________</w:t>
      </w:r>
    </w:p>
    <w:p w14:paraId="171A93C3" w14:textId="77777777" w:rsidR="005D363B" w:rsidRPr="009C41F2" w:rsidRDefault="005D363B" w:rsidP="009C41F2">
      <w:pPr>
        <w:tabs>
          <w:tab w:val="left" w:pos="360"/>
        </w:tabs>
        <w:spacing w:before="120" w:after="0" w:line="240" w:lineRule="auto"/>
        <w:ind w:firstLine="360"/>
      </w:pPr>
      <w:r w:rsidRPr="009C41F2">
        <w:rPr>
          <w:b/>
          <w:sz w:val="28"/>
          <w:szCs w:val="28"/>
        </w:rPr>
        <w:t xml:space="preserve">FOOD STORAGE* </w:t>
      </w:r>
      <w:r w:rsidRPr="009C41F2">
        <w:rPr>
          <w:b/>
        </w:rPr>
        <w:t xml:space="preserve">- </w:t>
      </w:r>
      <w:r w:rsidRPr="009C41F2">
        <w:t>Identify</w:t>
      </w:r>
      <w:r w:rsidRPr="009C41F2">
        <w:rPr>
          <w:sz w:val="28"/>
          <w:szCs w:val="28"/>
        </w:rPr>
        <w:t xml:space="preserve"> </w:t>
      </w:r>
      <w:r w:rsidRPr="009C41F2">
        <w:t>amount of space (in cubic feet) allocated for:</w:t>
      </w:r>
    </w:p>
    <w:p w14:paraId="71A36466" w14:textId="64A04323" w:rsidR="005D363B" w:rsidRPr="009C41F2" w:rsidRDefault="005D363B" w:rsidP="009C41F2">
      <w:pPr>
        <w:tabs>
          <w:tab w:val="left" w:pos="360"/>
        </w:tabs>
        <w:spacing w:before="120" w:after="0" w:line="240" w:lineRule="auto"/>
        <w:ind w:left="360"/>
      </w:pPr>
      <w:r w:rsidRPr="009C41F2">
        <w:t>Dry Storage _________________; Refrigerated Storage (41</w:t>
      </w:r>
      <w:r w:rsidRPr="009C41F2">
        <w:sym w:font="Symbol" w:char="F0B0"/>
      </w:r>
      <w:r w:rsidRPr="009C41F2">
        <w:t>F) ___________________; Frozen Storage __________________; Utensil Storage _______________</w:t>
      </w:r>
    </w:p>
    <w:p w14:paraId="244F7E9D" w14:textId="77777777" w:rsidR="005D363B" w:rsidRPr="009C41F2" w:rsidRDefault="005D363B" w:rsidP="009C41F2">
      <w:pPr>
        <w:spacing w:before="120" w:after="0" w:line="240" w:lineRule="auto"/>
        <w:ind w:left="360"/>
      </w:pPr>
      <w:r w:rsidRPr="009C41F2">
        <w:t xml:space="preserve">* Identify on plans where storage will be located. </w:t>
      </w:r>
    </w:p>
    <w:p w14:paraId="18B913B2" w14:textId="5360D353" w:rsidR="005D363B" w:rsidRPr="009C41F2" w:rsidRDefault="005D363B" w:rsidP="009C41F2">
      <w:pPr>
        <w:spacing w:before="120" w:after="120" w:line="240" w:lineRule="auto"/>
        <w:ind w:left="360" w:right="1613"/>
        <w:rPr>
          <w:rFonts w:cs="Calibri"/>
          <w:b/>
          <w:spacing w:val="-1"/>
        </w:rPr>
      </w:pPr>
      <w:r w:rsidRPr="009C41F2">
        <w:rPr>
          <w:rFonts w:cs="Calibri"/>
          <w:b/>
          <w:bCs/>
          <w:spacing w:val="1"/>
        </w:rPr>
        <w:t>I</w:t>
      </w:r>
      <w:r w:rsidRPr="009C41F2">
        <w:rPr>
          <w:rFonts w:cs="Calibri"/>
          <w:b/>
          <w:bCs/>
        </w:rPr>
        <w:t>N</w:t>
      </w:r>
      <w:r w:rsidRPr="009C41F2">
        <w:rPr>
          <w:rFonts w:cs="Calibri"/>
          <w:b/>
          <w:bCs/>
          <w:spacing w:val="-2"/>
        </w:rPr>
        <w:t>ST</w:t>
      </w:r>
      <w:r w:rsidRPr="009C41F2">
        <w:rPr>
          <w:rFonts w:cs="Calibri"/>
          <w:b/>
          <w:bCs/>
        </w:rPr>
        <w:t>R</w:t>
      </w:r>
      <w:r w:rsidRPr="009C41F2">
        <w:rPr>
          <w:rFonts w:cs="Calibri"/>
          <w:b/>
          <w:bCs/>
          <w:spacing w:val="-1"/>
        </w:rPr>
        <w:t>U</w:t>
      </w:r>
      <w:r w:rsidRPr="009C41F2">
        <w:rPr>
          <w:rFonts w:cs="Calibri"/>
          <w:b/>
          <w:bCs/>
          <w:spacing w:val="-2"/>
        </w:rPr>
        <w:t>CT</w:t>
      </w:r>
      <w:r w:rsidRPr="009C41F2">
        <w:rPr>
          <w:rFonts w:cs="Calibri"/>
          <w:b/>
          <w:bCs/>
          <w:spacing w:val="1"/>
        </w:rPr>
        <w:t>I</w:t>
      </w:r>
      <w:r w:rsidRPr="009C41F2">
        <w:rPr>
          <w:rFonts w:cs="Calibri"/>
          <w:b/>
          <w:bCs/>
          <w:spacing w:val="-1"/>
        </w:rPr>
        <w:t>O</w:t>
      </w:r>
      <w:r w:rsidRPr="009C41F2">
        <w:rPr>
          <w:rFonts w:cs="Calibri"/>
          <w:b/>
          <w:bCs/>
        </w:rPr>
        <w:t>N</w:t>
      </w:r>
      <w:r w:rsidRPr="009C41F2">
        <w:rPr>
          <w:rFonts w:cs="Calibri"/>
          <w:b/>
          <w:bCs/>
          <w:spacing w:val="-2"/>
        </w:rPr>
        <w:t>S</w:t>
      </w:r>
      <w:r w:rsidRPr="009C41F2">
        <w:rPr>
          <w:rFonts w:cs="Calibri"/>
          <w:b/>
          <w:bCs/>
        </w:rPr>
        <w:t xml:space="preserve">:  </w:t>
      </w:r>
      <w:r w:rsidRPr="009C41F2">
        <w:rPr>
          <w:rFonts w:cs="Calibri"/>
          <w:bCs/>
        </w:rPr>
        <w:t>Describe the fo</w:t>
      </w:r>
      <w:r w:rsidRPr="009C41F2">
        <w:rPr>
          <w:rFonts w:cs="Calibri"/>
          <w:spacing w:val="-1"/>
        </w:rPr>
        <w:t xml:space="preserve">llowing with as much detail as possible. Indicate Not Applicable (NA) as appropriate. </w:t>
      </w:r>
    </w:p>
    <w:tbl>
      <w:tblPr>
        <w:tblW w:w="14760" w:type="dxa"/>
        <w:tblInd w:w="366" w:type="dxa"/>
        <w:tblLayout w:type="fixed"/>
        <w:tblCellMar>
          <w:left w:w="0" w:type="dxa"/>
          <w:right w:w="0" w:type="dxa"/>
        </w:tblCellMar>
        <w:tblLook w:val="01E0" w:firstRow="1" w:lastRow="1" w:firstColumn="1" w:lastColumn="1" w:noHBand="0" w:noVBand="0"/>
      </w:tblPr>
      <w:tblGrid>
        <w:gridCol w:w="3330"/>
        <w:gridCol w:w="4320"/>
        <w:gridCol w:w="4770"/>
        <w:gridCol w:w="2340"/>
      </w:tblGrid>
      <w:tr w:rsidR="005D363B" w:rsidRPr="009C41F2" w14:paraId="44785135" w14:textId="77777777" w:rsidTr="009C41F2">
        <w:trPr>
          <w:trHeight w:hRule="exact" w:val="525"/>
        </w:trPr>
        <w:tc>
          <w:tcPr>
            <w:tcW w:w="3330" w:type="dxa"/>
            <w:tcBorders>
              <w:top w:val="single" w:sz="5" w:space="0" w:color="000000"/>
              <w:left w:val="single" w:sz="5" w:space="0" w:color="000000"/>
              <w:bottom w:val="single" w:sz="5" w:space="0" w:color="000000"/>
              <w:right w:val="single" w:sz="5" w:space="0" w:color="000000"/>
            </w:tcBorders>
          </w:tcPr>
          <w:p w14:paraId="0B9D8EBE" w14:textId="77777777" w:rsidR="005D363B" w:rsidRPr="009C41F2" w:rsidRDefault="005D363B" w:rsidP="009C41F2">
            <w:pPr>
              <w:pStyle w:val="TableParagraph"/>
              <w:jc w:val="center"/>
              <w:rPr>
                <w:rFonts w:cs="Calibri"/>
                <w:b/>
                <w:szCs w:val="22"/>
              </w:rPr>
            </w:pPr>
            <w:r w:rsidRPr="009C41F2">
              <w:rPr>
                <w:rFonts w:cs="Calibri"/>
                <w:b/>
                <w:szCs w:val="22"/>
              </w:rPr>
              <w:t>PROCESS</w:t>
            </w:r>
          </w:p>
        </w:tc>
        <w:tc>
          <w:tcPr>
            <w:tcW w:w="4320" w:type="dxa"/>
            <w:tcBorders>
              <w:top w:val="single" w:sz="5" w:space="0" w:color="000000"/>
              <w:left w:val="single" w:sz="5" w:space="0" w:color="000000"/>
              <w:bottom w:val="single" w:sz="5" w:space="0" w:color="000000"/>
              <w:right w:val="single" w:sz="5" w:space="0" w:color="000000"/>
            </w:tcBorders>
          </w:tcPr>
          <w:p w14:paraId="3679CA11" w14:textId="0F08D85E" w:rsidR="005D363B" w:rsidRPr="009C41F2" w:rsidRDefault="005D363B" w:rsidP="009C41F2">
            <w:pPr>
              <w:pStyle w:val="TableParagraph"/>
              <w:ind w:left="337"/>
              <w:jc w:val="center"/>
              <w:rPr>
                <w:rFonts w:cs="Calibri"/>
                <w:b/>
                <w:szCs w:val="22"/>
              </w:rPr>
            </w:pPr>
            <w:r w:rsidRPr="009C41F2">
              <w:rPr>
                <w:rFonts w:cs="Calibri"/>
                <w:b/>
                <w:szCs w:val="22"/>
              </w:rPr>
              <w:t>IDENTIFY FOOD ITEMS</w:t>
            </w:r>
          </w:p>
        </w:tc>
        <w:tc>
          <w:tcPr>
            <w:tcW w:w="4770" w:type="dxa"/>
            <w:tcBorders>
              <w:top w:val="single" w:sz="5" w:space="0" w:color="000000"/>
              <w:left w:val="single" w:sz="5" w:space="0" w:color="000000"/>
              <w:bottom w:val="single" w:sz="5" w:space="0" w:color="000000"/>
              <w:right w:val="single" w:sz="5" w:space="0" w:color="000000"/>
            </w:tcBorders>
          </w:tcPr>
          <w:p w14:paraId="7949CD1B" w14:textId="77777777" w:rsidR="005D363B" w:rsidRPr="009C41F2" w:rsidRDefault="005D363B" w:rsidP="009C41F2">
            <w:pPr>
              <w:pStyle w:val="TableParagraph"/>
              <w:ind w:left="162"/>
              <w:jc w:val="center"/>
              <w:rPr>
                <w:rFonts w:cs="Calibri"/>
                <w:b/>
                <w:szCs w:val="22"/>
              </w:rPr>
            </w:pPr>
            <w:r w:rsidRPr="009C41F2">
              <w:rPr>
                <w:rFonts w:cs="Calibri"/>
                <w:b/>
                <w:szCs w:val="22"/>
              </w:rPr>
              <w:t>INDICATE LOCATION AND EQUIPMENT</w:t>
            </w:r>
          </w:p>
        </w:tc>
        <w:tc>
          <w:tcPr>
            <w:tcW w:w="2340" w:type="dxa"/>
            <w:tcBorders>
              <w:top w:val="single" w:sz="5" w:space="0" w:color="000000"/>
              <w:left w:val="single" w:sz="5" w:space="0" w:color="000000"/>
              <w:bottom w:val="single" w:sz="5" w:space="0" w:color="000000"/>
              <w:right w:val="single" w:sz="5" w:space="0" w:color="000000"/>
            </w:tcBorders>
          </w:tcPr>
          <w:p w14:paraId="1F4E8A55" w14:textId="77777777" w:rsidR="005D363B" w:rsidRPr="009C41F2" w:rsidRDefault="005D363B" w:rsidP="009C41F2">
            <w:pPr>
              <w:pStyle w:val="TableParagraph"/>
              <w:ind w:left="162"/>
              <w:jc w:val="center"/>
              <w:rPr>
                <w:rFonts w:cs="Calibri"/>
                <w:b/>
                <w:bCs/>
                <w:szCs w:val="22"/>
              </w:rPr>
            </w:pPr>
            <w:r w:rsidRPr="009C41F2">
              <w:rPr>
                <w:rFonts w:cs="Calibri"/>
                <w:b/>
                <w:bCs/>
                <w:spacing w:val="-1"/>
                <w:szCs w:val="22"/>
              </w:rPr>
              <w:t>MEE</w:t>
            </w:r>
            <w:r w:rsidRPr="009C41F2">
              <w:rPr>
                <w:rFonts w:cs="Calibri"/>
                <w:b/>
                <w:bCs/>
                <w:szCs w:val="22"/>
              </w:rPr>
              <w:t>TS</w:t>
            </w:r>
            <w:r w:rsidRPr="009C41F2">
              <w:rPr>
                <w:rFonts w:cs="Calibri"/>
                <w:b/>
                <w:bCs/>
                <w:spacing w:val="-2"/>
                <w:szCs w:val="22"/>
              </w:rPr>
              <w:t xml:space="preserve"> </w:t>
            </w:r>
            <w:r w:rsidRPr="009C41F2">
              <w:rPr>
                <w:rFonts w:cs="Calibri"/>
                <w:b/>
                <w:bCs/>
                <w:szCs w:val="22"/>
              </w:rPr>
              <w:t>CR</w:t>
            </w:r>
            <w:r w:rsidRPr="009C41F2">
              <w:rPr>
                <w:rFonts w:cs="Calibri"/>
                <w:b/>
                <w:bCs/>
                <w:spacing w:val="-1"/>
                <w:szCs w:val="22"/>
              </w:rPr>
              <w:t>I</w:t>
            </w:r>
            <w:r w:rsidRPr="009C41F2">
              <w:rPr>
                <w:rFonts w:cs="Calibri"/>
                <w:b/>
                <w:bCs/>
                <w:szCs w:val="22"/>
              </w:rPr>
              <w:t>T</w:t>
            </w:r>
            <w:r w:rsidRPr="009C41F2">
              <w:rPr>
                <w:rFonts w:cs="Calibri"/>
                <w:b/>
                <w:bCs/>
                <w:spacing w:val="-1"/>
                <w:szCs w:val="22"/>
              </w:rPr>
              <w:t>E</w:t>
            </w:r>
            <w:r w:rsidRPr="009C41F2">
              <w:rPr>
                <w:rFonts w:cs="Calibri"/>
                <w:b/>
                <w:bCs/>
                <w:szCs w:val="22"/>
              </w:rPr>
              <w:t>R</w:t>
            </w:r>
            <w:r w:rsidRPr="009C41F2">
              <w:rPr>
                <w:rFonts w:cs="Calibri"/>
                <w:b/>
                <w:bCs/>
                <w:spacing w:val="-1"/>
                <w:szCs w:val="22"/>
              </w:rPr>
              <w:t>I</w:t>
            </w:r>
            <w:r w:rsidRPr="009C41F2">
              <w:rPr>
                <w:rFonts w:cs="Calibri"/>
                <w:b/>
                <w:bCs/>
                <w:szCs w:val="22"/>
              </w:rPr>
              <w:t>A</w:t>
            </w:r>
          </w:p>
          <w:p w14:paraId="231DACBB" w14:textId="77777777" w:rsidR="005D363B" w:rsidRPr="009C41F2" w:rsidRDefault="005D363B" w:rsidP="009C41F2">
            <w:pPr>
              <w:pStyle w:val="TableParagraph"/>
              <w:ind w:left="158"/>
              <w:jc w:val="center"/>
              <w:rPr>
                <w:rFonts w:cs="Calibri"/>
                <w:sz w:val="22"/>
                <w:szCs w:val="22"/>
              </w:rPr>
            </w:pPr>
            <w:r w:rsidRPr="009C41F2">
              <w:rPr>
                <w:rFonts w:cs="Calibri"/>
                <w:b/>
                <w:bCs/>
                <w:sz w:val="18"/>
                <w:szCs w:val="22"/>
              </w:rPr>
              <w:t>(RA to circle and Initial)</w:t>
            </w:r>
          </w:p>
        </w:tc>
      </w:tr>
      <w:tr w:rsidR="005D363B" w:rsidRPr="009C41F2" w14:paraId="519508CD" w14:textId="77777777" w:rsidTr="009C41F2">
        <w:trPr>
          <w:trHeight w:hRule="exact" w:val="624"/>
        </w:trPr>
        <w:tc>
          <w:tcPr>
            <w:tcW w:w="3330" w:type="dxa"/>
            <w:tcBorders>
              <w:top w:val="single" w:sz="5" w:space="0" w:color="000000"/>
              <w:left w:val="single" w:sz="5" w:space="0" w:color="000000"/>
              <w:bottom w:val="single" w:sz="5" w:space="0" w:color="000000"/>
              <w:right w:val="single" w:sz="5" w:space="0" w:color="000000"/>
            </w:tcBorders>
          </w:tcPr>
          <w:p w14:paraId="56D03ED6" w14:textId="77777777" w:rsidR="005D363B" w:rsidRPr="009C41F2" w:rsidRDefault="005D363B" w:rsidP="009C41F2">
            <w:pPr>
              <w:pStyle w:val="TableParagraph"/>
              <w:ind w:left="180"/>
              <w:rPr>
                <w:rFonts w:cs="Calibri"/>
                <w:b/>
                <w:sz w:val="22"/>
                <w:szCs w:val="22"/>
              </w:rPr>
            </w:pPr>
            <w:r w:rsidRPr="009C41F2">
              <w:rPr>
                <w:rFonts w:cs="Calibri"/>
                <w:b/>
                <w:sz w:val="22"/>
                <w:szCs w:val="22"/>
              </w:rPr>
              <w:t xml:space="preserve">Washing </w:t>
            </w:r>
          </w:p>
          <w:p w14:paraId="0E0776C1" w14:textId="77777777" w:rsidR="005D363B" w:rsidRPr="009C41F2" w:rsidRDefault="005D363B" w:rsidP="009C41F2">
            <w:pPr>
              <w:pStyle w:val="TableParagraph"/>
              <w:ind w:left="180"/>
              <w:rPr>
                <w:rFonts w:cs="Calibri"/>
                <w:sz w:val="22"/>
                <w:szCs w:val="22"/>
              </w:rPr>
            </w:pPr>
            <w:r w:rsidRPr="009C41F2">
              <w:rPr>
                <w:rFonts w:cs="Calibri"/>
                <w:sz w:val="22"/>
                <w:szCs w:val="22"/>
              </w:rPr>
              <w:t>FDA Food Code §3-302.15</w:t>
            </w:r>
          </w:p>
        </w:tc>
        <w:tc>
          <w:tcPr>
            <w:tcW w:w="4320" w:type="dxa"/>
            <w:tcBorders>
              <w:top w:val="single" w:sz="5" w:space="0" w:color="000000"/>
              <w:left w:val="single" w:sz="5" w:space="0" w:color="000000"/>
              <w:bottom w:val="single" w:sz="5" w:space="0" w:color="000000"/>
              <w:right w:val="single" w:sz="5" w:space="0" w:color="000000"/>
            </w:tcBorders>
          </w:tcPr>
          <w:p w14:paraId="4F6389E0"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38AD4652"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6A6F7980"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r w:rsidR="005D363B" w:rsidRPr="009C41F2" w14:paraId="3642C5AC" w14:textId="77777777" w:rsidTr="005D363B">
        <w:trPr>
          <w:trHeight w:hRule="exact" w:val="688"/>
        </w:trPr>
        <w:tc>
          <w:tcPr>
            <w:tcW w:w="3330" w:type="dxa"/>
            <w:tcBorders>
              <w:top w:val="single" w:sz="5" w:space="0" w:color="000000"/>
              <w:left w:val="single" w:sz="5" w:space="0" w:color="000000"/>
              <w:bottom w:val="single" w:sz="5" w:space="0" w:color="000000"/>
              <w:right w:val="single" w:sz="5" w:space="0" w:color="000000"/>
            </w:tcBorders>
          </w:tcPr>
          <w:p w14:paraId="5D7F907D" w14:textId="77777777" w:rsidR="005D363B" w:rsidRPr="009C41F2" w:rsidRDefault="005D363B" w:rsidP="009C41F2">
            <w:pPr>
              <w:pStyle w:val="TableParagraph"/>
              <w:ind w:left="180"/>
              <w:rPr>
                <w:rFonts w:cs="Calibri"/>
                <w:b/>
                <w:sz w:val="22"/>
                <w:szCs w:val="22"/>
              </w:rPr>
            </w:pPr>
            <w:r w:rsidRPr="009C41F2">
              <w:rPr>
                <w:rFonts w:cs="Calibri"/>
                <w:b/>
                <w:sz w:val="22"/>
                <w:szCs w:val="22"/>
              </w:rPr>
              <w:t>Thawing</w:t>
            </w:r>
          </w:p>
          <w:p w14:paraId="01D6FA75" w14:textId="77777777" w:rsidR="005D363B" w:rsidRPr="009C41F2" w:rsidRDefault="005D363B" w:rsidP="009C41F2">
            <w:pPr>
              <w:pStyle w:val="TableParagraph"/>
              <w:ind w:left="180"/>
              <w:rPr>
                <w:rFonts w:cs="Calibri"/>
                <w:sz w:val="22"/>
                <w:szCs w:val="22"/>
              </w:rPr>
            </w:pPr>
            <w:r w:rsidRPr="009C41F2">
              <w:rPr>
                <w:rFonts w:cs="Calibri"/>
                <w:sz w:val="22"/>
                <w:szCs w:val="22"/>
              </w:rPr>
              <w:t>FDA Food Code §3-501.13</w:t>
            </w:r>
          </w:p>
        </w:tc>
        <w:tc>
          <w:tcPr>
            <w:tcW w:w="4320" w:type="dxa"/>
            <w:tcBorders>
              <w:top w:val="single" w:sz="5" w:space="0" w:color="000000"/>
              <w:left w:val="single" w:sz="5" w:space="0" w:color="000000"/>
              <w:bottom w:val="single" w:sz="5" w:space="0" w:color="000000"/>
              <w:right w:val="single" w:sz="5" w:space="0" w:color="000000"/>
            </w:tcBorders>
          </w:tcPr>
          <w:p w14:paraId="2F531553"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2165DB30"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5B96763C"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r w:rsidR="005D363B" w:rsidRPr="009C41F2" w14:paraId="50F2D637" w14:textId="77777777" w:rsidTr="009C41F2">
        <w:trPr>
          <w:trHeight w:hRule="exact" w:val="660"/>
        </w:trPr>
        <w:tc>
          <w:tcPr>
            <w:tcW w:w="3330" w:type="dxa"/>
            <w:tcBorders>
              <w:top w:val="single" w:sz="5" w:space="0" w:color="000000"/>
              <w:left w:val="single" w:sz="5" w:space="0" w:color="000000"/>
              <w:bottom w:val="single" w:sz="5" w:space="0" w:color="000000"/>
              <w:right w:val="single" w:sz="5" w:space="0" w:color="000000"/>
            </w:tcBorders>
          </w:tcPr>
          <w:p w14:paraId="3AA62436" w14:textId="77777777" w:rsidR="005D363B" w:rsidRPr="009C41F2" w:rsidRDefault="005D363B" w:rsidP="009C41F2">
            <w:pPr>
              <w:pStyle w:val="TableParagraph"/>
              <w:ind w:left="180"/>
              <w:rPr>
                <w:rFonts w:cs="Calibri"/>
                <w:b/>
                <w:sz w:val="22"/>
                <w:szCs w:val="22"/>
              </w:rPr>
            </w:pPr>
            <w:r w:rsidRPr="009C41F2">
              <w:rPr>
                <w:rFonts w:cs="Calibri"/>
                <w:b/>
                <w:sz w:val="22"/>
                <w:szCs w:val="22"/>
              </w:rPr>
              <w:t>Cooking</w:t>
            </w:r>
          </w:p>
          <w:p w14:paraId="12C80576" w14:textId="77777777" w:rsidR="005D363B" w:rsidRPr="009C41F2" w:rsidRDefault="005D363B" w:rsidP="009C41F2">
            <w:pPr>
              <w:pStyle w:val="TableParagraph"/>
              <w:ind w:left="180"/>
              <w:rPr>
                <w:rFonts w:cs="Calibri"/>
                <w:sz w:val="22"/>
                <w:szCs w:val="22"/>
              </w:rPr>
            </w:pPr>
            <w:r w:rsidRPr="009C41F2">
              <w:rPr>
                <w:rFonts w:cs="Calibri"/>
                <w:sz w:val="22"/>
                <w:szCs w:val="22"/>
              </w:rPr>
              <w:t>FDA Food Code §3-401</w:t>
            </w:r>
          </w:p>
        </w:tc>
        <w:tc>
          <w:tcPr>
            <w:tcW w:w="4320" w:type="dxa"/>
            <w:tcBorders>
              <w:top w:val="single" w:sz="5" w:space="0" w:color="000000"/>
              <w:left w:val="single" w:sz="5" w:space="0" w:color="000000"/>
              <w:bottom w:val="single" w:sz="5" w:space="0" w:color="000000"/>
              <w:right w:val="single" w:sz="5" w:space="0" w:color="000000"/>
            </w:tcBorders>
          </w:tcPr>
          <w:p w14:paraId="1E862B2E"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1C3336BD"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73C7BEE2"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r w:rsidR="005D363B" w:rsidRPr="009C41F2" w14:paraId="16B9D9BC" w14:textId="77777777" w:rsidTr="009C41F2">
        <w:trPr>
          <w:trHeight w:hRule="exact" w:val="714"/>
        </w:trPr>
        <w:tc>
          <w:tcPr>
            <w:tcW w:w="3330" w:type="dxa"/>
            <w:tcBorders>
              <w:top w:val="single" w:sz="5" w:space="0" w:color="000000"/>
              <w:left w:val="single" w:sz="5" w:space="0" w:color="000000"/>
              <w:bottom w:val="single" w:sz="5" w:space="0" w:color="000000"/>
              <w:right w:val="single" w:sz="5" w:space="0" w:color="000000"/>
            </w:tcBorders>
          </w:tcPr>
          <w:p w14:paraId="0F10EE66" w14:textId="77777777" w:rsidR="005D363B" w:rsidRPr="009C41F2" w:rsidRDefault="005D363B" w:rsidP="009C41F2">
            <w:pPr>
              <w:pStyle w:val="TableParagraph"/>
              <w:ind w:left="180"/>
              <w:rPr>
                <w:rFonts w:cs="Calibri"/>
                <w:b/>
                <w:sz w:val="22"/>
                <w:szCs w:val="22"/>
              </w:rPr>
            </w:pPr>
            <w:r w:rsidRPr="009C41F2">
              <w:rPr>
                <w:rFonts w:cs="Calibri"/>
                <w:b/>
                <w:sz w:val="22"/>
                <w:szCs w:val="22"/>
              </w:rPr>
              <w:t>Hot Holding</w:t>
            </w:r>
          </w:p>
          <w:p w14:paraId="1796808B" w14:textId="77777777" w:rsidR="005D363B" w:rsidRPr="009C41F2" w:rsidRDefault="005D363B" w:rsidP="009C41F2">
            <w:pPr>
              <w:pStyle w:val="TableParagraph"/>
              <w:ind w:left="180"/>
              <w:rPr>
                <w:rFonts w:cs="Calibri"/>
                <w:sz w:val="22"/>
                <w:szCs w:val="22"/>
              </w:rPr>
            </w:pPr>
            <w:r w:rsidRPr="009C41F2">
              <w:rPr>
                <w:rFonts w:cs="Calibri"/>
                <w:sz w:val="22"/>
                <w:szCs w:val="22"/>
              </w:rPr>
              <w:t>Hot food maintained at 135</w:t>
            </w:r>
            <w:r w:rsidRPr="009C41F2">
              <w:rPr>
                <w:rFonts w:cs="Calibri"/>
                <w:sz w:val="22"/>
                <w:szCs w:val="22"/>
              </w:rPr>
              <w:sym w:font="Symbol" w:char="F0B0"/>
            </w:r>
            <w:r w:rsidRPr="009C41F2">
              <w:rPr>
                <w:rFonts w:cs="Calibri"/>
                <w:sz w:val="22"/>
                <w:szCs w:val="22"/>
              </w:rPr>
              <w:t>F</w:t>
            </w:r>
          </w:p>
        </w:tc>
        <w:tc>
          <w:tcPr>
            <w:tcW w:w="4320" w:type="dxa"/>
            <w:tcBorders>
              <w:top w:val="single" w:sz="5" w:space="0" w:color="000000"/>
              <w:left w:val="single" w:sz="5" w:space="0" w:color="000000"/>
              <w:bottom w:val="single" w:sz="5" w:space="0" w:color="000000"/>
              <w:right w:val="single" w:sz="5" w:space="0" w:color="000000"/>
            </w:tcBorders>
          </w:tcPr>
          <w:p w14:paraId="03CE24E6"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166A3B36"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046E4E2D"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r w:rsidR="005D363B" w:rsidRPr="009C41F2" w14:paraId="2197CAA9" w14:textId="77777777" w:rsidTr="005D363B">
        <w:trPr>
          <w:trHeight w:hRule="exact" w:val="1085"/>
        </w:trPr>
        <w:tc>
          <w:tcPr>
            <w:tcW w:w="3330" w:type="dxa"/>
            <w:tcBorders>
              <w:top w:val="single" w:sz="5" w:space="0" w:color="000000"/>
              <w:left w:val="single" w:sz="5" w:space="0" w:color="000000"/>
              <w:bottom w:val="single" w:sz="5" w:space="0" w:color="000000"/>
              <w:right w:val="single" w:sz="5" w:space="0" w:color="000000"/>
            </w:tcBorders>
          </w:tcPr>
          <w:p w14:paraId="72E2BC6A" w14:textId="77777777" w:rsidR="005D363B" w:rsidRPr="009C41F2" w:rsidRDefault="005D363B" w:rsidP="009C41F2">
            <w:pPr>
              <w:pStyle w:val="TableParagraph"/>
              <w:ind w:left="180"/>
              <w:rPr>
                <w:rFonts w:cs="Calibri"/>
                <w:b/>
                <w:sz w:val="22"/>
                <w:szCs w:val="22"/>
              </w:rPr>
            </w:pPr>
            <w:r w:rsidRPr="009C41F2">
              <w:rPr>
                <w:rFonts w:cs="Calibri"/>
                <w:b/>
                <w:sz w:val="22"/>
                <w:szCs w:val="22"/>
              </w:rPr>
              <w:t>Cooling</w:t>
            </w:r>
          </w:p>
          <w:p w14:paraId="7F631468" w14:textId="77777777" w:rsidR="005D363B" w:rsidRPr="009C41F2" w:rsidRDefault="005D363B" w:rsidP="009C41F2">
            <w:pPr>
              <w:pStyle w:val="TableParagraph"/>
              <w:ind w:left="180"/>
              <w:rPr>
                <w:rFonts w:cs="Calibri"/>
                <w:sz w:val="22"/>
                <w:szCs w:val="22"/>
              </w:rPr>
            </w:pPr>
            <w:r w:rsidRPr="009C41F2">
              <w:rPr>
                <w:rFonts w:cs="Calibri"/>
                <w:sz w:val="22"/>
                <w:szCs w:val="22"/>
              </w:rPr>
              <w:t>Time/Temperature Control for Safety  food will be cooled to 41</w:t>
            </w:r>
            <w:r w:rsidRPr="009C41F2">
              <w:rPr>
                <w:rFonts w:cs="Calibri"/>
                <w:sz w:val="22"/>
                <w:szCs w:val="22"/>
              </w:rPr>
              <w:sym w:font="Symbol" w:char="F0B0"/>
            </w:r>
            <w:r w:rsidRPr="009C41F2">
              <w:rPr>
                <w:rFonts w:cs="Calibri"/>
                <w:sz w:val="22"/>
                <w:szCs w:val="22"/>
              </w:rPr>
              <w:t>F within 6 hours; 135</w:t>
            </w:r>
            <w:r w:rsidRPr="009C41F2">
              <w:rPr>
                <w:rFonts w:cs="Calibri"/>
                <w:sz w:val="22"/>
                <w:szCs w:val="22"/>
              </w:rPr>
              <w:sym w:font="Symbol" w:char="F0B0"/>
            </w:r>
            <w:r w:rsidRPr="009C41F2">
              <w:rPr>
                <w:rFonts w:cs="Calibri"/>
                <w:sz w:val="22"/>
                <w:szCs w:val="22"/>
              </w:rPr>
              <w:t>F to 70</w:t>
            </w:r>
            <w:r w:rsidRPr="009C41F2">
              <w:rPr>
                <w:rFonts w:cs="Calibri"/>
                <w:sz w:val="22"/>
                <w:szCs w:val="22"/>
              </w:rPr>
              <w:sym w:font="Symbol" w:char="F0B0"/>
            </w:r>
            <w:r w:rsidRPr="009C41F2">
              <w:rPr>
                <w:rFonts w:cs="Calibri"/>
                <w:sz w:val="22"/>
                <w:szCs w:val="22"/>
              </w:rPr>
              <w:t xml:space="preserve"> in 2 hours</w:t>
            </w:r>
          </w:p>
        </w:tc>
        <w:tc>
          <w:tcPr>
            <w:tcW w:w="4320" w:type="dxa"/>
            <w:tcBorders>
              <w:top w:val="single" w:sz="5" w:space="0" w:color="000000"/>
              <w:left w:val="single" w:sz="5" w:space="0" w:color="000000"/>
              <w:bottom w:val="single" w:sz="5" w:space="0" w:color="000000"/>
              <w:right w:val="single" w:sz="5" w:space="0" w:color="000000"/>
            </w:tcBorders>
          </w:tcPr>
          <w:p w14:paraId="1712DB2F"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496F6839"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51FE3DDB"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r w:rsidR="005D363B" w:rsidRPr="009C41F2" w14:paraId="70AE1220" w14:textId="77777777" w:rsidTr="005D363B">
        <w:trPr>
          <w:trHeight w:hRule="exact" w:val="1085"/>
        </w:trPr>
        <w:tc>
          <w:tcPr>
            <w:tcW w:w="3330" w:type="dxa"/>
            <w:tcBorders>
              <w:top w:val="single" w:sz="5" w:space="0" w:color="000000"/>
              <w:left w:val="single" w:sz="5" w:space="0" w:color="000000"/>
              <w:bottom w:val="single" w:sz="5" w:space="0" w:color="000000"/>
              <w:right w:val="single" w:sz="5" w:space="0" w:color="000000"/>
            </w:tcBorders>
          </w:tcPr>
          <w:p w14:paraId="57466F8A" w14:textId="77777777" w:rsidR="005D363B" w:rsidRPr="009C41F2" w:rsidRDefault="005D363B" w:rsidP="009C41F2">
            <w:pPr>
              <w:pStyle w:val="TableParagraph"/>
              <w:ind w:left="180"/>
              <w:rPr>
                <w:rFonts w:cs="Calibri"/>
                <w:b/>
                <w:sz w:val="22"/>
                <w:szCs w:val="22"/>
              </w:rPr>
            </w:pPr>
            <w:r w:rsidRPr="009C41F2">
              <w:rPr>
                <w:rFonts w:cs="Calibri"/>
                <w:b/>
                <w:sz w:val="22"/>
                <w:szCs w:val="22"/>
              </w:rPr>
              <w:t>Reheating</w:t>
            </w:r>
          </w:p>
          <w:p w14:paraId="4431D92C" w14:textId="77777777" w:rsidR="005D363B" w:rsidRPr="009C41F2" w:rsidRDefault="005D363B" w:rsidP="009C41F2">
            <w:pPr>
              <w:pStyle w:val="TableParagraph"/>
              <w:ind w:left="180"/>
              <w:rPr>
                <w:rFonts w:cs="Calibri"/>
                <w:sz w:val="22"/>
                <w:szCs w:val="22"/>
              </w:rPr>
            </w:pPr>
            <w:r w:rsidRPr="009C41F2">
              <w:rPr>
                <w:rFonts w:cs="Calibri"/>
                <w:sz w:val="22"/>
                <w:szCs w:val="22"/>
              </w:rPr>
              <w:t>Food must be reheated to a temperature of 165</w:t>
            </w:r>
            <w:r w:rsidRPr="009C41F2">
              <w:rPr>
                <w:rFonts w:cs="Calibri"/>
                <w:sz w:val="22"/>
                <w:szCs w:val="22"/>
              </w:rPr>
              <w:sym w:font="Symbol" w:char="F0B0"/>
            </w:r>
            <w:r w:rsidRPr="009C41F2">
              <w:rPr>
                <w:rFonts w:cs="Calibri"/>
                <w:sz w:val="22"/>
                <w:szCs w:val="22"/>
              </w:rPr>
              <w:t xml:space="preserve"> for 15 seconds within 2 hours</w:t>
            </w:r>
          </w:p>
        </w:tc>
        <w:tc>
          <w:tcPr>
            <w:tcW w:w="4320" w:type="dxa"/>
            <w:tcBorders>
              <w:top w:val="single" w:sz="5" w:space="0" w:color="000000"/>
              <w:left w:val="single" w:sz="5" w:space="0" w:color="000000"/>
              <w:bottom w:val="single" w:sz="5" w:space="0" w:color="000000"/>
              <w:right w:val="single" w:sz="5" w:space="0" w:color="000000"/>
            </w:tcBorders>
          </w:tcPr>
          <w:p w14:paraId="4765573C" w14:textId="77777777" w:rsidR="005D363B" w:rsidRPr="009C41F2" w:rsidRDefault="005D363B" w:rsidP="009C41F2">
            <w:pPr>
              <w:pStyle w:val="ListParagraph"/>
              <w:tabs>
                <w:tab w:val="left" w:pos="286"/>
              </w:tabs>
              <w:spacing w:after="0" w:line="240" w:lineRule="auto"/>
              <w:ind w:left="286"/>
              <w:contextualSpacing w:val="0"/>
              <w:rPr>
                <w:rFonts w:cs="Calibri"/>
                <w:sz w:val="22"/>
                <w:szCs w:val="22"/>
              </w:rPr>
            </w:pPr>
          </w:p>
        </w:tc>
        <w:tc>
          <w:tcPr>
            <w:tcW w:w="4770" w:type="dxa"/>
            <w:tcBorders>
              <w:top w:val="single" w:sz="5" w:space="0" w:color="000000"/>
              <w:left w:val="single" w:sz="5" w:space="0" w:color="000000"/>
              <w:bottom w:val="single" w:sz="5" w:space="0" w:color="000000"/>
              <w:right w:val="single" w:sz="5" w:space="0" w:color="000000"/>
            </w:tcBorders>
          </w:tcPr>
          <w:p w14:paraId="15D06201" w14:textId="77777777" w:rsidR="005D363B" w:rsidRPr="009C41F2" w:rsidRDefault="005D363B" w:rsidP="009C41F2">
            <w:pPr>
              <w:pStyle w:val="TableParagraph"/>
              <w:ind w:left="756" w:right="756"/>
              <w:jc w:val="center"/>
              <w:rPr>
                <w:rFonts w:cs="Calibri"/>
                <w:sz w:val="22"/>
                <w:szCs w:val="22"/>
              </w:rPr>
            </w:pPr>
          </w:p>
        </w:tc>
        <w:tc>
          <w:tcPr>
            <w:tcW w:w="2340" w:type="dxa"/>
            <w:tcBorders>
              <w:top w:val="single" w:sz="5" w:space="0" w:color="000000"/>
              <w:left w:val="single" w:sz="5" w:space="0" w:color="000000"/>
              <w:bottom w:val="single" w:sz="5" w:space="0" w:color="000000"/>
              <w:right w:val="single" w:sz="5" w:space="0" w:color="000000"/>
            </w:tcBorders>
          </w:tcPr>
          <w:p w14:paraId="764C8598" w14:textId="77777777" w:rsidR="005D363B" w:rsidRPr="009C41F2" w:rsidRDefault="005D363B" w:rsidP="009C41F2">
            <w:pPr>
              <w:pStyle w:val="TableParagraph"/>
              <w:ind w:left="756" w:right="756"/>
              <w:jc w:val="center"/>
              <w:rPr>
                <w:rFonts w:cs="Calibri"/>
                <w:sz w:val="22"/>
                <w:szCs w:val="22"/>
              </w:rPr>
            </w:pPr>
            <w:r w:rsidRPr="009C41F2">
              <w:rPr>
                <w:rFonts w:cs="Calibri"/>
                <w:sz w:val="22"/>
                <w:szCs w:val="22"/>
              </w:rPr>
              <w:t>YE</w:t>
            </w:r>
            <w:r w:rsidRPr="009C41F2">
              <w:rPr>
                <w:rFonts w:cs="Calibri"/>
                <w:spacing w:val="-1"/>
                <w:sz w:val="22"/>
                <w:szCs w:val="22"/>
              </w:rPr>
              <w:t>S</w:t>
            </w:r>
            <w:r w:rsidRPr="009C41F2">
              <w:rPr>
                <w:rFonts w:cs="Calibri"/>
                <w:spacing w:val="1"/>
                <w:sz w:val="22"/>
                <w:szCs w:val="22"/>
              </w:rPr>
              <w:t>/</w:t>
            </w:r>
            <w:r w:rsidRPr="009C41F2">
              <w:rPr>
                <w:rFonts w:cs="Calibri"/>
                <w:spacing w:val="-1"/>
                <w:sz w:val="22"/>
                <w:szCs w:val="22"/>
              </w:rPr>
              <w:t>N</w:t>
            </w:r>
            <w:r w:rsidRPr="009C41F2">
              <w:rPr>
                <w:rFonts w:cs="Calibri"/>
                <w:sz w:val="22"/>
                <w:szCs w:val="22"/>
              </w:rPr>
              <w:t>O</w:t>
            </w:r>
          </w:p>
        </w:tc>
      </w:tr>
    </w:tbl>
    <w:p w14:paraId="331A324F" w14:textId="77777777" w:rsidR="009C41F2" w:rsidRPr="009C41F2" w:rsidRDefault="009C41F2" w:rsidP="005D363B">
      <w:pPr>
        <w:pStyle w:val="Heading1"/>
        <w:ind w:left="9180" w:hanging="3510"/>
        <w:rPr>
          <w:rFonts w:ascii="Cambria" w:hAnsi="Cambria"/>
          <w:sz w:val="22"/>
          <w:szCs w:val="22"/>
        </w:rPr>
      </w:pPr>
      <w:r>
        <w:rPr>
          <w:rFonts w:ascii="Cambria" w:hAnsi="Cambria"/>
        </w:rPr>
        <w:br w:type="page"/>
      </w:r>
    </w:p>
    <w:p w14:paraId="5295C21E" w14:textId="30B88D87" w:rsidR="005D363B" w:rsidRPr="009C41F2" w:rsidRDefault="005D363B" w:rsidP="005D363B">
      <w:pPr>
        <w:pStyle w:val="Heading1"/>
        <w:ind w:left="9180" w:hanging="3510"/>
        <w:rPr>
          <w:rFonts w:ascii="Cambria" w:hAnsi="Cambria"/>
          <w:b w:val="0"/>
          <w:bCs w:val="0"/>
        </w:rPr>
      </w:pPr>
      <w:r w:rsidRPr="00A83C53">
        <w:rPr>
          <w:rFonts w:ascii="Cambria" w:hAnsi="Cambria"/>
          <w:sz w:val="44"/>
        </w:rPr>
        <w:lastRenderedPageBreak/>
        <w:t>FI</w:t>
      </w:r>
      <w:r w:rsidRPr="00A83C53">
        <w:rPr>
          <w:rFonts w:ascii="Cambria" w:hAnsi="Cambria"/>
          <w:spacing w:val="1"/>
          <w:sz w:val="44"/>
        </w:rPr>
        <w:t>N</w:t>
      </w:r>
      <w:r w:rsidRPr="00A83C53">
        <w:rPr>
          <w:rFonts w:ascii="Cambria" w:hAnsi="Cambria"/>
          <w:sz w:val="44"/>
        </w:rPr>
        <w:t>I</w:t>
      </w:r>
      <w:r w:rsidRPr="00A83C53">
        <w:rPr>
          <w:rFonts w:ascii="Cambria" w:hAnsi="Cambria"/>
          <w:spacing w:val="1"/>
          <w:sz w:val="44"/>
        </w:rPr>
        <w:t>S</w:t>
      </w:r>
      <w:r w:rsidRPr="00A83C53">
        <w:rPr>
          <w:rFonts w:ascii="Cambria" w:hAnsi="Cambria"/>
          <w:sz w:val="44"/>
        </w:rPr>
        <w:t>H</w:t>
      </w:r>
      <w:r w:rsidRPr="00A83C53">
        <w:rPr>
          <w:rFonts w:ascii="Cambria" w:hAnsi="Cambria"/>
          <w:spacing w:val="-14"/>
          <w:sz w:val="44"/>
        </w:rPr>
        <w:t xml:space="preserve"> </w:t>
      </w:r>
      <w:r w:rsidRPr="00A83C53">
        <w:rPr>
          <w:rFonts w:ascii="Cambria" w:hAnsi="Cambria"/>
          <w:spacing w:val="3"/>
          <w:sz w:val="44"/>
        </w:rPr>
        <w:t>S</w:t>
      </w:r>
      <w:r w:rsidRPr="00A83C53">
        <w:rPr>
          <w:rFonts w:ascii="Cambria" w:hAnsi="Cambria"/>
          <w:sz w:val="44"/>
        </w:rPr>
        <w:t>C</w:t>
      </w:r>
      <w:r w:rsidRPr="00A83C53">
        <w:rPr>
          <w:rFonts w:ascii="Cambria" w:hAnsi="Cambria"/>
          <w:spacing w:val="-2"/>
          <w:sz w:val="44"/>
        </w:rPr>
        <w:t>H</w:t>
      </w:r>
      <w:r w:rsidRPr="00A83C53">
        <w:rPr>
          <w:rFonts w:ascii="Cambria" w:hAnsi="Cambria"/>
          <w:spacing w:val="1"/>
          <w:sz w:val="44"/>
        </w:rPr>
        <w:t>E</w:t>
      </w:r>
      <w:r w:rsidRPr="00A83C53">
        <w:rPr>
          <w:rFonts w:ascii="Cambria" w:hAnsi="Cambria"/>
          <w:spacing w:val="-1"/>
          <w:sz w:val="44"/>
        </w:rPr>
        <w:t>D</w:t>
      </w:r>
      <w:r w:rsidRPr="00A83C53">
        <w:rPr>
          <w:rFonts w:ascii="Cambria" w:hAnsi="Cambria"/>
          <w:spacing w:val="1"/>
          <w:sz w:val="44"/>
        </w:rPr>
        <w:t>U</w:t>
      </w:r>
      <w:r w:rsidRPr="00A83C53">
        <w:rPr>
          <w:rFonts w:ascii="Cambria" w:hAnsi="Cambria"/>
          <w:spacing w:val="-1"/>
          <w:sz w:val="44"/>
        </w:rPr>
        <w:t>LE</w:t>
      </w:r>
    </w:p>
    <w:p w14:paraId="298C0BE0" w14:textId="77777777" w:rsidR="005D363B" w:rsidRPr="009C41F2" w:rsidRDefault="005D363B" w:rsidP="00A83C53">
      <w:pPr>
        <w:spacing w:before="120" w:after="120" w:line="240" w:lineRule="auto"/>
        <w:ind w:left="360" w:right="259"/>
        <w:rPr>
          <w:rFonts w:cs="Calibri"/>
          <w:spacing w:val="-1"/>
        </w:rPr>
      </w:pPr>
      <w:r w:rsidRPr="009C41F2">
        <w:rPr>
          <w:rFonts w:cs="Calibri"/>
          <w:b/>
          <w:bCs/>
          <w:spacing w:val="1"/>
        </w:rPr>
        <w:t>I</w:t>
      </w:r>
      <w:r w:rsidRPr="009C41F2">
        <w:rPr>
          <w:rFonts w:cs="Calibri"/>
          <w:b/>
          <w:bCs/>
        </w:rPr>
        <w:t>N</w:t>
      </w:r>
      <w:r w:rsidRPr="009C41F2">
        <w:rPr>
          <w:rFonts w:cs="Calibri"/>
          <w:b/>
          <w:bCs/>
          <w:spacing w:val="-2"/>
        </w:rPr>
        <w:t>ST</w:t>
      </w:r>
      <w:r w:rsidRPr="009C41F2">
        <w:rPr>
          <w:rFonts w:cs="Calibri"/>
          <w:b/>
          <w:bCs/>
        </w:rPr>
        <w:t>R</w:t>
      </w:r>
      <w:r w:rsidRPr="009C41F2">
        <w:rPr>
          <w:rFonts w:cs="Calibri"/>
          <w:b/>
          <w:bCs/>
          <w:spacing w:val="-1"/>
        </w:rPr>
        <w:t>U</w:t>
      </w:r>
      <w:r w:rsidRPr="009C41F2">
        <w:rPr>
          <w:rFonts w:cs="Calibri"/>
          <w:b/>
          <w:bCs/>
          <w:spacing w:val="-2"/>
        </w:rPr>
        <w:t>CT</w:t>
      </w:r>
      <w:r w:rsidRPr="009C41F2">
        <w:rPr>
          <w:rFonts w:cs="Calibri"/>
          <w:b/>
          <w:bCs/>
          <w:spacing w:val="1"/>
        </w:rPr>
        <w:t>I</w:t>
      </w:r>
      <w:r w:rsidRPr="009C41F2">
        <w:rPr>
          <w:rFonts w:cs="Calibri"/>
          <w:b/>
          <w:bCs/>
          <w:spacing w:val="-1"/>
        </w:rPr>
        <w:t>O</w:t>
      </w:r>
      <w:r w:rsidRPr="009C41F2">
        <w:rPr>
          <w:rFonts w:cs="Calibri"/>
          <w:b/>
          <w:bCs/>
        </w:rPr>
        <w:t>N</w:t>
      </w:r>
      <w:r w:rsidRPr="009C41F2">
        <w:rPr>
          <w:rFonts w:cs="Calibri"/>
          <w:b/>
          <w:bCs/>
          <w:spacing w:val="-2"/>
        </w:rPr>
        <w:t>S</w:t>
      </w:r>
      <w:r w:rsidRPr="009C41F2">
        <w:rPr>
          <w:rFonts w:cs="Calibri"/>
          <w:b/>
          <w:bCs/>
        </w:rPr>
        <w:t xml:space="preserve">:  </w:t>
      </w:r>
      <w:r w:rsidRPr="009C41F2">
        <w:rPr>
          <w:rFonts w:cs="Calibri"/>
          <w:spacing w:val="-1"/>
        </w:rPr>
        <w:t xml:space="preserve">Indicate which materials (quarry tile, stainless steel, fiberglass reinforced panels (RFP), ceramic tile, 4” plastic coved molding, etc.). Indicate Not Applicable (NA) as appropriate. </w:t>
      </w:r>
    </w:p>
    <w:tbl>
      <w:tblPr>
        <w:tblW w:w="0" w:type="auto"/>
        <w:tblInd w:w="366" w:type="dxa"/>
        <w:tblLayout w:type="fixed"/>
        <w:tblCellMar>
          <w:left w:w="0" w:type="dxa"/>
          <w:right w:w="0" w:type="dxa"/>
        </w:tblCellMar>
        <w:tblLook w:val="01E0" w:firstRow="1" w:lastRow="1" w:firstColumn="1" w:lastColumn="1" w:noHBand="0" w:noVBand="0"/>
      </w:tblPr>
      <w:tblGrid>
        <w:gridCol w:w="2920"/>
        <w:gridCol w:w="2397"/>
        <w:gridCol w:w="2398"/>
        <w:gridCol w:w="2397"/>
        <w:gridCol w:w="2398"/>
        <w:gridCol w:w="2250"/>
      </w:tblGrid>
      <w:tr w:rsidR="005D363B" w:rsidRPr="009C41F2" w14:paraId="32037CA1" w14:textId="77777777" w:rsidTr="00A83C53">
        <w:trPr>
          <w:trHeight w:hRule="exact" w:val="624"/>
        </w:trPr>
        <w:tc>
          <w:tcPr>
            <w:tcW w:w="2920" w:type="dxa"/>
            <w:tcBorders>
              <w:top w:val="single" w:sz="5" w:space="0" w:color="000000"/>
              <w:left w:val="single" w:sz="5" w:space="0" w:color="000000"/>
              <w:bottom w:val="single" w:sz="5" w:space="0" w:color="000000"/>
              <w:right w:val="single" w:sz="5" w:space="0" w:color="000000"/>
            </w:tcBorders>
          </w:tcPr>
          <w:p w14:paraId="1699F526" w14:textId="77777777" w:rsidR="005D363B" w:rsidRPr="009C41F2" w:rsidRDefault="005D363B" w:rsidP="009C41F2">
            <w:pPr>
              <w:pStyle w:val="TableParagraph"/>
              <w:ind w:left="50"/>
              <w:jc w:val="center"/>
              <w:rPr>
                <w:rFonts w:cs="Calibri"/>
                <w:b/>
                <w:szCs w:val="28"/>
              </w:rPr>
            </w:pPr>
            <w:r w:rsidRPr="009C41F2">
              <w:rPr>
                <w:rFonts w:cs="Calibri"/>
                <w:b/>
                <w:bCs/>
                <w:szCs w:val="28"/>
              </w:rPr>
              <w:t>R</w:t>
            </w:r>
            <w:r w:rsidRPr="009C41F2">
              <w:rPr>
                <w:rFonts w:cs="Calibri"/>
                <w:b/>
                <w:bCs/>
                <w:spacing w:val="-1"/>
                <w:szCs w:val="28"/>
              </w:rPr>
              <w:t>OOM/</w:t>
            </w:r>
            <w:r w:rsidRPr="009C41F2">
              <w:rPr>
                <w:rFonts w:cs="Calibri"/>
                <w:b/>
                <w:bCs/>
                <w:szCs w:val="28"/>
              </w:rPr>
              <w:t>AR</w:t>
            </w:r>
            <w:r w:rsidRPr="009C41F2">
              <w:rPr>
                <w:rFonts w:cs="Calibri"/>
                <w:b/>
                <w:bCs/>
                <w:spacing w:val="-1"/>
                <w:szCs w:val="28"/>
              </w:rPr>
              <w:t>EA</w:t>
            </w:r>
          </w:p>
        </w:tc>
        <w:tc>
          <w:tcPr>
            <w:tcW w:w="2397" w:type="dxa"/>
            <w:tcBorders>
              <w:top w:val="single" w:sz="5" w:space="0" w:color="000000"/>
              <w:left w:val="single" w:sz="5" w:space="0" w:color="000000"/>
              <w:bottom w:val="single" w:sz="5" w:space="0" w:color="000000"/>
              <w:right w:val="single" w:sz="5" w:space="0" w:color="000000"/>
            </w:tcBorders>
          </w:tcPr>
          <w:p w14:paraId="2B5E6216" w14:textId="77777777" w:rsidR="005D363B" w:rsidRPr="009C41F2" w:rsidRDefault="005D363B" w:rsidP="009C41F2">
            <w:pPr>
              <w:pStyle w:val="TableParagraph"/>
              <w:ind w:left="50"/>
              <w:jc w:val="center"/>
              <w:rPr>
                <w:rFonts w:cs="Calibri"/>
                <w:b/>
                <w:szCs w:val="28"/>
              </w:rPr>
            </w:pPr>
            <w:r w:rsidRPr="009C41F2">
              <w:rPr>
                <w:rFonts w:cs="Calibri"/>
                <w:b/>
                <w:szCs w:val="28"/>
              </w:rPr>
              <w:t>FLOOR</w:t>
            </w:r>
          </w:p>
        </w:tc>
        <w:tc>
          <w:tcPr>
            <w:tcW w:w="2398" w:type="dxa"/>
            <w:tcBorders>
              <w:top w:val="single" w:sz="5" w:space="0" w:color="000000"/>
              <w:left w:val="single" w:sz="5" w:space="0" w:color="000000"/>
              <w:bottom w:val="single" w:sz="5" w:space="0" w:color="000000"/>
              <w:right w:val="single" w:sz="5" w:space="0" w:color="000000"/>
            </w:tcBorders>
          </w:tcPr>
          <w:p w14:paraId="5EE5B112" w14:textId="77777777" w:rsidR="005D363B" w:rsidRPr="009C41F2" w:rsidRDefault="005D363B" w:rsidP="009C41F2">
            <w:pPr>
              <w:pStyle w:val="TableParagraph"/>
              <w:ind w:left="50"/>
              <w:jc w:val="center"/>
              <w:rPr>
                <w:rFonts w:cs="Calibri"/>
                <w:b/>
                <w:szCs w:val="28"/>
              </w:rPr>
            </w:pPr>
            <w:r w:rsidRPr="009C41F2">
              <w:rPr>
                <w:rFonts w:cs="Calibri"/>
                <w:b/>
                <w:szCs w:val="28"/>
              </w:rPr>
              <w:t>FLOOR/WALL JUNCTURE</w:t>
            </w:r>
          </w:p>
        </w:tc>
        <w:tc>
          <w:tcPr>
            <w:tcW w:w="2397" w:type="dxa"/>
            <w:tcBorders>
              <w:top w:val="single" w:sz="5" w:space="0" w:color="000000"/>
              <w:left w:val="single" w:sz="5" w:space="0" w:color="000000"/>
              <w:bottom w:val="single" w:sz="5" w:space="0" w:color="000000"/>
              <w:right w:val="single" w:sz="5" w:space="0" w:color="000000"/>
            </w:tcBorders>
          </w:tcPr>
          <w:p w14:paraId="2CC6D988" w14:textId="77777777" w:rsidR="005D363B" w:rsidRPr="009C41F2" w:rsidRDefault="005D363B" w:rsidP="009C41F2">
            <w:pPr>
              <w:pStyle w:val="TableParagraph"/>
              <w:ind w:left="50" w:right="4"/>
              <w:jc w:val="center"/>
              <w:rPr>
                <w:rFonts w:cs="Calibri"/>
                <w:b/>
                <w:szCs w:val="28"/>
              </w:rPr>
            </w:pPr>
            <w:r w:rsidRPr="009C41F2">
              <w:rPr>
                <w:rFonts w:cs="Calibri"/>
                <w:b/>
                <w:szCs w:val="28"/>
              </w:rPr>
              <w:t>WALLS</w:t>
            </w:r>
          </w:p>
        </w:tc>
        <w:tc>
          <w:tcPr>
            <w:tcW w:w="2398" w:type="dxa"/>
            <w:tcBorders>
              <w:top w:val="single" w:sz="5" w:space="0" w:color="000000"/>
              <w:left w:val="single" w:sz="5" w:space="0" w:color="000000"/>
              <w:bottom w:val="single" w:sz="5" w:space="0" w:color="000000"/>
              <w:right w:val="single" w:sz="5" w:space="0" w:color="000000"/>
            </w:tcBorders>
          </w:tcPr>
          <w:p w14:paraId="6393EFA6" w14:textId="77777777" w:rsidR="005D363B" w:rsidRPr="009C41F2" w:rsidRDefault="005D363B" w:rsidP="009C41F2">
            <w:pPr>
              <w:pStyle w:val="TableParagraph"/>
              <w:ind w:left="50" w:right="4"/>
              <w:jc w:val="center"/>
              <w:rPr>
                <w:rFonts w:cs="Calibri"/>
                <w:b/>
                <w:szCs w:val="28"/>
              </w:rPr>
            </w:pPr>
            <w:r w:rsidRPr="009C41F2">
              <w:rPr>
                <w:rFonts w:cs="Calibri"/>
                <w:b/>
                <w:szCs w:val="28"/>
              </w:rPr>
              <w:t>CEILING</w:t>
            </w:r>
          </w:p>
        </w:tc>
        <w:tc>
          <w:tcPr>
            <w:tcW w:w="2250" w:type="dxa"/>
            <w:tcBorders>
              <w:top w:val="single" w:sz="5" w:space="0" w:color="000000"/>
              <w:left w:val="single" w:sz="5" w:space="0" w:color="000000"/>
              <w:bottom w:val="single" w:sz="5" w:space="0" w:color="000000"/>
              <w:right w:val="single" w:sz="5" w:space="0" w:color="000000"/>
            </w:tcBorders>
          </w:tcPr>
          <w:p w14:paraId="3D5DAAD1" w14:textId="77777777" w:rsidR="005D363B" w:rsidRPr="009C41F2" w:rsidRDefault="005D363B" w:rsidP="009C41F2">
            <w:pPr>
              <w:pStyle w:val="TableParagraph"/>
              <w:ind w:left="50"/>
              <w:jc w:val="center"/>
              <w:rPr>
                <w:rFonts w:cs="Calibri"/>
                <w:b/>
                <w:bCs/>
                <w:szCs w:val="28"/>
              </w:rPr>
            </w:pPr>
            <w:r w:rsidRPr="009C41F2">
              <w:rPr>
                <w:rFonts w:cs="Calibri"/>
                <w:b/>
                <w:bCs/>
                <w:spacing w:val="-1"/>
                <w:szCs w:val="28"/>
              </w:rPr>
              <w:t>MEE</w:t>
            </w:r>
            <w:r w:rsidRPr="009C41F2">
              <w:rPr>
                <w:rFonts w:cs="Calibri"/>
                <w:b/>
                <w:bCs/>
                <w:szCs w:val="28"/>
              </w:rPr>
              <w:t>TS</w:t>
            </w:r>
            <w:r w:rsidRPr="009C41F2">
              <w:rPr>
                <w:rFonts w:cs="Calibri"/>
                <w:b/>
                <w:bCs/>
                <w:spacing w:val="-2"/>
                <w:szCs w:val="28"/>
              </w:rPr>
              <w:t xml:space="preserve"> </w:t>
            </w:r>
            <w:r w:rsidRPr="009C41F2">
              <w:rPr>
                <w:rFonts w:cs="Calibri"/>
                <w:b/>
                <w:bCs/>
                <w:szCs w:val="28"/>
              </w:rPr>
              <w:t>CR</w:t>
            </w:r>
            <w:r w:rsidRPr="009C41F2">
              <w:rPr>
                <w:rFonts w:cs="Calibri"/>
                <w:b/>
                <w:bCs/>
                <w:spacing w:val="-1"/>
                <w:szCs w:val="28"/>
              </w:rPr>
              <w:t>I</w:t>
            </w:r>
            <w:r w:rsidRPr="009C41F2">
              <w:rPr>
                <w:rFonts w:cs="Calibri"/>
                <w:b/>
                <w:bCs/>
                <w:szCs w:val="28"/>
              </w:rPr>
              <w:t>T</w:t>
            </w:r>
            <w:r w:rsidRPr="009C41F2">
              <w:rPr>
                <w:rFonts w:cs="Calibri"/>
                <w:b/>
                <w:bCs/>
                <w:spacing w:val="-1"/>
                <w:szCs w:val="28"/>
              </w:rPr>
              <w:t>E</w:t>
            </w:r>
            <w:r w:rsidRPr="009C41F2">
              <w:rPr>
                <w:rFonts w:cs="Calibri"/>
                <w:b/>
                <w:bCs/>
                <w:szCs w:val="28"/>
              </w:rPr>
              <w:t>R</w:t>
            </w:r>
            <w:r w:rsidRPr="009C41F2">
              <w:rPr>
                <w:rFonts w:cs="Calibri"/>
                <w:b/>
                <w:bCs/>
                <w:spacing w:val="-1"/>
                <w:szCs w:val="28"/>
              </w:rPr>
              <w:t>I</w:t>
            </w:r>
            <w:r w:rsidRPr="009C41F2">
              <w:rPr>
                <w:rFonts w:cs="Calibri"/>
                <w:b/>
                <w:bCs/>
                <w:szCs w:val="28"/>
              </w:rPr>
              <w:t>A</w:t>
            </w:r>
          </w:p>
          <w:p w14:paraId="4D6EE2E6" w14:textId="77777777" w:rsidR="005D363B" w:rsidRPr="009C41F2" w:rsidRDefault="005D363B" w:rsidP="009C41F2">
            <w:pPr>
              <w:pStyle w:val="TableParagraph"/>
              <w:ind w:left="50"/>
              <w:jc w:val="center"/>
              <w:rPr>
                <w:rFonts w:cs="Calibri"/>
                <w:b/>
                <w:sz w:val="28"/>
                <w:szCs w:val="28"/>
              </w:rPr>
            </w:pPr>
            <w:r w:rsidRPr="009C41F2">
              <w:rPr>
                <w:rFonts w:cs="Calibri"/>
                <w:b/>
                <w:bCs/>
                <w:sz w:val="18"/>
                <w:szCs w:val="28"/>
              </w:rPr>
              <w:t>(RA to circle and Initial)</w:t>
            </w:r>
          </w:p>
        </w:tc>
      </w:tr>
      <w:tr w:rsidR="005D363B" w:rsidRPr="009C41F2" w14:paraId="51F18401"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4AD0F59E" w14:textId="77777777" w:rsidR="005D363B" w:rsidRPr="009C41F2" w:rsidRDefault="005D363B" w:rsidP="005D363B">
            <w:pPr>
              <w:pStyle w:val="TableParagraph"/>
              <w:ind w:left="180"/>
              <w:rPr>
                <w:rFonts w:cs="Calibri"/>
                <w:b/>
              </w:rPr>
            </w:pPr>
            <w:r w:rsidRPr="009C41F2">
              <w:rPr>
                <w:rFonts w:cs="Calibri"/>
                <w:b/>
              </w:rPr>
              <w:t>Food Preparation</w:t>
            </w:r>
          </w:p>
        </w:tc>
        <w:tc>
          <w:tcPr>
            <w:tcW w:w="2397" w:type="dxa"/>
            <w:tcBorders>
              <w:top w:val="single" w:sz="5" w:space="0" w:color="000000"/>
              <w:left w:val="single" w:sz="5" w:space="0" w:color="000000"/>
              <w:bottom w:val="single" w:sz="5" w:space="0" w:color="000000"/>
              <w:right w:val="single" w:sz="5" w:space="0" w:color="000000"/>
            </w:tcBorders>
          </w:tcPr>
          <w:p w14:paraId="4D6B9307" w14:textId="77777777" w:rsidR="005D363B" w:rsidRPr="009C41F2" w:rsidRDefault="005D363B" w:rsidP="005D363B">
            <w:pPr>
              <w:pStyle w:val="ListParagraph"/>
              <w:tabs>
                <w:tab w:val="left" w:pos="286"/>
              </w:tabs>
              <w:spacing w:line="266" w:lineRule="exact"/>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32F44B36" w14:textId="77777777" w:rsidR="005D363B" w:rsidRPr="009C41F2" w:rsidRDefault="005D363B" w:rsidP="005D363B">
            <w:pPr>
              <w:pStyle w:val="TableParagraph"/>
              <w:spacing w:line="264"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60F61E06"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5CEAA9FD"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318838A3"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12090285"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3961FC72" w14:textId="77777777" w:rsidR="005D363B" w:rsidRPr="009C41F2" w:rsidRDefault="005D363B" w:rsidP="005D363B">
            <w:pPr>
              <w:pStyle w:val="TableParagraph"/>
              <w:ind w:left="180"/>
              <w:rPr>
                <w:rFonts w:cs="Calibri"/>
                <w:b/>
              </w:rPr>
            </w:pPr>
            <w:r w:rsidRPr="009C41F2">
              <w:rPr>
                <w:rFonts w:cs="Calibri"/>
                <w:b/>
              </w:rPr>
              <w:t>Dry Food Storage</w:t>
            </w:r>
          </w:p>
        </w:tc>
        <w:tc>
          <w:tcPr>
            <w:tcW w:w="2397" w:type="dxa"/>
            <w:tcBorders>
              <w:top w:val="single" w:sz="5" w:space="0" w:color="000000"/>
              <w:left w:val="single" w:sz="5" w:space="0" w:color="000000"/>
              <w:bottom w:val="single" w:sz="5" w:space="0" w:color="000000"/>
              <w:right w:val="single" w:sz="5" w:space="0" w:color="000000"/>
            </w:tcBorders>
          </w:tcPr>
          <w:p w14:paraId="7F1E7255"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4E152DAD" w14:textId="77777777" w:rsidR="005D363B" w:rsidRPr="009C41F2" w:rsidRDefault="005D363B" w:rsidP="005D363B">
            <w:pPr>
              <w:pStyle w:val="TableParagraph"/>
              <w:spacing w:line="264"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1D8616FF"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3C2D039D"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25F062BF"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0FC487D6"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7EB26694" w14:textId="77777777" w:rsidR="005D363B" w:rsidRPr="009C41F2" w:rsidRDefault="005D363B" w:rsidP="005D363B">
            <w:pPr>
              <w:pStyle w:val="TableParagraph"/>
              <w:ind w:left="180"/>
              <w:rPr>
                <w:rFonts w:cs="Calibri"/>
                <w:b/>
              </w:rPr>
            </w:pPr>
            <w:r w:rsidRPr="009C41F2">
              <w:rPr>
                <w:rFonts w:cs="Calibri"/>
                <w:b/>
              </w:rPr>
              <w:t>Warewashing Area</w:t>
            </w:r>
          </w:p>
        </w:tc>
        <w:tc>
          <w:tcPr>
            <w:tcW w:w="2397" w:type="dxa"/>
            <w:tcBorders>
              <w:top w:val="single" w:sz="5" w:space="0" w:color="000000"/>
              <w:left w:val="single" w:sz="5" w:space="0" w:color="000000"/>
              <w:bottom w:val="single" w:sz="5" w:space="0" w:color="000000"/>
              <w:right w:val="single" w:sz="5" w:space="0" w:color="000000"/>
            </w:tcBorders>
          </w:tcPr>
          <w:p w14:paraId="1D1639CC"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78B40EAA" w14:textId="77777777" w:rsidR="005D363B" w:rsidRPr="009C41F2" w:rsidRDefault="005D363B" w:rsidP="005D363B">
            <w:pPr>
              <w:pStyle w:val="TableParagraph"/>
              <w:spacing w:line="264"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2EA37B82"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50C5E57F"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5302069D"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060455E8"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019BC535" w14:textId="77777777" w:rsidR="005D363B" w:rsidRPr="009C41F2" w:rsidRDefault="005D363B" w:rsidP="005D363B">
            <w:pPr>
              <w:pStyle w:val="TableParagraph"/>
              <w:ind w:left="180"/>
              <w:rPr>
                <w:rFonts w:cs="Calibri"/>
                <w:b/>
              </w:rPr>
            </w:pPr>
            <w:r w:rsidRPr="009C41F2">
              <w:rPr>
                <w:rFonts w:cs="Calibri"/>
                <w:b/>
              </w:rPr>
              <w:t>Walk-in Refrigerators and Freezers</w:t>
            </w:r>
          </w:p>
        </w:tc>
        <w:tc>
          <w:tcPr>
            <w:tcW w:w="2397" w:type="dxa"/>
            <w:tcBorders>
              <w:top w:val="single" w:sz="5" w:space="0" w:color="000000"/>
              <w:left w:val="single" w:sz="5" w:space="0" w:color="000000"/>
              <w:bottom w:val="single" w:sz="5" w:space="0" w:color="000000"/>
              <w:right w:val="single" w:sz="5" w:space="0" w:color="000000"/>
            </w:tcBorders>
          </w:tcPr>
          <w:p w14:paraId="4FE93907"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413D92EB" w14:textId="77777777" w:rsidR="005D363B" w:rsidRPr="009C41F2" w:rsidRDefault="005D363B" w:rsidP="005D363B">
            <w:pPr>
              <w:pStyle w:val="TableParagraph"/>
              <w:spacing w:line="264"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723A0A59"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37ABF563"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5AF1B6F2"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51DA1023"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6F605FA6" w14:textId="77777777" w:rsidR="005D363B" w:rsidRPr="009C41F2" w:rsidRDefault="005D363B" w:rsidP="005D363B">
            <w:pPr>
              <w:pStyle w:val="TableParagraph"/>
              <w:ind w:left="180"/>
              <w:rPr>
                <w:rFonts w:cs="Calibri"/>
                <w:b/>
              </w:rPr>
            </w:pPr>
            <w:r w:rsidRPr="009C41F2">
              <w:rPr>
                <w:rFonts w:cs="Calibri"/>
                <w:b/>
              </w:rPr>
              <w:t>Service Sink</w:t>
            </w:r>
          </w:p>
        </w:tc>
        <w:tc>
          <w:tcPr>
            <w:tcW w:w="2397" w:type="dxa"/>
            <w:tcBorders>
              <w:top w:val="single" w:sz="5" w:space="0" w:color="000000"/>
              <w:left w:val="single" w:sz="5" w:space="0" w:color="000000"/>
              <w:bottom w:val="single" w:sz="5" w:space="0" w:color="000000"/>
              <w:right w:val="single" w:sz="5" w:space="0" w:color="000000"/>
            </w:tcBorders>
          </w:tcPr>
          <w:p w14:paraId="5F425040" w14:textId="77777777" w:rsidR="005D363B" w:rsidRPr="009C41F2" w:rsidRDefault="005D363B" w:rsidP="005D363B">
            <w:pPr>
              <w:pStyle w:val="ListParagraph"/>
              <w:tabs>
                <w:tab w:val="left" w:pos="286"/>
              </w:tabs>
              <w:spacing w:line="266" w:lineRule="exact"/>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0E0D854A" w14:textId="77777777" w:rsidR="005D363B" w:rsidRPr="009C41F2" w:rsidRDefault="005D363B" w:rsidP="005D363B">
            <w:pPr>
              <w:pStyle w:val="TableParagraph"/>
              <w:spacing w:line="264"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37BF19C9"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394D0CCF"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5BF14467"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6C678A71"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35A9FE0F" w14:textId="77777777" w:rsidR="005D363B" w:rsidRPr="009C41F2" w:rsidRDefault="005D363B" w:rsidP="005D363B">
            <w:pPr>
              <w:pStyle w:val="TableParagraph"/>
              <w:ind w:left="180"/>
              <w:rPr>
                <w:rFonts w:cs="Calibri"/>
                <w:b/>
              </w:rPr>
            </w:pPr>
            <w:r w:rsidRPr="009C41F2">
              <w:rPr>
                <w:rFonts w:cs="Calibri"/>
                <w:b/>
              </w:rPr>
              <w:t>Refuse Area</w:t>
            </w:r>
          </w:p>
        </w:tc>
        <w:tc>
          <w:tcPr>
            <w:tcW w:w="2397" w:type="dxa"/>
            <w:tcBorders>
              <w:top w:val="single" w:sz="5" w:space="0" w:color="000000"/>
              <w:left w:val="single" w:sz="5" w:space="0" w:color="000000"/>
              <w:bottom w:val="single" w:sz="5" w:space="0" w:color="000000"/>
              <w:right w:val="single" w:sz="5" w:space="0" w:color="000000"/>
            </w:tcBorders>
          </w:tcPr>
          <w:p w14:paraId="55845C24"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51CFB0FC" w14:textId="77777777" w:rsidR="005D363B" w:rsidRPr="009C41F2" w:rsidRDefault="005D363B" w:rsidP="005D363B">
            <w:pPr>
              <w:pStyle w:val="TableParagraph"/>
              <w:spacing w:line="267"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27C5A092"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63ADBF87"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1B998A9E"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53ACEFCF"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5B36EFFC" w14:textId="77777777" w:rsidR="005D363B" w:rsidRPr="009C41F2" w:rsidRDefault="005D363B" w:rsidP="005D363B">
            <w:pPr>
              <w:pStyle w:val="TableParagraph"/>
              <w:ind w:left="180"/>
              <w:rPr>
                <w:rFonts w:cs="Calibri"/>
                <w:b/>
              </w:rPr>
            </w:pPr>
            <w:r w:rsidRPr="009C41F2">
              <w:rPr>
                <w:rFonts w:cs="Calibri"/>
                <w:b/>
              </w:rPr>
              <w:t>Toilet Rooms and Dressing Rooms</w:t>
            </w:r>
          </w:p>
        </w:tc>
        <w:tc>
          <w:tcPr>
            <w:tcW w:w="2397" w:type="dxa"/>
            <w:tcBorders>
              <w:top w:val="single" w:sz="5" w:space="0" w:color="000000"/>
              <w:left w:val="single" w:sz="5" w:space="0" w:color="000000"/>
              <w:bottom w:val="single" w:sz="5" w:space="0" w:color="000000"/>
              <w:right w:val="single" w:sz="5" w:space="0" w:color="000000"/>
            </w:tcBorders>
          </w:tcPr>
          <w:p w14:paraId="65A175C7"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7E304E52" w14:textId="77777777" w:rsidR="005D363B" w:rsidRPr="009C41F2" w:rsidRDefault="005D363B" w:rsidP="005D363B">
            <w:pPr>
              <w:pStyle w:val="TableParagraph"/>
              <w:spacing w:line="267"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1E39A9BC"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25315436"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707856F5"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0CF7C373" w14:textId="77777777" w:rsidTr="00A83C53">
        <w:trPr>
          <w:trHeight w:val="877"/>
        </w:trPr>
        <w:tc>
          <w:tcPr>
            <w:tcW w:w="2920" w:type="dxa"/>
            <w:tcBorders>
              <w:top w:val="single" w:sz="5" w:space="0" w:color="000000"/>
              <w:left w:val="single" w:sz="5" w:space="0" w:color="000000"/>
              <w:bottom w:val="single" w:sz="5" w:space="0" w:color="000000"/>
              <w:right w:val="single" w:sz="5" w:space="0" w:color="000000"/>
            </w:tcBorders>
          </w:tcPr>
          <w:p w14:paraId="2C78CD50" w14:textId="77777777" w:rsidR="005D363B" w:rsidRPr="009C41F2" w:rsidRDefault="005D363B" w:rsidP="005D363B">
            <w:pPr>
              <w:pStyle w:val="TableParagraph"/>
              <w:ind w:left="180"/>
              <w:rPr>
                <w:rFonts w:cs="Calibri"/>
                <w:b/>
              </w:rPr>
            </w:pPr>
            <w:r w:rsidRPr="009C41F2">
              <w:rPr>
                <w:rFonts w:cs="Calibri"/>
                <w:b/>
              </w:rPr>
              <w:t>Other: Indicate</w:t>
            </w:r>
          </w:p>
        </w:tc>
        <w:tc>
          <w:tcPr>
            <w:tcW w:w="2397" w:type="dxa"/>
            <w:tcBorders>
              <w:top w:val="single" w:sz="5" w:space="0" w:color="000000"/>
              <w:left w:val="single" w:sz="5" w:space="0" w:color="000000"/>
              <w:bottom w:val="single" w:sz="5" w:space="0" w:color="000000"/>
              <w:right w:val="single" w:sz="5" w:space="0" w:color="000000"/>
            </w:tcBorders>
          </w:tcPr>
          <w:p w14:paraId="31694C3B" w14:textId="77777777" w:rsidR="005D363B" w:rsidRPr="009C41F2" w:rsidRDefault="005D363B" w:rsidP="005D363B">
            <w:pPr>
              <w:pStyle w:val="ListParagraph"/>
              <w:tabs>
                <w:tab w:val="left" w:pos="286"/>
              </w:tabs>
              <w:ind w:left="286"/>
              <w:rPr>
                <w:rFonts w:cs="Calibri"/>
              </w:rPr>
            </w:pPr>
          </w:p>
        </w:tc>
        <w:tc>
          <w:tcPr>
            <w:tcW w:w="2398" w:type="dxa"/>
            <w:tcBorders>
              <w:top w:val="single" w:sz="5" w:space="0" w:color="000000"/>
              <w:left w:val="single" w:sz="5" w:space="0" w:color="000000"/>
              <w:bottom w:val="single" w:sz="5" w:space="0" w:color="000000"/>
              <w:right w:val="single" w:sz="5" w:space="0" w:color="000000"/>
            </w:tcBorders>
          </w:tcPr>
          <w:p w14:paraId="2F9E48EE" w14:textId="77777777" w:rsidR="005D363B" w:rsidRPr="009C41F2" w:rsidRDefault="005D363B" w:rsidP="005D363B">
            <w:pPr>
              <w:pStyle w:val="TableParagraph"/>
              <w:spacing w:line="267" w:lineRule="exact"/>
              <w:ind w:left="756" w:right="756"/>
              <w:jc w:val="center"/>
              <w:rPr>
                <w:rFonts w:cs="Calibri"/>
              </w:rPr>
            </w:pPr>
          </w:p>
        </w:tc>
        <w:tc>
          <w:tcPr>
            <w:tcW w:w="2397" w:type="dxa"/>
            <w:tcBorders>
              <w:top w:val="single" w:sz="5" w:space="0" w:color="000000"/>
              <w:left w:val="single" w:sz="5" w:space="0" w:color="000000"/>
              <w:bottom w:val="single" w:sz="5" w:space="0" w:color="000000"/>
              <w:right w:val="single" w:sz="5" w:space="0" w:color="000000"/>
            </w:tcBorders>
          </w:tcPr>
          <w:p w14:paraId="66608F9A" w14:textId="77777777" w:rsidR="005D363B" w:rsidRPr="009C41F2" w:rsidRDefault="005D363B" w:rsidP="005D363B"/>
        </w:tc>
        <w:tc>
          <w:tcPr>
            <w:tcW w:w="2398" w:type="dxa"/>
            <w:tcBorders>
              <w:top w:val="single" w:sz="5" w:space="0" w:color="000000"/>
              <w:left w:val="single" w:sz="5" w:space="0" w:color="000000"/>
              <w:bottom w:val="single" w:sz="5" w:space="0" w:color="000000"/>
              <w:right w:val="single" w:sz="5" w:space="0" w:color="000000"/>
            </w:tcBorders>
          </w:tcPr>
          <w:p w14:paraId="2171E92E" w14:textId="77777777" w:rsidR="005D363B" w:rsidRPr="009C41F2" w:rsidRDefault="005D363B" w:rsidP="005D363B"/>
        </w:tc>
        <w:tc>
          <w:tcPr>
            <w:tcW w:w="2250" w:type="dxa"/>
            <w:tcBorders>
              <w:top w:val="single" w:sz="5" w:space="0" w:color="000000"/>
              <w:left w:val="single" w:sz="5" w:space="0" w:color="000000"/>
              <w:bottom w:val="single" w:sz="5" w:space="0" w:color="000000"/>
              <w:right w:val="single" w:sz="5" w:space="0" w:color="000000"/>
            </w:tcBorders>
          </w:tcPr>
          <w:p w14:paraId="2A0B4235" w14:textId="77777777" w:rsidR="005D363B" w:rsidRPr="009C41F2" w:rsidRDefault="005D363B" w:rsidP="009C41F2">
            <w:pPr>
              <w:pStyle w:val="TableParagraph"/>
              <w:spacing w:line="264" w:lineRule="exact"/>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29070C1A" w14:textId="77777777" w:rsidTr="00A83C53">
        <w:trPr>
          <w:trHeight w:val="565"/>
        </w:trPr>
        <w:tc>
          <w:tcPr>
            <w:tcW w:w="14760" w:type="dxa"/>
            <w:gridSpan w:val="6"/>
            <w:tcBorders>
              <w:top w:val="single" w:sz="5" w:space="0" w:color="000000"/>
              <w:left w:val="single" w:sz="5" w:space="0" w:color="000000"/>
              <w:bottom w:val="single" w:sz="5" w:space="0" w:color="000000"/>
              <w:right w:val="single" w:sz="5" w:space="0" w:color="000000"/>
            </w:tcBorders>
          </w:tcPr>
          <w:p w14:paraId="1811BE3D" w14:textId="77777777" w:rsidR="005D363B" w:rsidRPr="009C41F2" w:rsidRDefault="005D363B" w:rsidP="005D363B">
            <w:pPr>
              <w:ind w:left="180"/>
              <w:rPr>
                <w:rFonts w:eastAsia="Times New Roman"/>
                <w:b/>
              </w:rPr>
            </w:pPr>
            <w:r w:rsidRPr="009C41F2">
              <w:rPr>
                <w:rFonts w:eastAsia="Times New Roman"/>
                <w:b/>
              </w:rPr>
              <w:t>Identify the finishes of cabinets, countertops, and shelving:</w:t>
            </w:r>
          </w:p>
          <w:p w14:paraId="44165D53" w14:textId="77777777" w:rsidR="005D363B" w:rsidRPr="009C41F2" w:rsidRDefault="005D363B" w:rsidP="005D363B">
            <w:pPr>
              <w:pStyle w:val="TableParagraph"/>
              <w:spacing w:line="264" w:lineRule="exact"/>
              <w:ind w:left="756" w:right="756"/>
              <w:jc w:val="center"/>
              <w:rPr>
                <w:rFonts w:cs="Calibri"/>
              </w:rPr>
            </w:pPr>
          </w:p>
        </w:tc>
      </w:tr>
    </w:tbl>
    <w:p w14:paraId="459BEE5D" w14:textId="34C8C9D9" w:rsidR="00A83C53" w:rsidRDefault="00A83C53" w:rsidP="005D363B">
      <w:pPr>
        <w:ind w:left="360"/>
        <w:rPr>
          <w:rFonts w:eastAsia="Times New Roman"/>
        </w:rPr>
      </w:pPr>
      <w:r>
        <w:rPr>
          <w:rFonts w:eastAsia="Times New Roman"/>
        </w:rPr>
        <w:br w:type="page"/>
      </w:r>
    </w:p>
    <w:p w14:paraId="44B19C1E" w14:textId="77777777" w:rsidR="005D363B" w:rsidRPr="00A83C53" w:rsidRDefault="005D363B" w:rsidP="005D363B">
      <w:pPr>
        <w:pStyle w:val="Heading1"/>
        <w:ind w:left="9432" w:hanging="3852"/>
        <w:rPr>
          <w:rFonts w:ascii="Cambria" w:hAnsi="Cambria" w:cs="Calibri"/>
          <w:spacing w:val="-1"/>
          <w:sz w:val="44"/>
        </w:rPr>
      </w:pPr>
      <w:r w:rsidRPr="00A83C53">
        <w:rPr>
          <w:rFonts w:ascii="Cambria" w:hAnsi="Cambria" w:cs="Calibri"/>
          <w:spacing w:val="-1"/>
          <w:sz w:val="44"/>
        </w:rPr>
        <w:lastRenderedPageBreak/>
        <w:t>PHYSICAL FACILITIES</w:t>
      </w:r>
    </w:p>
    <w:p w14:paraId="777334D6" w14:textId="77777777" w:rsidR="005D363B" w:rsidRPr="009C41F2" w:rsidRDefault="005D363B" w:rsidP="00A83C53">
      <w:pPr>
        <w:spacing w:before="120" w:after="120" w:line="240" w:lineRule="auto"/>
        <w:ind w:left="360" w:right="1613"/>
        <w:rPr>
          <w:rFonts w:cs="Calibri"/>
          <w:spacing w:val="-1"/>
        </w:rPr>
      </w:pPr>
      <w:r w:rsidRPr="009C41F2">
        <w:rPr>
          <w:rFonts w:cs="Calibri"/>
          <w:b/>
          <w:bCs/>
          <w:spacing w:val="1"/>
        </w:rPr>
        <w:t>I</w:t>
      </w:r>
      <w:r w:rsidRPr="009C41F2">
        <w:rPr>
          <w:rFonts w:cs="Calibri"/>
          <w:b/>
          <w:bCs/>
        </w:rPr>
        <w:t>N</w:t>
      </w:r>
      <w:r w:rsidRPr="009C41F2">
        <w:rPr>
          <w:rFonts w:cs="Calibri"/>
          <w:b/>
          <w:bCs/>
          <w:spacing w:val="-2"/>
        </w:rPr>
        <w:t>ST</w:t>
      </w:r>
      <w:r w:rsidRPr="009C41F2">
        <w:rPr>
          <w:rFonts w:cs="Calibri"/>
          <w:b/>
          <w:bCs/>
        </w:rPr>
        <w:t>R</w:t>
      </w:r>
      <w:r w:rsidRPr="009C41F2">
        <w:rPr>
          <w:rFonts w:cs="Calibri"/>
          <w:b/>
          <w:bCs/>
          <w:spacing w:val="-1"/>
        </w:rPr>
        <w:t>U</w:t>
      </w:r>
      <w:r w:rsidRPr="009C41F2">
        <w:rPr>
          <w:rFonts w:cs="Calibri"/>
          <w:b/>
          <w:bCs/>
          <w:spacing w:val="-2"/>
        </w:rPr>
        <w:t>CT</w:t>
      </w:r>
      <w:r w:rsidRPr="009C41F2">
        <w:rPr>
          <w:rFonts w:cs="Calibri"/>
          <w:b/>
          <w:bCs/>
          <w:spacing w:val="1"/>
        </w:rPr>
        <w:t>I</w:t>
      </w:r>
      <w:r w:rsidRPr="009C41F2">
        <w:rPr>
          <w:rFonts w:cs="Calibri"/>
          <w:b/>
          <w:bCs/>
          <w:spacing w:val="-1"/>
        </w:rPr>
        <w:t>O</w:t>
      </w:r>
      <w:r w:rsidRPr="009C41F2">
        <w:rPr>
          <w:rFonts w:cs="Calibri"/>
          <w:b/>
          <w:bCs/>
        </w:rPr>
        <w:t>N</w:t>
      </w:r>
      <w:r w:rsidRPr="009C41F2">
        <w:rPr>
          <w:rFonts w:cs="Calibri"/>
          <w:b/>
          <w:bCs/>
          <w:spacing w:val="-2"/>
        </w:rPr>
        <w:t>S</w:t>
      </w:r>
      <w:r w:rsidRPr="009C41F2">
        <w:rPr>
          <w:rFonts w:cs="Calibri"/>
          <w:b/>
          <w:bCs/>
        </w:rPr>
        <w:t xml:space="preserve">:  </w:t>
      </w:r>
      <w:r w:rsidRPr="009C41F2">
        <w:rPr>
          <w:rFonts w:cs="Calibri"/>
          <w:spacing w:val="-1"/>
        </w:rPr>
        <w:t xml:space="preserve">Explain the following with as much detail as possible. Indicate Not Applicable (NA) as appropriate. </w:t>
      </w:r>
    </w:p>
    <w:tbl>
      <w:tblPr>
        <w:tblW w:w="14760" w:type="dxa"/>
        <w:tblInd w:w="366" w:type="dxa"/>
        <w:tblLayout w:type="fixed"/>
        <w:tblCellMar>
          <w:left w:w="0" w:type="dxa"/>
          <w:right w:w="0" w:type="dxa"/>
        </w:tblCellMar>
        <w:tblLook w:val="01E0" w:firstRow="1" w:lastRow="1" w:firstColumn="1" w:lastColumn="1" w:noHBand="0" w:noVBand="0"/>
      </w:tblPr>
      <w:tblGrid>
        <w:gridCol w:w="2970"/>
        <w:gridCol w:w="9630"/>
        <w:gridCol w:w="2160"/>
      </w:tblGrid>
      <w:tr w:rsidR="005D363B" w:rsidRPr="009C41F2" w14:paraId="15403B1D" w14:textId="77777777" w:rsidTr="00A83C53">
        <w:trPr>
          <w:trHeight w:hRule="exact" w:val="597"/>
        </w:trPr>
        <w:tc>
          <w:tcPr>
            <w:tcW w:w="2970" w:type="dxa"/>
            <w:tcBorders>
              <w:top w:val="single" w:sz="5" w:space="0" w:color="000000"/>
              <w:left w:val="single" w:sz="5" w:space="0" w:color="000000"/>
              <w:bottom w:val="single" w:sz="5" w:space="0" w:color="000000"/>
              <w:right w:val="single" w:sz="5" w:space="0" w:color="000000"/>
            </w:tcBorders>
          </w:tcPr>
          <w:p w14:paraId="4E7250B6" w14:textId="77777777" w:rsidR="005D363B" w:rsidRPr="00A83C53" w:rsidRDefault="005D363B" w:rsidP="00A83C53">
            <w:pPr>
              <w:pStyle w:val="TableParagraph"/>
              <w:spacing w:line="339" w:lineRule="exact"/>
              <w:jc w:val="center"/>
              <w:rPr>
                <w:rFonts w:cs="Calibri"/>
                <w:b/>
                <w:szCs w:val="28"/>
              </w:rPr>
            </w:pPr>
            <w:r w:rsidRPr="00A83C53">
              <w:rPr>
                <w:rFonts w:cs="Calibri"/>
                <w:b/>
                <w:szCs w:val="28"/>
              </w:rPr>
              <w:t>TOPIC</w:t>
            </w:r>
          </w:p>
        </w:tc>
        <w:tc>
          <w:tcPr>
            <w:tcW w:w="9630" w:type="dxa"/>
            <w:tcBorders>
              <w:top w:val="single" w:sz="5" w:space="0" w:color="000000"/>
              <w:left w:val="single" w:sz="5" w:space="0" w:color="000000"/>
              <w:bottom w:val="single" w:sz="5" w:space="0" w:color="000000"/>
              <w:right w:val="single" w:sz="5" w:space="0" w:color="000000"/>
            </w:tcBorders>
          </w:tcPr>
          <w:p w14:paraId="128F38BA" w14:textId="77777777" w:rsidR="005D363B" w:rsidRPr="00A83C53" w:rsidRDefault="005D363B" w:rsidP="00A83C53">
            <w:pPr>
              <w:pStyle w:val="TableParagraph"/>
              <w:spacing w:line="339" w:lineRule="exact"/>
              <w:ind w:left="570"/>
              <w:jc w:val="center"/>
              <w:rPr>
                <w:rFonts w:cs="Calibri"/>
                <w:szCs w:val="28"/>
              </w:rPr>
            </w:pPr>
            <w:r w:rsidRPr="00A83C53">
              <w:rPr>
                <w:rFonts w:cs="Calibri"/>
                <w:b/>
                <w:bCs/>
                <w:spacing w:val="-1"/>
                <w:szCs w:val="28"/>
              </w:rPr>
              <w:t>MINIMU</w:t>
            </w:r>
            <w:r w:rsidRPr="00A83C53">
              <w:rPr>
                <w:rFonts w:cs="Calibri"/>
                <w:b/>
                <w:bCs/>
                <w:szCs w:val="28"/>
              </w:rPr>
              <w:t>M</w:t>
            </w:r>
            <w:r w:rsidRPr="00A83C53">
              <w:rPr>
                <w:rFonts w:cs="Calibri"/>
                <w:b/>
                <w:bCs/>
                <w:spacing w:val="-2"/>
                <w:szCs w:val="28"/>
              </w:rPr>
              <w:t xml:space="preserve"> </w:t>
            </w:r>
            <w:r w:rsidRPr="00A83C53">
              <w:rPr>
                <w:rFonts w:cs="Calibri"/>
                <w:b/>
                <w:bCs/>
                <w:szCs w:val="28"/>
              </w:rPr>
              <w:t>CR</w:t>
            </w:r>
            <w:r w:rsidRPr="00A83C53">
              <w:rPr>
                <w:rFonts w:cs="Calibri"/>
                <w:b/>
                <w:bCs/>
                <w:spacing w:val="-1"/>
                <w:szCs w:val="28"/>
              </w:rPr>
              <w:t>I</w:t>
            </w:r>
            <w:r w:rsidRPr="00A83C53">
              <w:rPr>
                <w:rFonts w:cs="Calibri"/>
                <w:b/>
                <w:bCs/>
                <w:szCs w:val="28"/>
              </w:rPr>
              <w:t>T</w:t>
            </w:r>
            <w:r w:rsidRPr="00A83C53">
              <w:rPr>
                <w:rFonts w:cs="Calibri"/>
                <w:b/>
                <w:bCs/>
                <w:spacing w:val="-1"/>
                <w:szCs w:val="28"/>
              </w:rPr>
              <w:t>E</w:t>
            </w:r>
            <w:r w:rsidRPr="00A83C53">
              <w:rPr>
                <w:rFonts w:cs="Calibri"/>
                <w:b/>
                <w:bCs/>
                <w:szCs w:val="28"/>
              </w:rPr>
              <w:t>R</w:t>
            </w:r>
            <w:r w:rsidRPr="00A83C53">
              <w:rPr>
                <w:rFonts w:cs="Calibri"/>
                <w:b/>
                <w:bCs/>
                <w:spacing w:val="-1"/>
                <w:szCs w:val="28"/>
              </w:rPr>
              <w:t>IA</w:t>
            </w:r>
          </w:p>
        </w:tc>
        <w:tc>
          <w:tcPr>
            <w:tcW w:w="2160" w:type="dxa"/>
            <w:tcBorders>
              <w:top w:val="single" w:sz="5" w:space="0" w:color="000000"/>
              <w:left w:val="single" w:sz="5" w:space="0" w:color="000000"/>
              <w:bottom w:val="single" w:sz="5" w:space="0" w:color="000000"/>
              <w:right w:val="single" w:sz="5" w:space="0" w:color="000000"/>
            </w:tcBorders>
          </w:tcPr>
          <w:p w14:paraId="1B7FEC8C" w14:textId="77777777" w:rsidR="005D363B" w:rsidRPr="00A83C53" w:rsidRDefault="005D363B" w:rsidP="00A83C53">
            <w:pPr>
              <w:pStyle w:val="TableParagraph"/>
              <w:ind w:left="90"/>
              <w:jc w:val="center"/>
              <w:rPr>
                <w:rFonts w:cs="Calibri"/>
                <w:b/>
                <w:bCs/>
                <w:szCs w:val="28"/>
              </w:rPr>
            </w:pPr>
            <w:r w:rsidRPr="00A83C53">
              <w:rPr>
                <w:rFonts w:cs="Calibri"/>
                <w:b/>
                <w:bCs/>
                <w:spacing w:val="-1"/>
                <w:szCs w:val="28"/>
              </w:rPr>
              <w:t>MEE</w:t>
            </w:r>
            <w:r w:rsidRPr="00A83C53">
              <w:rPr>
                <w:rFonts w:cs="Calibri"/>
                <w:b/>
                <w:bCs/>
                <w:szCs w:val="28"/>
              </w:rPr>
              <w:t>TS</w:t>
            </w:r>
            <w:r w:rsidRPr="00A83C53">
              <w:rPr>
                <w:rFonts w:cs="Calibri"/>
                <w:b/>
                <w:bCs/>
                <w:spacing w:val="-2"/>
                <w:szCs w:val="28"/>
              </w:rPr>
              <w:t xml:space="preserve"> </w:t>
            </w:r>
            <w:r w:rsidRPr="00A83C53">
              <w:rPr>
                <w:rFonts w:cs="Calibri"/>
                <w:b/>
                <w:bCs/>
                <w:szCs w:val="28"/>
              </w:rPr>
              <w:t>CR</w:t>
            </w:r>
            <w:r w:rsidRPr="00A83C53">
              <w:rPr>
                <w:rFonts w:cs="Calibri"/>
                <w:b/>
                <w:bCs/>
                <w:spacing w:val="-1"/>
                <w:szCs w:val="28"/>
              </w:rPr>
              <w:t>I</w:t>
            </w:r>
            <w:r w:rsidRPr="00A83C53">
              <w:rPr>
                <w:rFonts w:cs="Calibri"/>
                <w:b/>
                <w:bCs/>
                <w:szCs w:val="28"/>
              </w:rPr>
              <w:t>T</w:t>
            </w:r>
            <w:r w:rsidRPr="00A83C53">
              <w:rPr>
                <w:rFonts w:cs="Calibri"/>
                <w:b/>
                <w:bCs/>
                <w:spacing w:val="-1"/>
                <w:szCs w:val="28"/>
              </w:rPr>
              <w:t>E</w:t>
            </w:r>
            <w:r w:rsidRPr="00A83C53">
              <w:rPr>
                <w:rFonts w:cs="Calibri"/>
                <w:b/>
                <w:bCs/>
                <w:szCs w:val="28"/>
              </w:rPr>
              <w:t>R</w:t>
            </w:r>
            <w:r w:rsidRPr="00A83C53">
              <w:rPr>
                <w:rFonts w:cs="Calibri"/>
                <w:b/>
                <w:bCs/>
                <w:spacing w:val="-1"/>
                <w:szCs w:val="28"/>
              </w:rPr>
              <w:t>I</w:t>
            </w:r>
            <w:r w:rsidRPr="00A83C53">
              <w:rPr>
                <w:rFonts w:cs="Calibri"/>
                <w:b/>
                <w:bCs/>
                <w:szCs w:val="28"/>
              </w:rPr>
              <w:t>A</w:t>
            </w:r>
          </w:p>
          <w:p w14:paraId="15A27A73" w14:textId="160A5CF7" w:rsidR="005D363B" w:rsidRPr="009C41F2" w:rsidRDefault="005D363B" w:rsidP="00A83C53">
            <w:pPr>
              <w:pStyle w:val="TableParagraph"/>
              <w:ind w:left="90"/>
              <w:jc w:val="center"/>
              <w:rPr>
                <w:rFonts w:cs="Calibri"/>
                <w:b/>
                <w:sz w:val="18"/>
                <w:szCs w:val="18"/>
              </w:rPr>
            </w:pPr>
            <w:r w:rsidRPr="009C41F2">
              <w:rPr>
                <w:rFonts w:cs="Calibri"/>
                <w:b/>
                <w:bCs/>
                <w:sz w:val="18"/>
                <w:szCs w:val="18"/>
              </w:rPr>
              <w:t>Circle and Initial)</w:t>
            </w:r>
          </w:p>
        </w:tc>
      </w:tr>
      <w:tr w:rsidR="005D363B" w:rsidRPr="009C41F2" w14:paraId="6AD3330B" w14:textId="77777777" w:rsidTr="00A83C53">
        <w:trPr>
          <w:trHeight w:hRule="exact" w:val="1301"/>
        </w:trPr>
        <w:tc>
          <w:tcPr>
            <w:tcW w:w="2970" w:type="dxa"/>
            <w:tcBorders>
              <w:top w:val="single" w:sz="5" w:space="0" w:color="000000"/>
              <w:left w:val="single" w:sz="5" w:space="0" w:color="000000"/>
              <w:bottom w:val="single" w:sz="5" w:space="0" w:color="000000"/>
              <w:right w:val="single" w:sz="5" w:space="0" w:color="000000"/>
            </w:tcBorders>
          </w:tcPr>
          <w:p w14:paraId="5C2876E3" w14:textId="77777777" w:rsidR="005D363B" w:rsidRPr="009C41F2" w:rsidRDefault="005D363B" w:rsidP="005D363B">
            <w:pPr>
              <w:pStyle w:val="TableParagraph"/>
              <w:ind w:left="180" w:right="3"/>
              <w:rPr>
                <w:rFonts w:cs="Calibri"/>
                <w:b/>
                <w:spacing w:val="-1"/>
              </w:rPr>
            </w:pPr>
            <w:r w:rsidRPr="009C41F2">
              <w:rPr>
                <w:rFonts w:cs="Calibri"/>
                <w:b/>
                <w:spacing w:val="-1"/>
              </w:rPr>
              <w:t>Handwashing facilities</w:t>
            </w:r>
          </w:p>
        </w:tc>
        <w:tc>
          <w:tcPr>
            <w:tcW w:w="9630" w:type="dxa"/>
            <w:tcBorders>
              <w:top w:val="single" w:sz="5" w:space="0" w:color="000000"/>
              <w:left w:val="single" w:sz="5" w:space="0" w:color="000000"/>
              <w:bottom w:val="single" w:sz="5" w:space="0" w:color="000000"/>
              <w:right w:val="single" w:sz="5" w:space="0" w:color="000000"/>
            </w:tcBorders>
          </w:tcPr>
          <w:p w14:paraId="1765DAE1" w14:textId="77777777" w:rsidR="005D363B" w:rsidRPr="009C41F2" w:rsidRDefault="005D363B" w:rsidP="005D363B">
            <w:pPr>
              <w:pStyle w:val="ListParagraph"/>
              <w:numPr>
                <w:ilvl w:val="0"/>
                <w:numId w:val="45"/>
              </w:numPr>
              <w:spacing w:before="120" w:after="0" w:line="238" w:lineRule="auto"/>
              <w:ind w:left="450" w:right="136" w:hanging="270"/>
              <w:contextualSpacing w:val="0"/>
              <w:rPr>
                <w:rFonts w:cs="Calibri"/>
              </w:rPr>
            </w:pPr>
            <w:r w:rsidRPr="009C41F2">
              <w:rPr>
                <w:rFonts w:cs="Calibri"/>
              </w:rPr>
              <w:t>Identify number  of the handwashing sinks in food preparation and warewashing areas:</w:t>
            </w:r>
          </w:p>
          <w:p w14:paraId="398A993E" w14:textId="77777777" w:rsidR="005D363B" w:rsidRPr="009C41F2" w:rsidRDefault="005D363B" w:rsidP="005D363B">
            <w:pPr>
              <w:pStyle w:val="ListParagraph"/>
              <w:spacing w:before="120" w:line="238" w:lineRule="auto"/>
              <w:ind w:left="450" w:right="136"/>
              <w:rPr>
                <w:rFonts w:cs="Calibri"/>
              </w:rPr>
            </w:pPr>
            <w:r w:rsidRPr="009C41F2">
              <w:rPr>
                <w:rFonts w:cs="Calibri"/>
              </w:rPr>
              <w:t>______Food Preparation     _______ Warewashing Area</w:t>
            </w:r>
          </w:p>
          <w:p w14:paraId="1525BF82" w14:textId="77777777" w:rsidR="005D363B" w:rsidRPr="009C41F2" w:rsidRDefault="005D363B" w:rsidP="005D363B">
            <w:pPr>
              <w:pStyle w:val="ListParagraph"/>
              <w:numPr>
                <w:ilvl w:val="0"/>
                <w:numId w:val="45"/>
              </w:numPr>
              <w:spacing w:before="120" w:after="0" w:line="238" w:lineRule="auto"/>
              <w:ind w:left="450" w:right="136" w:hanging="270"/>
              <w:contextualSpacing w:val="0"/>
              <w:rPr>
                <w:rFonts w:cs="Calibri"/>
              </w:rPr>
            </w:pPr>
            <w:r w:rsidRPr="009C41F2">
              <w:rPr>
                <w:rFonts w:cs="Calibri"/>
              </w:rPr>
              <w:t xml:space="preserve">Type of hand drying device?  Disposable towels </w:t>
            </w:r>
            <w:r w:rsidRPr="009C41F2">
              <w:rPr>
                <w:rFonts w:cs="Calibri"/>
              </w:rPr>
              <w:sym w:font="Symbol" w:char="F0A0"/>
            </w:r>
            <w:r w:rsidRPr="009C41F2">
              <w:rPr>
                <w:rFonts w:cs="Calibri"/>
              </w:rPr>
              <w:t xml:space="preserve">   Hand-drying device </w:t>
            </w:r>
            <w:r w:rsidRPr="009C41F2">
              <w:rPr>
                <w:rFonts w:cs="Calibri"/>
              </w:rPr>
              <w:sym w:font="Symbol" w:char="F0A0"/>
            </w:r>
          </w:p>
          <w:p w14:paraId="6430ABDA" w14:textId="77777777" w:rsidR="005D363B" w:rsidRPr="009C41F2" w:rsidRDefault="005D363B" w:rsidP="005D363B">
            <w:pPr>
              <w:pStyle w:val="ListParagraph"/>
              <w:spacing w:before="120" w:line="238" w:lineRule="auto"/>
              <w:ind w:left="540" w:right="136"/>
              <w:rPr>
                <w:rFonts w:cs="Calibri"/>
              </w:rPr>
            </w:pPr>
          </w:p>
        </w:tc>
        <w:tc>
          <w:tcPr>
            <w:tcW w:w="2160" w:type="dxa"/>
            <w:tcBorders>
              <w:top w:val="single" w:sz="5" w:space="0" w:color="000000"/>
              <w:left w:val="single" w:sz="5" w:space="0" w:color="000000"/>
              <w:bottom w:val="single" w:sz="5" w:space="0" w:color="000000"/>
              <w:right w:val="single" w:sz="5" w:space="0" w:color="000000"/>
            </w:tcBorders>
          </w:tcPr>
          <w:p w14:paraId="3A3DAAEE" w14:textId="77777777" w:rsidR="005D363B" w:rsidRPr="009C41F2" w:rsidRDefault="005D363B" w:rsidP="005D363B">
            <w:pPr>
              <w:pStyle w:val="TableParagraph"/>
              <w:tabs>
                <w:tab w:val="left" w:pos="2160"/>
              </w:tabs>
              <w:spacing w:line="264" w:lineRule="exact"/>
              <w:ind w:righ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27715983" w14:textId="77777777" w:rsidTr="00A83C53">
        <w:trPr>
          <w:trHeight w:hRule="exact" w:val="5486"/>
        </w:trPr>
        <w:tc>
          <w:tcPr>
            <w:tcW w:w="2970" w:type="dxa"/>
            <w:tcBorders>
              <w:top w:val="single" w:sz="5" w:space="0" w:color="000000"/>
              <w:left w:val="single" w:sz="5" w:space="0" w:color="000000"/>
              <w:bottom w:val="single" w:sz="5" w:space="0" w:color="000000"/>
              <w:right w:val="single" w:sz="5" w:space="0" w:color="000000"/>
            </w:tcBorders>
          </w:tcPr>
          <w:p w14:paraId="435A0AE2" w14:textId="77777777" w:rsidR="005D363B" w:rsidRPr="009C41F2" w:rsidRDefault="005D363B" w:rsidP="005D363B">
            <w:pPr>
              <w:pStyle w:val="TableParagraph"/>
              <w:ind w:left="180"/>
              <w:rPr>
                <w:rFonts w:cs="Calibri"/>
                <w:b/>
              </w:rPr>
            </w:pPr>
            <w:r w:rsidRPr="009C41F2">
              <w:rPr>
                <w:rFonts w:cs="Calibri"/>
                <w:b/>
              </w:rPr>
              <w:t>Warewashing Facilities</w:t>
            </w:r>
          </w:p>
        </w:tc>
        <w:tc>
          <w:tcPr>
            <w:tcW w:w="9630" w:type="dxa"/>
            <w:tcBorders>
              <w:top w:val="single" w:sz="5" w:space="0" w:color="000000"/>
              <w:left w:val="single" w:sz="5" w:space="0" w:color="000000"/>
              <w:bottom w:val="single" w:sz="5" w:space="0" w:color="000000"/>
              <w:right w:val="single" w:sz="5" w:space="0" w:color="000000"/>
            </w:tcBorders>
          </w:tcPr>
          <w:p w14:paraId="70604A81" w14:textId="77777777" w:rsidR="005D363B" w:rsidRPr="009C41F2" w:rsidRDefault="005D363B" w:rsidP="005D363B">
            <w:pPr>
              <w:pStyle w:val="ListParagraph"/>
              <w:tabs>
                <w:tab w:val="left" w:pos="267"/>
              </w:tabs>
              <w:spacing w:before="120"/>
              <w:ind w:left="450" w:hanging="180"/>
              <w:rPr>
                <w:rFonts w:cs="Calibri"/>
                <w:b/>
              </w:rPr>
            </w:pPr>
            <w:r w:rsidRPr="009C41F2">
              <w:rPr>
                <w:rFonts w:cs="Calibri"/>
                <w:b/>
              </w:rPr>
              <w:t>MANUAL DISHWASHING</w:t>
            </w:r>
          </w:p>
          <w:p w14:paraId="39171EDD"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Identify the length, width, and depth of the compartments of the 3-compartment sink:</w:t>
            </w:r>
          </w:p>
          <w:p w14:paraId="4707E29F" w14:textId="77777777" w:rsidR="005D363B" w:rsidRPr="009C41F2" w:rsidRDefault="005D363B" w:rsidP="005D363B">
            <w:pPr>
              <w:pStyle w:val="ListParagraph"/>
              <w:tabs>
                <w:tab w:val="left" w:pos="267"/>
              </w:tabs>
              <w:spacing w:before="120"/>
              <w:ind w:left="450"/>
              <w:rPr>
                <w:rFonts w:cs="Calibri"/>
              </w:rPr>
            </w:pPr>
            <w:r w:rsidRPr="009C41F2">
              <w:rPr>
                <w:rFonts w:cs="Calibri"/>
              </w:rPr>
              <w:t>__________________________________________</w:t>
            </w:r>
          </w:p>
          <w:p w14:paraId="148DBB8A"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 xml:space="preserve">Will the largest pot/ pan fit into each compartment of the 3-compartment sink? </w:t>
            </w:r>
          </w:p>
          <w:p w14:paraId="1C606571" w14:textId="77777777" w:rsidR="005D363B" w:rsidRPr="009C41F2" w:rsidRDefault="005D363B" w:rsidP="005D363B">
            <w:pPr>
              <w:pStyle w:val="ListParagraph"/>
              <w:spacing w:before="120"/>
              <w:ind w:left="450"/>
              <w:rPr>
                <w:rFonts w:cs="Calibri"/>
              </w:rPr>
            </w:pPr>
            <w:r w:rsidRPr="009C41F2">
              <w:rPr>
                <w:rFonts w:ascii="Times New Roman" w:hAnsi="Times New Roman" w:cs="Times New Roman"/>
              </w:rPr>
              <w:t>□</w:t>
            </w:r>
            <w:r w:rsidRPr="009C41F2">
              <w:rPr>
                <w:rFonts w:cs="Calibri"/>
              </w:rPr>
              <w:t xml:space="preserve"> Yes    </w:t>
            </w:r>
            <w:r w:rsidRPr="009C41F2">
              <w:rPr>
                <w:rFonts w:ascii="Times New Roman" w:hAnsi="Times New Roman" w:cs="Times New Roman"/>
              </w:rPr>
              <w:t>□</w:t>
            </w:r>
            <w:r w:rsidRPr="009C41F2">
              <w:rPr>
                <w:rFonts w:cs="Calibri"/>
              </w:rPr>
              <w:t xml:space="preserve"> No    If No, what will be the procedure for manual cleaning and sanitizing of items that will not fit into sink compartments? ______________________________________</w:t>
            </w:r>
          </w:p>
          <w:p w14:paraId="39205E64" w14:textId="77777777" w:rsidR="005D363B" w:rsidRPr="009C41F2" w:rsidRDefault="005D363B" w:rsidP="005D363B">
            <w:pPr>
              <w:numPr>
                <w:ilvl w:val="0"/>
                <w:numId w:val="45"/>
              </w:numPr>
              <w:spacing w:before="120" w:after="0" w:line="240" w:lineRule="auto"/>
              <w:ind w:left="450" w:hanging="270"/>
              <w:rPr>
                <w:rFonts w:cs="Calibri"/>
              </w:rPr>
            </w:pPr>
            <w:r w:rsidRPr="009C41F2">
              <w:rPr>
                <w:rFonts w:cs="Calibri"/>
              </w:rPr>
              <w:t>Describe size, location and type (</w:t>
            </w:r>
            <w:proofErr w:type="spellStart"/>
            <w:r w:rsidRPr="009C41F2">
              <w:rPr>
                <w:rFonts w:cs="Calibri"/>
              </w:rPr>
              <w:t>drainboards</w:t>
            </w:r>
            <w:proofErr w:type="spellEnd"/>
            <w:r w:rsidRPr="009C41F2">
              <w:rPr>
                <w:rFonts w:cs="Calibri"/>
              </w:rPr>
              <w:t>, wall-mounted or overhead shelves, stationary or portable racks) of air drying space:</w:t>
            </w:r>
          </w:p>
          <w:p w14:paraId="29D200F7" w14:textId="77777777" w:rsidR="005D363B" w:rsidRPr="009C41F2" w:rsidRDefault="005D363B" w:rsidP="005D363B">
            <w:pPr>
              <w:pStyle w:val="ListParagraph"/>
              <w:spacing w:before="120"/>
              <w:ind w:left="450"/>
              <w:rPr>
                <w:rFonts w:cs="Calibri"/>
              </w:rPr>
            </w:pPr>
            <w:r w:rsidRPr="009C41F2">
              <w:rPr>
                <w:rFonts w:cs="Calibri"/>
              </w:rPr>
              <w:t>________________________________________________________________________</w:t>
            </w:r>
          </w:p>
          <w:p w14:paraId="787BC703"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 xml:space="preserve">What type of sanitizer will be used? </w:t>
            </w:r>
            <w:r w:rsidRPr="009C41F2">
              <w:rPr>
                <w:rFonts w:ascii="Times New Roman" w:hAnsi="Times New Roman" w:cs="Times New Roman"/>
              </w:rPr>
              <w:t>□</w:t>
            </w:r>
            <w:r w:rsidRPr="009C41F2">
              <w:rPr>
                <w:rFonts w:cs="Calibri"/>
              </w:rPr>
              <w:t xml:space="preserve"> Chemical  Type:____________   </w:t>
            </w:r>
            <w:r w:rsidRPr="009C41F2">
              <w:rPr>
                <w:rFonts w:ascii="Times New Roman" w:hAnsi="Times New Roman" w:cs="Times New Roman"/>
              </w:rPr>
              <w:t>□</w:t>
            </w:r>
            <w:r w:rsidRPr="009C41F2">
              <w:rPr>
                <w:rFonts w:cs="Calibri"/>
              </w:rPr>
              <w:t xml:space="preserve"> Hot Water</w:t>
            </w:r>
          </w:p>
          <w:p w14:paraId="3F8EC2A3" w14:textId="77777777" w:rsidR="005D363B" w:rsidRPr="009C41F2" w:rsidRDefault="005D363B" w:rsidP="005D363B">
            <w:pPr>
              <w:pStyle w:val="ListParagraph"/>
              <w:tabs>
                <w:tab w:val="left" w:pos="267"/>
              </w:tabs>
              <w:spacing w:before="120"/>
              <w:ind w:left="450"/>
              <w:rPr>
                <w:rFonts w:cs="Calibri"/>
                <w:b/>
              </w:rPr>
            </w:pPr>
            <w:r w:rsidRPr="009C41F2">
              <w:rPr>
                <w:rFonts w:cs="Calibri"/>
                <w:b/>
              </w:rPr>
              <w:t>MECHANICAL DISHWASHING</w:t>
            </w:r>
          </w:p>
          <w:p w14:paraId="62CDCD7D"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Identify the make and model of the mechanical dishwasher:______________________</w:t>
            </w:r>
          </w:p>
          <w:p w14:paraId="0C51324B"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 xml:space="preserve">What type of sanitizer will be used? </w:t>
            </w:r>
            <w:r w:rsidRPr="009C41F2">
              <w:rPr>
                <w:rFonts w:ascii="Times New Roman" w:hAnsi="Times New Roman" w:cs="Times New Roman"/>
              </w:rPr>
              <w:t>□</w:t>
            </w:r>
            <w:r w:rsidRPr="009C41F2">
              <w:rPr>
                <w:rFonts w:cs="Calibri"/>
              </w:rPr>
              <w:t xml:space="preserve"> Chemical  Type:____________   </w:t>
            </w:r>
            <w:r w:rsidRPr="009C41F2">
              <w:rPr>
                <w:rFonts w:ascii="Times New Roman" w:hAnsi="Times New Roman" w:cs="Times New Roman"/>
              </w:rPr>
              <w:t>□</w:t>
            </w:r>
            <w:r w:rsidRPr="009C41F2">
              <w:rPr>
                <w:rFonts w:cs="Calibri"/>
              </w:rPr>
              <w:t xml:space="preserve"> Hot Water</w:t>
            </w:r>
          </w:p>
          <w:p w14:paraId="220320B8" w14:textId="77777777" w:rsidR="005D363B" w:rsidRPr="009C41F2" w:rsidRDefault="005D363B" w:rsidP="005D363B">
            <w:pPr>
              <w:pStyle w:val="ListParagraph"/>
              <w:numPr>
                <w:ilvl w:val="0"/>
                <w:numId w:val="45"/>
              </w:numPr>
              <w:tabs>
                <w:tab w:val="left" w:pos="267"/>
              </w:tabs>
              <w:spacing w:before="120" w:after="0" w:line="240" w:lineRule="auto"/>
              <w:ind w:left="450" w:hanging="270"/>
              <w:contextualSpacing w:val="0"/>
              <w:rPr>
                <w:rFonts w:cs="Calibri"/>
              </w:rPr>
            </w:pPr>
            <w:r w:rsidRPr="009C41F2">
              <w:rPr>
                <w:rFonts w:cs="Calibri"/>
              </w:rPr>
              <w:t xml:space="preserve">Will ventilation be provided?   Yes </w:t>
            </w:r>
            <w:r w:rsidRPr="009C41F2">
              <w:rPr>
                <w:rFonts w:cs="Calibri"/>
              </w:rPr>
              <w:sym w:font="Symbol" w:char="F0A0"/>
            </w:r>
            <w:r w:rsidRPr="009C41F2">
              <w:rPr>
                <w:rFonts w:cs="Calibri"/>
              </w:rPr>
              <w:t xml:space="preserve">   No </w:t>
            </w:r>
            <w:r w:rsidRPr="009C41F2">
              <w:rPr>
                <w:rFonts w:cs="Calibri"/>
              </w:rPr>
              <w:sym w:font="Symbol" w:char="F0A0"/>
            </w:r>
          </w:p>
          <w:p w14:paraId="6D0AF288" w14:textId="77777777" w:rsidR="005D363B" w:rsidRPr="009C41F2" w:rsidRDefault="005D363B" w:rsidP="005D363B">
            <w:pPr>
              <w:pStyle w:val="ListParagraph"/>
              <w:tabs>
                <w:tab w:val="left" w:pos="267"/>
              </w:tabs>
              <w:spacing w:before="120"/>
              <w:ind w:left="450" w:hanging="180"/>
              <w:rPr>
                <w:rFonts w:cs="Calibri"/>
              </w:rPr>
            </w:pPr>
          </w:p>
        </w:tc>
        <w:tc>
          <w:tcPr>
            <w:tcW w:w="2160" w:type="dxa"/>
            <w:tcBorders>
              <w:top w:val="single" w:sz="5" w:space="0" w:color="000000"/>
              <w:left w:val="single" w:sz="5" w:space="0" w:color="000000"/>
              <w:bottom w:val="single" w:sz="5" w:space="0" w:color="000000"/>
              <w:right w:val="single" w:sz="5" w:space="0" w:color="000000"/>
            </w:tcBorders>
          </w:tcPr>
          <w:p w14:paraId="58073461" w14:textId="77777777" w:rsidR="005D363B" w:rsidRPr="009C41F2" w:rsidRDefault="005D363B" w:rsidP="005D363B">
            <w:pPr>
              <w:pStyle w:val="TableParagraph"/>
              <w:tabs>
                <w:tab w:val="left" w:pos="2160"/>
              </w:tabs>
              <w:spacing w:line="264" w:lineRule="exact"/>
              <w:ind w:righ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3BC8F58D" w14:textId="77777777" w:rsidTr="00A83C53">
        <w:trPr>
          <w:trHeight w:hRule="exact" w:val="2075"/>
        </w:trPr>
        <w:tc>
          <w:tcPr>
            <w:tcW w:w="2970" w:type="dxa"/>
            <w:tcBorders>
              <w:top w:val="single" w:sz="5" w:space="0" w:color="000000"/>
              <w:left w:val="single" w:sz="5" w:space="0" w:color="000000"/>
              <w:bottom w:val="single" w:sz="5" w:space="0" w:color="000000"/>
              <w:right w:val="single" w:sz="5" w:space="0" w:color="000000"/>
            </w:tcBorders>
          </w:tcPr>
          <w:p w14:paraId="4283BC20" w14:textId="77777777" w:rsidR="005D363B" w:rsidRPr="009C41F2" w:rsidRDefault="005D363B" w:rsidP="005D363B">
            <w:pPr>
              <w:pStyle w:val="TableParagraph"/>
              <w:ind w:left="180" w:right="3"/>
              <w:rPr>
                <w:rFonts w:cs="Calibri"/>
                <w:b/>
                <w:spacing w:val="-1"/>
              </w:rPr>
            </w:pPr>
            <w:r w:rsidRPr="009C41F2">
              <w:rPr>
                <w:rFonts w:cs="Calibri"/>
                <w:b/>
                <w:spacing w:val="-1"/>
              </w:rPr>
              <w:t>Water Supply</w:t>
            </w:r>
          </w:p>
        </w:tc>
        <w:tc>
          <w:tcPr>
            <w:tcW w:w="9630" w:type="dxa"/>
            <w:tcBorders>
              <w:top w:val="single" w:sz="5" w:space="0" w:color="000000"/>
              <w:left w:val="single" w:sz="5" w:space="0" w:color="000000"/>
              <w:bottom w:val="single" w:sz="5" w:space="0" w:color="000000"/>
              <w:right w:val="single" w:sz="5" w:space="0" w:color="000000"/>
            </w:tcBorders>
          </w:tcPr>
          <w:p w14:paraId="52D4E0AE" w14:textId="77777777" w:rsidR="005D363B" w:rsidRPr="009C41F2" w:rsidRDefault="005D363B" w:rsidP="005D363B">
            <w:pPr>
              <w:pStyle w:val="ListParagraph"/>
              <w:numPr>
                <w:ilvl w:val="0"/>
                <w:numId w:val="46"/>
              </w:numPr>
              <w:spacing w:before="120" w:after="0" w:line="238" w:lineRule="auto"/>
              <w:ind w:left="450" w:right="136" w:hanging="270"/>
              <w:contextualSpacing w:val="0"/>
              <w:rPr>
                <w:rFonts w:cs="Calibri"/>
              </w:rPr>
            </w:pPr>
            <w:r w:rsidRPr="009C41F2">
              <w:rPr>
                <w:rFonts w:cs="Calibri"/>
              </w:rPr>
              <w:t xml:space="preserve">Is the water supply public or non-public/private? public </w:t>
            </w:r>
            <w:r w:rsidRPr="009C41F2">
              <w:rPr>
                <w:rFonts w:cs="Calibri"/>
              </w:rPr>
              <w:sym w:font="Symbol" w:char="F0A0"/>
            </w:r>
            <w:r w:rsidRPr="009C41F2">
              <w:rPr>
                <w:rFonts w:cs="Calibri"/>
              </w:rPr>
              <w:t xml:space="preserve"> non-public/private </w:t>
            </w:r>
            <w:r w:rsidRPr="009C41F2">
              <w:rPr>
                <w:rFonts w:cs="Calibri"/>
              </w:rPr>
              <w:sym w:font="Symbol" w:char="F0A0"/>
            </w:r>
          </w:p>
          <w:p w14:paraId="4BBC50DF" w14:textId="77777777" w:rsidR="005D363B" w:rsidRPr="009C41F2" w:rsidRDefault="005D363B" w:rsidP="005D363B">
            <w:pPr>
              <w:pStyle w:val="ListParagraph"/>
              <w:numPr>
                <w:ilvl w:val="0"/>
                <w:numId w:val="49"/>
              </w:numPr>
              <w:tabs>
                <w:tab w:val="left" w:pos="450"/>
              </w:tabs>
              <w:spacing w:before="120" w:after="0" w:line="238" w:lineRule="auto"/>
              <w:ind w:right="136"/>
              <w:contextualSpacing w:val="0"/>
              <w:rPr>
                <w:rFonts w:cs="Calibri"/>
              </w:rPr>
            </w:pPr>
            <w:r w:rsidRPr="009C41F2">
              <w:rPr>
                <w:rFonts w:cs="Calibri"/>
              </w:rPr>
              <w:t xml:space="preserve"> If private, has source been approved? Yes </w:t>
            </w:r>
            <w:r w:rsidRPr="009C41F2">
              <w:rPr>
                <w:rFonts w:cs="Calibri"/>
              </w:rPr>
              <w:sym w:font="Symbol" w:char="F0A0"/>
            </w:r>
            <w:r w:rsidRPr="009C41F2">
              <w:rPr>
                <w:rFonts w:cs="Calibri"/>
              </w:rPr>
              <w:t xml:space="preserve">*   No </w:t>
            </w:r>
            <w:r w:rsidRPr="009C41F2">
              <w:rPr>
                <w:rFonts w:cs="Calibri"/>
              </w:rPr>
              <w:sym w:font="Symbol" w:char="F0A0"/>
            </w:r>
          </w:p>
          <w:p w14:paraId="127756CD" w14:textId="77777777" w:rsidR="005D363B" w:rsidRPr="009C41F2" w:rsidRDefault="005D363B" w:rsidP="005D363B">
            <w:pPr>
              <w:pStyle w:val="ListParagraph"/>
              <w:numPr>
                <w:ilvl w:val="0"/>
                <w:numId w:val="49"/>
              </w:numPr>
              <w:tabs>
                <w:tab w:val="left" w:pos="450"/>
              </w:tabs>
              <w:spacing w:before="120" w:after="0" w:line="238" w:lineRule="auto"/>
              <w:ind w:right="136"/>
              <w:contextualSpacing w:val="0"/>
              <w:rPr>
                <w:rFonts w:cs="Calibri"/>
              </w:rPr>
            </w:pPr>
            <w:r w:rsidRPr="009C41F2">
              <w:rPr>
                <w:rFonts w:cs="Calibri"/>
              </w:rPr>
              <w:t xml:space="preserve"> Attach copy of written approval and/or permit.</w:t>
            </w:r>
          </w:p>
          <w:p w14:paraId="0749BD82" w14:textId="77777777" w:rsidR="005D363B" w:rsidRPr="009C41F2" w:rsidRDefault="005D363B" w:rsidP="005D363B">
            <w:pPr>
              <w:pStyle w:val="ListParagraph"/>
              <w:numPr>
                <w:ilvl w:val="0"/>
                <w:numId w:val="46"/>
              </w:numPr>
              <w:spacing w:before="120" w:after="0" w:line="238" w:lineRule="auto"/>
              <w:ind w:left="450" w:right="136" w:hanging="270"/>
              <w:contextualSpacing w:val="0"/>
              <w:rPr>
                <w:rFonts w:cs="Calibri"/>
              </w:rPr>
            </w:pPr>
            <w:r w:rsidRPr="009C41F2">
              <w:rPr>
                <w:rFonts w:cs="Calibri"/>
              </w:rPr>
              <w:t xml:space="preserve">Is ice made on premises or purchased commercially? Made on-site </w:t>
            </w:r>
            <w:r w:rsidRPr="009C41F2">
              <w:rPr>
                <w:rFonts w:cs="Calibri"/>
              </w:rPr>
              <w:sym w:font="Symbol" w:char="F0A0"/>
            </w:r>
            <w:r w:rsidRPr="009C41F2">
              <w:rPr>
                <w:rFonts w:cs="Calibri"/>
              </w:rPr>
              <w:t xml:space="preserve">    Purchased  </w:t>
            </w:r>
            <w:r w:rsidRPr="009C41F2">
              <w:rPr>
                <w:rFonts w:cs="Calibri"/>
              </w:rPr>
              <w:sym w:font="Symbol" w:char="F0A0"/>
            </w:r>
          </w:p>
          <w:p w14:paraId="32F7DF32" w14:textId="77777777" w:rsidR="005D363B" w:rsidRPr="009C41F2" w:rsidRDefault="005D363B" w:rsidP="005D363B">
            <w:pPr>
              <w:pStyle w:val="ListParagraph"/>
              <w:numPr>
                <w:ilvl w:val="0"/>
                <w:numId w:val="46"/>
              </w:numPr>
              <w:spacing w:before="120" w:after="0" w:line="238" w:lineRule="auto"/>
              <w:ind w:left="450" w:right="136" w:hanging="270"/>
              <w:contextualSpacing w:val="0"/>
              <w:rPr>
                <w:rFonts w:cs="Calibri"/>
              </w:rPr>
            </w:pPr>
            <w:r w:rsidRPr="009C41F2">
              <w:rPr>
                <w:rFonts w:cs="Calibri"/>
              </w:rPr>
              <w:t xml:space="preserve">Will there be an ice bagging operation? Yes </w:t>
            </w:r>
            <w:r w:rsidRPr="009C41F2">
              <w:rPr>
                <w:rFonts w:cs="Calibri"/>
              </w:rPr>
              <w:sym w:font="Symbol" w:char="F0A0"/>
            </w:r>
            <w:r w:rsidRPr="009C41F2">
              <w:rPr>
                <w:rFonts w:cs="Calibri"/>
              </w:rPr>
              <w:t xml:space="preserve">   No </w:t>
            </w:r>
            <w:r w:rsidRPr="009C41F2">
              <w:rPr>
                <w:rFonts w:cs="Calibri"/>
              </w:rPr>
              <w:sym w:font="Symbol" w:char="F0A0"/>
            </w:r>
          </w:p>
          <w:p w14:paraId="6A3A5921" w14:textId="77777777" w:rsidR="005D363B" w:rsidRPr="009C41F2" w:rsidRDefault="005D363B" w:rsidP="005D363B">
            <w:pPr>
              <w:pStyle w:val="TableParagraph"/>
              <w:tabs>
                <w:tab w:val="left" w:pos="630"/>
              </w:tabs>
              <w:spacing w:before="120"/>
              <w:ind w:left="450"/>
              <w:rPr>
                <w:rFonts w:cs="Calibri"/>
              </w:rPr>
            </w:pPr>
            <w:r w:rsidRPr="009C41F2">
              <w:rPr>
                <w:rFonts w:cs="Calibri"/>
              </w:rPr>
              <w:t xml:space="preserve">What is the capacity and location* of the water heater? </w:t>
            </w:r>
            <w:r w:rsidRPr="009C41F2">
              <w:rPr>
                <w:rFonts w:cs="Calibri"/>
                <w:u w:val="single" w:color="000000"/>
              </w:rPr>
              <w:tab/>
            </w:r>
            <w:r w:rsidRPr="009C41F2">
              <w:rPr>
                <w:rFonts w:cs="Calibri"/>
                <w:spacing w:val="-1"/>
              </w:rPr>
              <w:t>_G</w:t>
            </w:r>
            <w:r w:rsidRPr="009C41F2">
              <w:rPr>
                <w:rFonts w:cs="Calibri"/>
              </w:rPr>
              <w:t>a</w:t>
            </w:r>
            <w:r w:rsidRPr="009C41F2">
              <w:rPr>
                <w:rFonts w:cs="Calibri"/>
                <w:spacing w:val="-1"/>
              </w:rPr>
              <w:t>l</w:t>
            </w:r>
            <w:r w:rsidRPr="009C41F2">
              <w:rPr>
                <w:rFonts w:cs="Calibri"/>
              </w:rPr>
              <w:t xml:space="preserve">. </w:t>
            </w:r>
            <w:r w:rsidRPr="009C41F2">
              <w:rPr>
                <w:rFonts w:cs="Calibri"/>
                <w:spacing w:val="38"/>
              </w:rPr>
              <w:t xml:space="preserve"> </w:t>
            </w:r>
            <w:r w:rsidRPr="009C41F2">
              <w:rPr>
                <w:rFonts w:ascii="Times New Roman" w:hAnsi="Times New Roman" w:cs="Times New Roman"/>
                <w:b/>
                <w:bCs/>
              </w:rPr>
              <w:t>□</w:t>
            </w:r>
            <w:r w:rsidRPr="009C41F2">
              <w:rPr>
                <w:rFonts w:cs="Calibri"/>
                <w:b/>
                <w:bCs/>
                <w:spacing w:val="-3"/>
              </w:rPr>
              <w:t xml:space="preserve"> </w:t>
            </w:r>
            <w:r w:rsidRPr="009C41F2">
              <w:rPr>
                <w:rFonts w:cs="Calibri"/>
                <w:spacing w:val="-1"/>
              </w:rPr>
              <w:t>C</w:t>
            </w:r>
            <w:r w:rsidRPr="009C41F2">
              <w:rPr>
                <w:rFonts w:cs="Calibri"/>
                <w:spacing w:val="3"/>
              </w:rPr>
              <w:t>h</w:t>
            </w:r>
            <w:r w:rsidRPr="009C41F2">
              <w:rPr>
                <w:rFonts w:cs="Calibri"/>
                <w:spacing w:val="-1"/>
              </w:rPr>
              <w:t>ec</w:t>
            </w:r>
            <w:r w:rsidRPr="009C41F2">
              <w:rPr>
                <w:rFonts w:cs="Calibri"/>
              </w:rPr>
              <w:t>k</w:t>
            </w:r>
            <w:r w:rsidRPr="009C41F2">
              <w:rPr>
                <w:rFonts w:cs="Calibri"/>
                <w:spacing w:val="-1"/>
              </w:rPr>
              <w:t xml:space="preserve"> i</w:t>
            </w:r>
            <w:r w:rsidRPr="009C41F2">
              <w:rPr>
                <w:rFonts w:cs="Calibri"/>
              </w:rPr>
              <w:t>f</w:t>
            </w:r>
            <w:r w:rsidRPr="009C41F2">
              <w:rPr>
                <w:rFonts w:cs="Calibri"/>
                <w:spacing w:val="-2"/>
              </w:rPr>
              <w:t xml:space="preserve"> T</w:t>
            </w:r>
            <w:r w:rsidRPr="009C41F2">
              <w:rPr>
                <w:rFonts w:cs="Calibri"/>
                <w:spacing w:val="3"/>
              </w:rPr>
              <w:t>a</w:t>
            </w:r>
            <w:r w:rsidRPr="009C41F2">
              <w:rPr>
                <w:rFonts w:cs="Calibri"/>
              </w:rPr>
              <w:t>nk</w:t>
            </w:r>
            <w:r w:rsidRPr="009C41F2">
              <w:rPr>
                <w:rFonts w:cs="Calibri"/>
                <w:spacing w:val="-2"/>
              </w:rPr>
              <w:t>-</w:t>
            </w:r>
            <w:r w:rsidRPr="009C41F2">
              <w:rPr>
                <w:rFonts w:cs="Calibri"/>
                <w:spacing w:val="-1"/>
              </w:rPr>
              <w:t>le</w:t>
            </w:r>
            <w:r w:rsidRPr="009C41F2">
              <w:rPr>
                <w:rFonts w:cs="Calibri"/>
                <w:spacing w:val="-2"/>
              </w:rPr>
              <w:t>s</w:t>
            </w:r>
            <w:r w:rsidRPr="009C41F2">
              <w:rPr>
                <w:rFonts w:cs="Calibri"/>
              </w:rPr>
              <w:t>s</w:t>
            </w:r>
          </w:p>
          <w:p w14:paraId="5B7A2A44" w14:textId="77777777" w:rsidR="005D363B" w:rsidRPr="009C41F2" w:rsidRDefault="005D363B" w:rsidP="005D363B">
            <w:pPr>
              <w:pStyle w:val="ListParagraph"/>
              <w:spacing w:before="120" w:line="238" w:lineRule="auto"/>
              <w:ind w:left="450" w:right="136" w:hanging="180"/>
              <w:rPr>
                <w:rFonts w:cs="Calibri"/>
              </w:rPr>
            </w:pPr>
            <w:r w:rsidRPr="009C41F2">
              <w:rPr>
                <w:rFonts w:cs="Calibri"/>
              </w:rPr>
              <w:t xml:space="preserve">  *Identify location on plan. Provide specifications for the water heater</w:t>
            </w:r>
          </w:p>
        </w:tc>
        <w:tc>
          <w:tcPr>
            <w:tcW w:w="2160" w:type="dxa"/>
            <w:tcBorders>
              <w:top w:val="single" w:sz="5" w:space="0" w:color="000000"/>
              <w:left w:val="single" w:sz="5" w:space="0" w:color="000000"/>
              <w:bottom w:val="single" w:sz="5" w:space="0" w:color="000000"/>
              <w:right w:val="single" w:sz="5" w:space="0" w:color="000000"/>
            </w:tcBorders>
          </w:tcPr>
          <w:p w14:paraId="78B46664" w14:textId="77777777" w:rsidR="005D363B" w:rsidRPr="009C41F2" w:rsidRDefault="005D363B" w:rsidP="005D363B">
            <w:pPr>
              <w:pStyle w:val="TableParagraph"/>
              <w:tabs>
                <w:tab w:val="left" w:pos="2160"/>
              </w:tabs>
              <w:spacing w:line="264" w:lineRule="exact"/>
              <w:ind w:righ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39A0801E" w14:textId="77777777" w:rsidTr="00A83C53">
        <w:trPr>
          <w:trHeight w:hRule="exact" w:val="1632"/>
        </w:trPr>
        <w:tc>
          <w:tcPr>
            <w:tcW w:w="2970" w:type="dxa"/>
            <w:tcBorders>
              <w:top w:val="single" w:sz="5" w:space="0" w:color="000000"/>
              <w:left w:val="single" w:sz="5" w:space="0" w:color="000000"/>
              <w:bottom w:val="single" w:sz="5" w:space="0" w:color="000000"/>
              <w:right w:val="single" w:sz="5" w:space="0" w:color="000000"/>
            </w:tcBorders>
          </w:tcPr>
          <w:p w14:paraId="2780F95E" w14:textId="77777777" w:rsidR="005D363B" w:rsidRPr="009C41F2" w:rsidRDefault="005D363B" w:rsidP="005D363B">
            <w:pPr>
              <w:pStyle w:val="TableParagraph"/>
              <w:ind w:left="180"/>
              <w:rPr>
                <w:rFonts w:cs="Calibri"/>
                <w:b/>
              </w:rPr>
            </w:pPr>
            <w:r w:rsidRPr="009C41F2">
              <w:rPr>
                <w:rFonts w:cs="Calibri"/>
                <w:b/>
              </w:rPr>
              <w:lastRenderedPageBreak/>
              <w:t>Sewage Disposal</w:t>
            </w:r>
          </w:p>
        </w:tc>
        <w:tc>
          <w:tcPr>
            <w:tcW w:w="9630" w:type="dxa"/>
            <w:tcBorders>
              <w:top w:val="single" w:sz="5" w:space="0" w:color="000000"/>
              <w:left w:val="single" w:sz="5" w:space="0" w:color="000000"/>
              <w:bottom w:val="single" w:sz="5" w:space="0" w:color="000000"/>
              <w:right w:val="single" w:sz="5" w:space="0" w:color="000000"/>
            </w:tcBorders>
          </w:tcPr>
          <w:p w14:paraId="19EB4825" w14:textId="77777777" w:rsidR="005D363B" w:rsidRPr="009C41F2" w:rsidRDefault="005D363B" w:rsidP="005D363B">
            <w:pPr>
              <w:pStyle w:val="ListParagraph"/>
              <w:numPr>
                <w:ilvl w:val="0"/>
                <w:numId w:val="43"/>
              </w:numPr>
              <w:tabs>
                <w:tab w:val="left" w:pos="267"/>
              </w:tabs>
              <w:spacing w:before="120" w:after="0" w:line="240" w:lineRule="auto"/>
              <w:ind w:left="450" w:hanging="270"/>
              <w:contextualSpacing w:val="0"/>
              <w:rPr>
                <w:rFonts w:cs="Calibri"/>
              </w:rPr>
            </w:pPr>
            <w:r w:rsidRPr="009C41F2">
              <w:rPr>
                <w:rFonts w:cs="Calibri"/>
              </w:rPr>
              <w:t xml:space="preserve">Is the sewage system public or non-public/private? public </w:t>
            </w:r>
            <w:r w:rsidRPr="009C41F2">
              <w:rPr>
                <w:rFonts w:cs="Calibri"/>
              </w:rPr>
              <w:sym w:font="Symbol" w:char="F0A0"/>
            </w:r>
            <w:r w:rsidRPr="009C41F2">
              <w:rPr>
                <w:rFonts w:cs="Calibri"/>
              </w:rPr>
              <w:t xml:space="preserve"> non-public/private </w:t>
            </w:r>
            <w:r w:rsidRPr="009C41F2">
              <w:rPr>
                <w:rFonts w:cs="Calibri"/>
              </w:rPr>
              <w:sym w:font="Symbol" w:char="F0A0"/>
            </w:r>
          </w:p>
          <w:p w14:paraId="723B615F" w14:textId="77777777" w:rsidR="005D363B" w:rsidRPr="009C41F2" w:rsidRDefault="005D363B" w:rsidP="005D363B">
            <w:pPr>
              <w:pStyle w:val="ListParagraph"/>
              <w:spacing w:before="120" w:line="238" w:lineRule="auto"/>
              <w:ind w:left="450" w:right="136"/>
              <w:rPr>
                <w:rFonts w:cs="Calibri"/>
              </w:rPr>
            </w:pPr>
            <w:r w:rsidRPr="009C41F2">
              <w:rPr>
                <w:rFonts w:cs="Calibri"/>
              </w:rPr>
              <w:t xml:space="preserve">If private, has the sewage system been approved? Yes </w:t>
            </w:r>
            <w:r w:rsidRPr="009C41F2">
              <w:rPr>
                <w:rFonts w:cs="Calibri"/>
              </w:rPr>
              <w:sym w:font="Symbol" w:char="F0A0"/>
            </w:r>
            <w:r w:rsidRPr="009C41F2">
              <w:rPr>
                <w:rFonts w:cs="Calibri"/>
              </w:rPr>
              <w:t xml:space="preserve">*    No </w:t>
            </w:r>
            <w:r w:rsidRPr="009C41F2">
              <w:rPr>
                <w:rFonts w:cs="Calibri"/>
              </w:rPr>
              <w:sym w:font="Symbol" w:char="F0A0"/>
            </w:r>
          </w:p>
          <w:p w14:paraId="6B13609C" w14:textId="77777777" w:rsidR="005D363B" w:rsidRPr="009C41F2" w:rsidRDefault="005D363B" w:rsidP="005D363B">
            <w:pPr>
              <w:pStyle w:val="ListParagraph"/>
              <w:spacing w:before="120" w:line="238" w:lineRule="auto"/>
              <w:ind w:left="450" w:right="136"/>
              <w:rPr>
                <w:rFonts w:cs="Calibri"/>
              </w:rPr>
            </w:pPr>
            <w:r w:rsidRPr="009C41F2">
              <w:rPr>
                <w:rFonts w:cs="Calibri"/>
              </w:rPr>
              <w:t>Attach copy of written approval and/or permit.</w:t>
            </w:r>
          </w:p>
          <w:p w14:paraId="616E3E7A" w14:textId="77777777" w:rsidR="005D363B" w:rsidRPr="009C41F2" w:rsidRDefault="005D363B" w:rsidP="005D363B">
            <w:pPr>
              <w:pStyle w:val="ListParagraph"/>
              <w:numPr>
                <w:ilvl w:val="0"/>
                <w:numId w:val="43"/>
              </w:numPr>
              <w:tabs>
                <w:tab w:val="left" w:pos="267"/>
              </w:tabs>
              <w:spacing w:before="120" w:after="0" w:line="240" w:lineRule="auto"/>
              <w:ind w:left="450" w:hanging="270"/>
              <w:contextualSpacing w:val="0"/>
              <w:rPr>
                <w:rFonts w:cs="Calibri"/>
              </w:rPr>
            </w:pPr>
            <w:r w:rsidRPr="009C41F2">
              <w:rPr>
                <w:rFonts w:cs="Calibri"/>
              </w:rPr>
              <w:t xml:space="preserve">Will grease traps/interceptors be provided? Yes </w:t>
            </w:r>
            <w:r w:rsidRPr="009C41F2">
              <w:rPr>
                <w:rFonts w:cs="Calibri"/>
              </w:rPr>
              <w:sym w:font="Symbol" w:char="F0A0"/>
            </w:r>
            <w:r w:rsidRPr="009C41F2">
              <w:rPr>
                <w:rFonts w:cs="Calibri"/>
              </w:rPr>
              <w:t xml:space="preserve">*    No </w:t>
            </w:r>
            <w:r w:rsidRPr="009C41F2">
              <w:rPr>
                <w:rFonts w:cs="Calibri"/>
              </w:rPr>
              <w:sym w:font="Symbol" w:char="F0A0"/>
            </w:r>
            <w:r w:rsidRPr="009C41F2">
              <w:rPr>
                <w:rFonts w:cs="Calibri"/>
              </w:rPr>
              <w:t xml:space="preserve">   *Identify location on plan.</w:t>
            </w:r>
          </w:p>
        </w:tc>
        <w:tc>
          <w:tcPr>
            <w:tcW w:w="2160" w:type="dxa"/>
            <w:tcBorders>
              <w:top w:val="single" w:sz="5" w:space="0" w:color="000000"/>
              <w:left w:val="single" w:sz="5" w:space="0" w:color="000000"/>
              <w:bottom w:val="single" w:sz="5" w:space="0" w:color="000000"/>
              <w:right w:val="single" w:sz="5" w:space="0" w:color="000000"/>
            </w:tcBorders>
          </w:tcPr>
          <w:p w14:paraId="5D5FA742"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2877446F" w14:textId="77777777" w:rsidTr="00A83C53">
        <w:trPr>
          <w:trHeight w:hRule="exact" w:val="1074"/>
        </w:trPr>
        <w:tc>
          <w:tcPr>
            <w:tcW w:w="2970" w:type="dxa"/>
            <w:tcBorders>
              <w:top w:val="single" w:sz="5" w:space="0" w:color="000000"/>
              <w:left w:val="single" w:sz="5" w:space="0" w:color="000000"/>
              <w:bottom w:val="single" w:sz="5" w:space="0" w:color="000000"/>
              <w:right w:val="single" w:sz="5" w:space="0" w:color="000000"/>
            </w:tcBorders>
          </w:tcPr>
          <w:p w14:paraId="5D5FE360" w14:textId="77777777" w:rsidR="005D363B" w:rsidRPr="009C41F2" w:rsidRDefault="005D363B" w:rsidP="005D363B">
            <w:pPr>
              <w:pStyle w:val="TableParagraph"/>
              <w:ind w:left="180"/>
              <w:rPr>
                <w:rFonts w:cs="Calibri"/>
                <w:b/>
              </w:rPr>
            </w:pPr>
            <w:r w:rsidRPr="009C41F2">
              <w:rPr>
                <w:rFonts w:cs="Calibri"/>
                <w:b/>
              </w:rPr>
              <w:t>Backflow Prevention</w:t>
            </w:r>
          </w:p>
        </w:tc>
        <w:tc>
          <w:tcPr>
            <w:tcW w:w="9630" w:type="dxa"/>
            <w:tcBorders>
              <w:top w:val="single" w:sz="5" w:space="0" w:color="000000"/>
              <w:left w:val="single" w:sz="5" w:space="0" w:color="000000"/>
              <w:bottom w:val="single" w:sz="5" w:space="0" w:color="000000"/>
              <w:right w:val="single" w:sz="5" w:space="0" w:color="000000"/>
            </w:tcBorders>
          </w:tcPr>
          <w:p w14:paraId="42A2C9F8" w14:textId="77777777" w:rsidR="005D363B" w:rsidRPr="009C41F2" w:rsidRDefault="005D363B" w:rsidP="005D363B">
            <w:pPr>
              <w:pStyle w:val="ListParagraph"/>
              <w:numPr>
                <w:ilvl w:val="0"/>
                <w:numId w:val="42"/>
              </w:numPr>
              <w:spacing w:before="120" w:after="0" w:line="238" w:lineRule="auto"/>
              <w:ind w:right="136" w:hanging="270"/>
              <w:contextualSpacing w:val="0"/>
              <w:rPr>
                <w:rFonts w:cs="Calibri"/>
              </w:rPr>
            </w:pPr>
            <w:r w:rsidRPr="009C41F2">
              <w:rPr>
                <w:rFonts w:cs="Calibri"/>
              </w:rPr>
              <w:t xml:space="preserve">Will all potable water sources be protected for backflow? Yes </w:t>
            </w:r>
            <w:r w:rsidRPr="009C41F2">
              <w:rPr>
                <w:rFonts w:cs="Calibri"/>
              </w:rPr>
              <w:sym w:font="Symbol" w:char="F0A0"/>
            </w:r>
            <w:r w:rsidRPr="009C41F2">
              <w:rPr>
                <w:rFonts w:cs="Calibri"/>
              </w:rPr>
              <w:t xml:space="preserve">    No </w:t>
            </w:r>
            <w:r w:rsidRPr="009C41F2">
              <w:rPr>
                <w:rFonts w:cs="Calibri"/>
              </w:rPr>
              <w:sym w:font="Symbol" w:char="F0A0"/>
            </w:r>
          </w:p>
          <w:p w14:paraId="7A2AFEBD" w14:textId="77777777" w:rsidR="005D363B" w:rsidRPr="009C41F2" w:rsidRDefault="005D363B" w:rsidP="005D363B">
            <w:pPr>
              <w:pStyle w:val="ListParagraph"/>
              <w:numPr>
                <w:ilvl w:val="0"/>
                <w:numId w:val="42"/>
              </w:numPr>
              <w:spacing w:before="120" w:after="0" w:line="238" w:lineRule="auto"/>
              <w:ind w:right="136" w:hanging="270"/>
              <w:contextualSpacing w:val="0"/>
              <w:rPr>
                <w:rFonts w:cs="Calibri"/>
              </w:rPr>
            </w:pPr>
            <w:r w:rsidRPr="009C41F2">
              <w:rPr>
                <w:rFonts w:cs="Calibri"/>
              </w:rPr>
              <w:t xml:space="preserve">Are all floor drains identified on the submit floor plan? Yes </w:t>
            </w:r>
            <w:r w:rsidRPr="009C41F2">
              <w:rPr>
                <w:rFonts w:cs="Calibri"/>
              </w:rPr>
              <w:sym w:font="Symbol" w:char="F0A0"/>
            </w:r>
            <w:r w:rsidRPr="009C41F2">
              <w:rPr>
                <w:rFonts w:cs="Calibri"/>
              </w:rPr>
              <w:t xml:space="preserve">   No </w:t>
            </w:r>
            <w:r w:rsidRPr="009C41F2">
              <w:rPr>
                <w:rFonts w:cs="Calibri"/>
              </w:rPr>
              <w:sym w:font="Symbol" w:char="F0A0"/>
            </w:r>
          </w:p>
          <w:p w14:paraId="5E7B9C15" w14:textId="77777777" w:rsidR="005D363B" w:rsidRPr="009C41F2" w:rsidRDefault="005D363B" w:rsidP="005D363B">
            <w:pPr>
              <w:pStyle w:val="ListParagraph"/>
              <w:tabs>
                <w:tab w:val="left" w:pos="267"/>
              </w:tabs>
              <w:spacing w:before="120"/>
              <w:ind w:left="450" w:hanging="180"/>
              <w:rPr>
                <w:rFonts w:cs="Calibri"/>
              </w:rPr>
            </w:pPr>
          </w:p>
        </w:tc>
        <w:tc>
          <w:tcPr>
            <w:tcW w:w="2160" w:type="dxa"/>
            <w:tcBorders>
              <w:top w:val="single" w:sz="5" w:space="0" w:color="000000"/>
              <w:left w:val="single" w:sz="5" w:space="0" w:color="000000"/>
              <w:bottom w:val="single" w:sz="5" w:space="0" w:color="000000"/>
              <w:right w:val="single" w:sz="5" w:space="0" w:color="000000"/>
            </w:tcBorders>
          </w:tcPr>
          <w:p w14:paraId="471FC28C"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26FDEED6" w14:textId="77777777" w:rsidTr="00A83C53">
        <w:trPr>
          <w:trHeight w:hRule="exact" w:val="788"/>
        </w:trPr>
        <w:tc>
          <w:tcPr>
            <w:tcW w:w="2970" w:type="dxa"/>
            <w:tcBorders>
              <w:top w:val="single" w:sz="5" w:space="0" w:color="000000"/>
              <w:left w:val="single" w:sz="5" w:space="0" w:color="000000"/>
              <w:bottom w:val="single" w:sz="5" w:space="0" w:color="000000"/>
              <w:right w:val="single" w:sz="5" w:space="0" w:color="000000"/>
            </w:tcBorders>
          </w:tcPr>
          <w:p w14:paraId="02892C6C" w14:textId="77777777" w:rsidR="005D363B" w:rsidRPr="009C41F2" w:rsidRDefault="005D363B" w:rsidP="005D363B">
            <w:pPr>
              <w:pStyle w:val="TableParagraph"/>
              <w:spacing w:line="242" w:lineRule="exact"/>
              <w:ind w:left="180"/>
              <w:rPr>
                <w:rFonts w:cs="Calibri"/>
                <w:b/>
              </w:rPr>
            </w:pPr>
            <w:r w:rsidRPr="009C41F2">
              <w:rPr>
                <w:rFonts w:cs="Calibri"/>
                <w:b/>
              </w:rPr>
              <w:t>Toilet Facilities</w:t>
            </w:r>
          </w:p>
        </w:tc>
        <w:tc>
          <w:tcPr>
            <w:tcW w:w="9630" w:type="dxa"/>
            <w:tcBorders>
              <w:top w:val="single" w:sz="5" w:space="0" w:color="000000"/>
              <w:left w:val="single" w:sz="5" w:space="0" w:color="000000"/>
              <w:bottom w:val="single" w:sz="5" w:space="0" w:color="000000"/>
              <w:right w:val="single" w:sz="5" w:space="0" w:color="000000"/>
            </w:tcBorders>
          </w:tcPr>
          <w:p w14:paraId="6379D365" w14:textId="77777777" w:rsidR="005D363B" w:rsidRPr="009C41F2" w:rsidRDefault="005D363B" w:rsidP="005D363B">
            <w:pPr>
              <w:pStyle w:val="ListParagraph"/>
              <w:numPr>
                <w:ilvl w:val="0"/>
                <w:numId w:val="40"/>
              </w:numPr>
              <w:tabs>
                <w:tab w:val="left" w:pos="267"/>
              </w:tabs>
              <w:spacing w:before="120" w:after="0" w:line="242" w:lineRule="exact"/>
              <w:ind w:left="450" w:hanging="270"/>
              <w:contextualSpacing w:val="0"/>
              <w:rPr>
                <w:rFonts w:cs="Calibri"/>
              </w:rPr>
            </w:pPr>
            <w:r w:rsidRPr="009C41F2">
              <w:rPr>
                <w:rFonts w:cs="Calibri"/>
              </w:rPr>
              <w:t>Identify locations and  number of toilet facilities: _____________________________</w:t>
            </w:r>
          </w:p>
          <w:p w14:paraId="53AFB152" w14:textId="77777777" w:rsidR="005D363B" w:rsidRPr="009C41F2" w:rsidRDefault="005D363B" w:rsidP="005D363B">
            <w:pPr>
              <w:pStyle w:val="ListParagraph"/>
              <w:numPr>
                <w:ilvl w:val="0"/>
                <w:numId w:val="40"/>
              </w:numPr>
              <w:tabs>
                <w:tab w:val="left" w:pos="267"/>
              </w:tabs>
              <w:spacing w:before="120" w:after="0" w:line="242" w:lineRule="exact"/>
              <w:ind w:left="450" w:hanging="270"/>
              <w:contextualSpacing w:val="0"/>
              <w:rPr>
                <w:rFonts w:cs="Calibri"/>
              </w:rPr>
            </w:pPr>
            <w:r w:rsidRPr="009C41F2">
              <w:rPr>
                <w:rFonts w:cs="Calibri"/>
              </w:rPr>
              <w:t xml:space="preserve">Hot and cold water provided? Yes </w:t>
            </w:r>
            <w:r w:rsidRPr="009C41F2">
              <w:rPr>
                <w:rFonts w:cs="Calibri"/>
              </w:rPr>
              <w:sym w:font="Symbol" w:char="F0A0"/>
            </w:r>
            <w:r w:rsidRPr="009C41F2">
              <w:rPr>
                <w:rFonts w:cs="Calibri"/>
              </w:rPr>
              <w:t xml:space="preserve">   No </w:t>
            </w:r>
            <w:r w:rsidRPr="009C41F2">
              <w:rPr>
                <w:rFonts w:cs="Calibri"/>
              </w:rPr>
              <w:sym w:font="Symbol" w:char="F0A0"/>
            </w:r>
          </w:p>
        </w:tc>
        <w:tc>
          <w:tcPr>
            <w:tcW w:w="2160" w:type="dxa"/>
            <w:tcBorders>
              <w:top w:val="single" w:sz="5" w:space="0" w:color="000000"/>
              <w:left w:val="single" w:sz="5" w:space="0" w:color="000000"/>
              <w:bottom w:val="single" w:sz="5" w:space="0" w:color="000000"/>
              <w:right w:val="single" w:sz="5" w:space="0" w:color="000000"/>
            </w:tcBorders>
          </w:tcPr>
          <w:p w14:paraId="1632694A"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60831CC3" w14:textId="77777777" w:rsidTr="00A83C53">
        <w:trPr>
          <w:trHeight w:hRule="exact" w:val="1362"/>
        </w:trPr>
        <w:tc>
          <w:tcPr>
            <w:tcW w:w="2970" w:type="dxa"/>
            <w:tcBorders>
              <w:top w:val="single" w:sz="5" w:space="0" w:color="000000"/>
              <w:left w:val="single" w:sz="5" w:space="0" w:color="000000"/>
              <w:bottom w:val="single" w:sz="5" w:space="0" w:color="000000"/>
              <w:right w:val="single" w:sz="5" w:space="0" w:color="000000"/>
            </w:tcBorders>
          </w:tcPr>
          <w:p w14:paraId="76C04EFF" w14:textId="77777777" w:rsidR="005D363B" w:rsidRPr="009C41F2" w:rsidRDefault="005D363B" w:rsidP="005D363B">
            <w:pPr>
              <w:pStyle w:val="TableParagraph"/>
              <w:ind w:left="180" w:right="2"/>
              <w:rPr>
                <w:rFonts w:cs="Calibri"/>
                <w:b/>
              </w:rPr>
            </w:pPr>
            <w:r w:rsidRPr="009C41F2">
              <w:rPr>
                <w:rFonts w:cs="Calibri"/>
                <w:b/>
              </w:rPr>
              <w:t>Dressing Rooms</w:t>
            </w:r>
          </w:p>
        </w:tc>
        <w:tc>
          <w:tcPr>
            <w:tcW w:w="9630" w:type="dxa"/>
            <w:tcBorders>
              <w:top w:val="single" w:sz="5" w:space="0" w:color="000000"/>
              <w:left w:val="single" w:sz="5" w:space="0" w:color="000000"/>
              <w:bottom w:val="single" w:sz="5" w:space="0" w:color="000000"/>
              <w:right w:val="single" w:sz="5" w:space="0" w:color="000000"/>
            </w:tcBorders>
          </w:tcPr>
          <w:p w14:paraId="4AA382E0" w14:textId="77777777" w:rsidR="005D363B" w:rsidRPr="009C41F2" w:rsidRDefault="005D363B" w:rsidP="005D363B">
            <w:pPr>
              <w:pStyle w:val="ListParagraph"/>
              <w:numPr>
                <w:ilvl w:val="0"/>
                <w:numId w:val="41"/>
              </w:numPr>
              <w:tabs>
                <w:tab w:val="left" w:pos="267"/>
              </w:tabs>
              <w:spacing w:before="120" w:after="0" w:line="240" w:lineRule="auto"/>
              <w:ind w:left="450" w:hanging="270"/>
              <w:contextualSpacing w:val="0"/>
              <w:rPr>
                <w:rFonts w:cs="Calibri"/>
              </w:rPr>
            </w:pPr>
            <w:r w:rsidRPr="009C41F2">
              <w:rPr>
                <w:rFonts w:cs="Calibri"/>
              </w:rPr>
              <w:t xml:space="preserve">Will dressing rooms be provided? Yes </w:t>
            </w:r>
            <w:r w:rsidRPr="009C41F2">
              <w:rPr>
                <w:rFonts w:cs="Calibri"/>
              </w:rPr>
              <w:sym w:font="Symbol" w:char="F0A0"/>
            </w:r>
            <w:r w:rsidRPr="009C41F2">
              <w:rPr>
                <w:rFonts w:cs="Calibri"/>
              </w:rPr>
              <w:t xml:space="preserve">   No </w:t>
            </w:r>
            <w:r w:rsidRPr="009C41F2">
              <w:rPr>
                <w:rFonts w:cs="Calibri"/>
              </w:rPr>
              <w:sym w:font="Symbol" w:char="F0A0"/>
            </w:r>
          </w:p>
          <w:p w14:paraId="7DE09720" w14:textId="77777777" w:rsidR="005D363B" w:rsidRPr="009C41F2" w:rsidRDefault="005D363B" w:rsidP="005D363B">
            <w:pPr>
              <w:pStyle w:val="ListParagraph"/>
              <w:numPr>
                <w:ilvl w:val="0"/>
                <w:numId w:val="41"/>
              </w:numPr>
              <w:tabs>
                <w:tab w:val="left" w:pos="267"/>
              </w:tabs>
              <w:spacing w:before="120" w:after="0" w:line="240" w:lineRule="auto"/>
              <w:ind w:left="450" w:hanging="270"/>
              <w:contextualSpacing w:val="0"/>
              <w:rPr>
                <w:rFonts w:cs="Calibri"/>
              </w:rPr>
            </w:pPr>
            <w:r w:rsidRPr="009C41F2">
              <w:rPr>
                <w:rFonts w:cs="Calibri"/>
              </w:rPr>
              <w:t>Describe storage facilities for employee personal belongings_________________________________________________________</w:t>
            </w:r>
          </w:p>
        </w:tc>
        <w:tc>
          <w:tcPr>
            <w:tcW w:w="2160" w:type="dxa"/>
            <w:tcBorders>
              <w:top w:val="single" w:sz="5" w:space="0" w:color="000000"/>
              <w:left w:val="single" w:sz="5" w:space="0" w:color="000000"/>
              <w:bottom w:val="single" w:sz="5" w:space="0" w:color="000000"/>
              <w:right w:val="single" w:sz="5" w:space="0" w:color="000000"/>
            </w:tcBorders>
          </w:tcPr>
          <w:p w14:paraId="2C1298F8"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0E93020B" w14:textId="77777777" w:rsidTr="00A83C53">
        <w:trPr>
          <w:trHeight w:hRule="exact" w:val="1884"/>
        </w:trPr>
        <w:tc>
          <w:tcPr>
            <w:tcW w:w="2970" w:type="dxa"/>
            <w:tcBorders>
              <w:top w:val="single" w:sz="5" w:space="0" w:color="000000"/>
              <w:left w:val="single" w:sz="5" w:space="0" w:color="000000"/>
              <w:bottom w:val="single" w:sz="5" w:space="0" w:color="000000"/>
              <w:right w:val="single" w:sz="5" w:space="0" w:color="000000"/>
            </w:tcBorders>
          </w:tcPr>
          <w:p w14:paraId="20F3474C" w14:textId="77777777" w:rsidR="005D363B" w:rsidRPr="009C41F2" w:rsidRDefault="005D363B" w:rsidP="005D363B">
            <w:pPr>
              <w:pStyle w:val="TableParagraph"/>
              <w:spacing w:line="242" w:lineRule="exact"/>
              <w:ind w:left="180"/>
              <w:rPr>
                <w:rFonts w:cs="Calibri"/>
                <w:b/>
              </w:rPr>
            </w:pPr>
            <w:r w:rsidRPr="009C41F2">
              <w:rPr>
                <w:rFonts w:cs="Calibri"/>
                <w:b/>
              </w:rPr>
              <w:t>Linens</w:t>
            </w:r>
          </w:p>
        </w:tc>
        <w:tc>
          <w:tcPr>
            <w:tcW w:w="9630" w:type="dxa"/>
            <w:tcBorders>
              <w:top w:val="single" w:sz="5" w:space="0" w:color="000000"/>
              <w:left w:val="single" w:sz="5" w:space="0" w:color="000000"/>
              <w:bottom w:val="single" w:sz="5" w:space="0" w:color="000000"/>
              <w:right w:val="single" w:sz="5" w:space="0" w:color="000000"/>
            </w:tcBorders>
          </w:tcPr>
          <w:p w14:paraId="3002FC03" w14:textId="77777777" w:rsidR="005D363B" w:rsidRPr="009C41F2" w:rsidRDefault="005D363B" w:rsidP="005D363B">
            <w:pPr>
              <w:pStyle w:val="ListParagraph"/>
              <w:numPr>
                <w:ilvl w:val="0"/>
                <w:numId w:val="38"/>
              </w:numPr>
              <w:tabs>
                <w:tab w:val="left" w:pos="267"/>
              </w:tabs>
              <w:spacing w:before="120" w:after="0" w:line="242" w:lineRule="exact"/>
              <w:ind w:left="450" w:hanging="270"/>
              <w:contextualSpacing w:val="0"/>
              <w:rPr>
                <w:rFonts w:cs="Calibri"/>
              </w:rPr>
            </w:pPr>
            <w:r w:rsidRPr="009C41F2">
              <w:rPr>
                <w:rFonts w:cs="Calibri"/>
              </w:rPr>
              <w:t xml:space="preserve">Will linens be laundered on site? Yes </w:t>
            </w:r>
            <w:r w:rsidRPr="009C41F2">
              <w:rPr>
                <w:rFonts w:cs="Calibri"/>
              </w:rPr>
              <w:sym w:font="Symbol" w:char="F0A0"/>
            </w:r>
            <w:r w:rsidRPr="009C41F2">
              <w:rPr>
                <w:rFonts w:cs="Calibri"/>
              </w:rPr>
              <w:t xml:space="preserve">   No </w:t>
            </w:r>
            <w:r w:rsidRPr="009C41F2">
              <w:rPr>
                <w:rFonts w:cs="Calibri"/>
              </w:rPr>
              <w:sym w:font="Symbol" w:char="F0A0"/>
            </w:r>
          </w:p>
          <w:p w14:paraId="7D8ACAEA" w14:textId="77777777" w:rsidR="005D363B" w:rsidRPr="009C41F2" w:rsidRDefault="005D363B" w:rsidP="005D363B">
            <w:pPr>
              <w:pStyle w:val="ListParagraph"/>
              <w:tabs>
                <w:tab w:val="left" w:pos="267"/>
              </w:tabs>
              <w:spacing w:before="120" w:line="242" w:lineRule="exact"/>
              <w:ind w:left="450"/>
              <w:rPr>
                <w:rFonts w:cs="Calibri"/>
              </w:rPr>
            </w:pPr>
            <w:r w:rsidRPr="009C41F2">
              <w:rPr>
                <w:rFonts w:cs="Calibri"/>
              </w:rPr>
              <w:t>If yes, what will be laundered and where? ____________________________________</w:t>
            </w:r>
          </w:p>
          <w:p w14:paraId="50976C51" w14:textId="77777777" w:rsidR="005D363B" w:rsidRPr="009C41F2" w:rsidRDefault="005D363B" w:rsidP="005D363B">
            <w:pPr>
              <w:pStyle w:val="ListParagraph"/>
              <w:tabs>
                <w:tab w:val="left" w:pos="267"/>
              </w:tabs>
              <w:spacing w:before="120" w:line="242" w:lineRule="exact"/>
              <w:ind w:left="450"/>
              <w:rPr>
                <w:rFonts w:cs="Calibri"/>
              </w:rPr>
            </w:pPr>
            <w:r w:rsidRPr="009C41F2">
              <w:rPr>
                <w:rFonts w:cs="Calibri"/>
              </w:rPr>
              <w:t>If no, how and where will linens be cleaned? __________________________________</w:t>
            </w:r>
          </w:p>
          <w:p w14:paraId="5C233C43" w14:textId="77777777" w:rsidR="005D363B" w:rsidRPr="009C41F2" w:rsidRDefault="005D363B" w:rsidP="005D363B">
            <w:pPr>
              <w:pStyle w:val="ListParagraph"/>
              <w:numPr>
                <w:ilvl w:val="0"/>
                <w:numId w:val="38"/>
              </w:numPr>
              <w:tabs>
                <w:tab w:val="left" w:pos="267"/>
              </w:tabs>
              <w:spacing w:before="120" w:after="0" w:line="242" w:lineRule="exact"/>
              <w:ind w:left="450" w:hanging="270"/>
              <w:contextualSpacing w:val="0"/>
              <w:rPr>
                <w:rFonts w:cs="Calibri"/>
              </w:rPr>
            </w:pPr>
            <w:r w:rsidRPr="009C41F2">
              <w:rPr>
                <w:rFonts w:cs="Calibri"/>
              </w:rPr>
              <w:t>Identify location of clean and dirty linen storage:_______________________________</w:t>
            </w:r>
          </w:p>
          <w:p w14:paraId="4ECBB234" w14:textId="5868EC2C" w:rsidR="00A83C53" w:rsidRPr="00A83C53" w:rsidRDefault="005D363B" w:rsidP="00A83C53">
            <w:pPr>
              <w:pStyle w:val="ListParagraph"/>
              <w:numPr>
                <w:ilvl w:val="0"/>
                <w:numId w:val="38"/>
              </w:numPr>
              <w:tabs>
                <w:tab w:val="left" w:pos="267"/>
              </w:tabs>
              <w:spacing w:before="120" w:after="0" w:line="242" w:lineRule="exact"/>
              <w:ind w:left="450" w:hanging="180"/>
              <w:contextualSpacing w:val="0"/>
              <w:rPr>
                <w:rFonts w:cs="Calibri"/>
              </w:rPr>
            </w:pPr>
            <w:r w:rsidRPr="009C41F2">
              <w:rPr>
                <w:rFonts w:cs="Calibri"/>
              </w:rPr>
              <w:t>How often will linens be delivered and picked up?</w:t>
            </w:r>
            <w:r w:rsidR="00A83C53">
              <w:rPr>
                <w:rFonts w:cs="Calibri"/>
              </w:rPr>
              <w:t xml:space="preserve"> </w:t>
            </w:r>
          </w:p>
        </w:tc>
        <w:tc>
          <w:tcPr>
            <w:tcW w:w="2160" w:type="dxa"/>
            <w:tcBorders>
              <w:top w:val="single" w:sz="5" w:space="0" w:color="000000"/>
              <w:left w:val="single" w:sz="5" w:space="0" w:color="000000"/>
              <w:bottom w:val="single" w:sz="5" w:space="0" w:color="000000"/>
              <w:right w:val="single" w:sz="5" w:space="0" w:color="000000"/>
            </w:tcBorders>
          </w:tcPr>
          <w:p w14:paraId="778042E3" w14:textId="77777777" w:rsidR="005D363B" w:rsidRPr="009C41F2" w:rsidRDefault="005D363B" w:rsidP="00A83C53">
            <w:pPr>
              <w:ind w:left="90"/>
              <w:jc w:val="cente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65562790" w14:textId="77777777" w:rsidTr="00A83C53">
        <w:trPr>
          <w:trHeight w:hRule="exact" w:val="1895"/>
        </w:trPr>
        <w:tc>
          <w:tcPr>
            <w:tcW w:w="2970" w:type="dxa"/>
            <w:tcBorders>
              <w:top w:val="single" w:sz="5" w:space="0" w:color="000000"/>
              <w:left w:val="single" w:sz="5" w:space="0" w:color="000000"/>
              <w:bottom w:val="single" w:sz="5" w:space="0" w:color="000000"/>
              <w:right w:val="single" w:sz="5" w:space="0" w:color="000000"/>
            </w:tcBorders>
          </w:tcPr>
          <w:p w14:paraId="38C211F9" w14:textId="77777777" w:rsidR="005D363B" w:rsidRPr="009C41F2" w:rsidRDefault="005D363B" w:rsidP="005D363B">
            <w:pPr>
              <w:pStyle w:val="TableParagraph"/>
              <w:ind w:left="180"/>
              <w:rPr>
                <w:rFonts w:cs="Calibri"/>
                <w:b/>
              </w:rPr>
            </w:pPr>
            <w:r w:rsidRPr="009C41F2">
              <w:rPr>
                <w:rFonts w:cs="Calibri"/>
                <w:b/>
              </w:rPr>
              <w:t>Poisonous/Cleaning Storage</w:t>
            </w:r>
          </w:p>
        </w:tc>
        <w:tc>
          <w:tcPr>
            <w:tcW w:w="9630" w:type="dxa"/>
            <w:tcBorders>
              <w:top w:val="single" w:sz="5" w:space="0" w:color="000000"/>
              <w:left w:val="single" w:sz="5" w:space="0" w:color="000000"/>
              <w:bottom w:val="single" w:sz="5" w:space="0" w:color="000000"/>
              <w:right w:val="single" w:sz="5" w:space="0" w:color="000000"/>
            </w:tcBorders>
          </w:tcPr>
          <w:p w14:paraId="08385D38" w14:textId="77777777" w:rsidR="005D363B" w:rsidRPr="009C41F2" w:rsidRDefault="005D363B" w:rsidP="005D363B">
            <w:pPr>
              <w:pStyle w:val="TableParagraph"/>
              <w:numPr>
                <w:ilvl w:val="0"/>
                <w:numId w:val="44"/>
              </w:numPr>
              <w:spacing w:before="120" w:line="242" w:lineRule="exact"/>
              <w:ind w:left="450" w:hanging="270"/>
              <w:rPr>
                <w:rFonts w:cs="Calibri"/>
              </w:rPr>
            </w:pPr>
            <w:r w:rsidRPr="009C41F2">
              <w:rPr>
                <w:rFonts w:cs="Calibri"/>
              </w:rPr>
              <w:t>Identify the location and storage of poisonous or toxic materials</w:t>
            </w:r>
          </w:p>
          <w:p w14:paraId="755CE610" w14:textId="77777777" w:rsidR="005D363B" w:rsidRPr="009C41F2" w:rsidRDefault="005D363B" w:rsidP="005D363B">
            <w:pPr>
              <w:pStyle w:val="TableParagraph"/>
              <w:numPr>
                <w:ilvl w:val="0"/>
                <w:numId w:val="44"/>
              </w:numPr>
              <w:spacing w:before="120" w:line="242" w:lineRule="exact"/>
              <w:ind w:left="450" w:hanging="270"/>
              <w:rPr>
                <w:rFonts w:cs="Calibri"/>
              </w:rPr>
            </w:pPr>
            <w:r w:rsidRPr="009C41F2">
              <w:rPr>
                <w:rFonts w:cs="Calibri"/>
              </w:rPr>
              <w:t>Where will cleaning and sanitizing solutions be stored at workstations?</w:t>
            </w:r>
          </w:p>
          <w:p w14:paraId="07F2E0E9" w14:textId="77777777" w:rsidR="005D363B" w:rsidRPr="009C41F2" w:rsidRDefault="005D363B" w:rsidP="005D363B">
            <w:pPr>
              <w:pStyle w:val="TableParagraph"/>
              <w:spacing w:before="120" w:line="242" w:lineRule="exact"/>
              <w:ind w:left="450"/>
              <w:rPr>
                <w:rFonts w:cs="Calibri"/>
              </w:rPr>
            </w:pPr>
            <w:r w:rsidRPr="009C41F2">
              <w:rPr>
                <w:rFonts w:cs="Calibri"/>
              </w:rPr>
              <w:t>_____________________________________________________________________</w:t>
            </w:r>
          </w:p>
          <w:p w14:paraId="0BAB101B" w14:textId="77777777" w:rsidR="005D363B" w:rsidRPr="009C41F2" w:rsidRDefault="005D363B" w:rsidP="005D363B">
            <w:pPr>
              <w:pStyle w:val="TableParagraph"/>
              <w:numPr>
                <w:ilvl w:val="0"/>
                <w:numId w:val="44"/>
              </w:numPr>
              <w:spacing w:before="120" w:line="242" w:lineRule="exact"/>
              <w:ind w:left="450" w:hanging="270"/>
              <w:rPr>
                <w:rFonts w:cs="Calibri"/>
              </w:rPr>
            </w:pPr>
            <w:r w:rsidRPr="009C41F2">
              <w:rPr>
                <w:rFonts w:cs="Calibri"/>
              </w:rPr>
              <w:t>How will these items be separated from food and food-contact surfaces?</w:t>
            </w:r>
          </w:p>
          <w:p w14:paraId="3C959DE5" w14:textId="77777777" w:rsidR="005D363B" w:rsidRPr="009C41F2" w:rsidRDefault="005D363B" w:rsidP="005D363B">
            <w:pPr>
              <w:pStyle w:val="TableParagraph"/>
              <w:spacing w:before="120" w:line="242" w:lineRule="exact"/>
              <w:ind w:left="450" w:hanging="180"/>
              <w:rPr>
                <w:rFonts w:cs="Calibri"/>
              </w:rPr>
            </w:pPr>
            <w:r w:rsidRPr="009C41F2">
              <w:rPr>
                <w:rFonts w:cs="Calibri"/>
              </w:rPr>
              <w:t>______________________________________________________________________</w:t>
            </w:r>
          </w:p>
          <w:p w14:paraId="52D73BF9" w14:textId="77777777" w:rsidR="005D363B" w:rsidRPr="009C41F2" w:rsidRDefault="005D363B" w:rsidP="005D363B">
            <w:pPr>
              <w:pStyle w:val="TableParagraph"/>
              <w:numPr>
                <w:ilvl w:val="0"/>
                <w:numId w:val="39"/>
              </w:numPr>
              <w:spacing w:before="120" w:line="242" w:lineRule="exact"/>
              <w:ind w:left="450" w:hanging="180"/>
              <w:rPr>
                <w:rFonts w:cs="Calibri"/>
              </w:rPr>
            </w:pPr>
            <w:r w:rsidRPr="009C41F2">
              <w:rPr>
                <w:rFonts w:cs="Calibri"/>
              </w:rPr>
              <w:t>Identify the location of the facilities for cleaning of mops and other cleaning equipment?</w:t>
            </w:r>
          </w:p>
        </w:tc>
        <w:tc>
          <w:tcPr>
            <w:tcW w:w="2160" w:type="dxa"/>
            <w:tcBorders>
              <w:top w:val="single" w:sz="5" w:space="0" w:color="000000"/>
              <w:left w:val="single" w:sz="5" w:space="0" w:color="000000"/>
              <w:bottom w:val="single" w:sz="5" w:space="0" w:color="000000"/>
              <w:right w:val="single" w:sz="5" w:space="0" w:color="000000"/>
            </w:tcBorders>
          </w:tcPr>
          <w:p w14:paraId="26249ADF" w14:textId="77777777" w:rsidR="005D363B" w:rsidRPr="009C41F2" w:rsidRDefault="005D363B" w:rsidP="00A83C53">
            <w:pPr>
              <w:ind w:left="90"/>
              <w:jc w:val="cente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47B32D9A" w14:textId="77777777" w:rsidTr="00A83C53">
        <w:trPr>
          <w:trHeight w:hRule="exact" w:val="2696"/>
        </w:trPr>
        <w:tc>
          <w:tcPr>
            <w:tcW w:w="2970" w:type="dxa"/>
            <w:tcBorders>
              <w:top w:val="single" w:sz="5" w:space="0" w:color="000000"/>
              <w:left w:val="single" w:sz="5" w:space="0" w:color="000000"/>
              <w:bottom w:val="single" w:sz="5" w:space="0" w:color="000000"/>
              <w:right w:val="single" w:sz="5" w:space="0" w:color="000000"/>
            </w:tcBorders>
          </w:tcPr>
          <w:p w14:paraId="3538B540" w14:textId="77777777" w:rsidR="005D363B" w:rsidRPr="009C41F2" w:rsidRDefault="005D363B" w:rsidP="005D363B">
            <w:pPr>
              <w:pStyle w:val="TableParagraph"/>
              <w:ind w:left="180" w:right="3"/>
              <w:rPr>
                <w:rFonts w:cs="Calibri"/>
                <w:b/>
                <w:spacing w:val="-1"/>
              </w:rPr>
            </w:pPr>
            <w:r w:rsidRPr="009C41F2">
              <w:rPr>
                <w:rFonts w:cs="Calibri"/>
                <w:b/>
                <w:spacing w:val="-1"/>
              </w:rPr>
              <w:lastRenderedPageBreak/>
              <w:t>Pest Control</w:t>
            </w:r>
          </w:p>
        </w:tc>
        <w:tc>
          <w:tcPr>
            <w:tcW w:w="9630" w:type="dxa"/>
            <w:tcBorders>
              <w:top w:val="single" w:sz="5" w:space="0" w:color="000000"/>
              <w:left w:val="single" w:sz="5" w:space="0" w:color="000000"/>
              <w:bottom w:val="single" w:sz="5" w:space="0" w:color="000000"/>
              <w:right w:val="single" w:sz="5" w:space="0" w:color="000000"/>
            </w:tcBorders>
          </w:tcPr>
          <w:p w14:paraId="5B8E2E57" w14:textId="77777777" w:rsidR="005D363B" w:rsidRPr="009C41F2" w:rsidRDefault="005D363B" w:rsidP="005D363B">
            <w:pPr>
              <w:pStyle w:val="ListParagraph"/>
              <w:numPr>
                <w:ilvl w:val="0"/>
                <w:numId w:val="47"/>
              </w:numPr>
              <w:spacing w:before="120" w:after="0" w:line="238" w:lineRule="auto"/>
              <w:ind w:left="450" w:right="130" w:hanging="270"/>
              <w:contextualSpacing w:val="0"/>
              <w:rPr>
                <w:rFonts w:cs="Calibri"/>
              </w:rPr>
            </w:pPr>
            <w:r w:rsidRPr="009C41F2">
              <w:rPr>
                <w:rFonts w:cs="Calibri"/>
                <w:spacing w:val="-1"/>
              </w:rPr>
              <w:t xml:space="preserve">Will all outside doors be self-closing and rodent proof?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w:t>
            </w:r>
            <w:r w:rsidRPr="009C41F2">
              <w:rPr>
                <w:rFonts w:ascii="Times New Roman" w:hAnsi="Times New Roman" w:cs="Times New Roman"/>
                <w:spacing w:val="-1"/>
              </w:rPr>
              <w:t>□</w:t>
            </w:r>
            <w:r w:rsidRPr="009C41F2">
              <w:rPr>
                <w:rFonts w:cs="Calibri"/>
                <w:spacing w:val="-1"/>
              </w:rPr>
              <w:t xml:space="preserve"> NA</w:t>
            </w:r>
          </w:p>
          <w:p w14:paraId="7894B47E" w14:textId="77777777" w:rsidR="005D363B" w:rsidRPr="009C41F2" w:rsidRDefault="005D363B" w:rsidP="005D363B">
            <w:pPr>
              <w:pStyle w:val="ListParagraph"/>
              <w:numPr>
                <w:ilvl w:val="0"/>
                <w:numId w:val="47"/>
              </w:numPr>
              <w:spacing w:before="120" w:after="0" w:line="238" w:lineRule="auto"/>
              <w:ind w:left="450" w:right="136" w:hanging="270"/>
              <w:contextualSpacing w:val="0"/>
              <w:rPr>
                <w:rFonts w:cs="Calibri"/>
              </w:rPr>
            </w:pPr>
            <w:r w:rsidRPr="009C41F2">
              <w:rPr>
                <w:rFonts w:cs="Calibri"/>
                <w:spacing w:val="-1"/>
              </w:rPr>
              <w:t xml:space="preserve">Will screens be provided on all entrances left open to the outside?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w:t>
            </w:r>
            <w:r w:rsidRPr="009C41F2">
              <w:rPr>
                <w:rFonts w:ascii="Times New Roman" w:hAnsi="Times New Roman" w:cs="Times New Roman"/>
                <w:spacing w:val="-1"/>
              </w:rPr>
              <w:t>□</w:t>
            </w:r>
            <w:r w:rsidRPr="009C41F2">
              <w:rPr>
                <w:rFonts w:cs="Calibri"/>
                <w:spacing w:val="-1"/>
              </w:rPr>
              <w:t xml:space="preserve"> NA</w:t>
            </w:r>
          </w:p>
          <w:p w14:paraId="7BDD2D65" w14:textId="77777777" w:rsidR="005D363B" w:rsidRPr="009C41F2" w:rsidRDefault="005D363B" w:rsidP="005D363B">
            <w:pPr>
              <w:pStyle w:val="ListParagraph"/>
              <w:numPr>
                <w:ilvl w:val="0"/>
                <w:numId w:val="47"/>
              </w:numPr>
              <w:spacing w:before="120" w:after="0" w:line="238" w:lineRule="auto"/>
              <w:ind w:left="450" w:right="136" w:hanging="270"/>
              <w:contextualSpacing w:val="0"/>
              <w:rPr>
                <w:rFonts w:cs="Calibri"/>
              </w:rPr>
            </w:pPr>
            <w:r w:rsidRPr="009C41F2">
              <w:rPr>
                <w:rFonts w:cs="Calibri"/>
                <w:spacing w:val="-1"/>
              </w:rPr>
              <w:t xml:space="preserve">Will all openable windows have a minimum #16 mesh screening?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w:t>
            </w:r>
            <w:r w:rsidRPr="009C41F2">
              <w:rPr>
                <w:rFonts w:ascii="Times New Roman" w:hAnsi="Times New Roman" w:cs="Times New Roman"/>
                <w:spacing w:val="-1"/>
              </w:rPr>
              <w:t>□</w:t>
            </w:r>
            <w:r w:rsidRPr="009C41F2">
              <w:rPr>
                <w:rFonts w:cs="Calibri"/>
                <w:spacing w:val="-1"/>
              </w:rPr>
              <w:t xml:space="preserve"> NA</w:t>
            </w:r>
          </w:p>
          <w:p w14:paraId="6F2383FC" w14:textId="77777777" w:rsidR="005D363B" w:rsidRPr="009C41F2" w:rsidRDefault="005D363B" w:rsidP="005D363B">
            <w:pPr>
              <w:pStyle w:val="ListParagraph"/>
              <w:numPr>
                <w:ilvl w:val="0"/>
                <w:numId w:val="47"/>
              </w:numPr>
              <w:spacing w:before="120" w:after="0" w:line="238" w:lineRule="auto"/>
              <w:ind w:left="450" w:right="136" w:hanging="270"/>
              <w:contextualSpacing w:val="0"/>
              <w:rPr>
                <w:rFonts w:cs="Calibri"/>
              </w:rPr>
            </w:pPr>
            <w:r w:rsidRPr="009C41F2">
              <w:rPr>
                <w:rFonts w:cs="Calibri"/>
                <w:spacing w:val="-1"/>
              </w:rPr>
              <w:t xml:space="preserve">Will insect control devices be used?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w:t>
            </w:r>
            <w:r w:rsidRPr="009C41F2">
              <w:rPr>
                <w:rFonts w:ascii="Times New Roman" w:hAnsi="Times New Roman" w:cs="Times New Roman"/>
                <w:spacing w:val="-1"/>
              </w:rPr>
              <w:t>□</w:t>
            </w:r>
            <w:r w:rsidRPr="009C41F2">
              <w:rPr>
                <w:rFonts w:cs="Calibri"/>
                <w:spacing w:val="-1"/>
              </w:rPr>
              <w:t xml:space="preserve"> NA</w:t>
            </w:r>
          </w:p>
          <w:p w14:paraId="408B43F9" w14:textId="77777777" w:rsidR="005D363B" w:rsidRPr="009C41F2" w:rsidRDefault="005D363B" w:rsidP="005D363B">
            <w:pPr>
              <w:pStyle w:val="ListParagraph"/>
              <w:numPr>
                <w:ilvl w:val="0"/>
                <w:numId w:val="47"/>
              </w:numPr>
              <w:spacing w:before="120" w:after="0" w:line="238" w:lineRule="auto"/>
              <w:ind w:left="450" w:right="136" w:hanging="270"/>
              <w:contextualSpacing w:val="0"/>
              <w:rPr>
                <w:rFonts w:cs="Calibri"/>
              </w:rPr>
            </w:pPr>
            <w:r w:rsidRPr="009C41F2">
              <w:rPr>
                <w:rFonts w:cs="Calibri"/>
                <w:spacing w:val="-1"/>
              </w:rPr>
              <w:t>Will air curtains be used? If yes, where? ___________________________</w:t>
            </w:r>
          </w:p>
          <w:p w14:paraId="39BB70D0" w14:textId="77777777" w:rsidR="005D363B" w:rsidRPr="009C41F2" w:rsidRDefault="005D363B" w:rsidP="005D363B">
            <w:pPr>
              <w:pStyle w:val="ListParagraph"/>
              <w:spacing w:before="120" w:line="238" w:lineRule="auto"/>
              <w:ind w:left="450" w:right="136" w:hanging="180"/>
              <w:rPr>
                <w:rFonts w:cs="Calibri"/>
              </w:rPr>
            </w:pPr>
            <w:r w:rsidRPr="009C41F2">
              <w:rPr>
                <w:rFonts w:cs="Calibri"/>
                <w:spacing w:val="-1"/>
              </w:rPr>
              <w:t xml:space="preserve">Note: All pipes and electrical conduit chases must be sealed to prevent rodent access. </w:t>
            </w:r>
          </w:p>
        </w:tc>
        <w:tc>
          <w:tcPr>
            <w:tcW w:w="2160" w:type="dxa"/>
            <w:tcBorders>
              <w:top w:val="single" w:sz="5" w:space="0" w:color="000000"/>
              <w:left w:val="single" w:sz="5" w:space="0" w:color="000000"/>
              <w:bottom w:val="single" w:sz="5" w:space="0" w:color="000000"/>
              <w:right w:val="single" w:sz="5" w:space="0" w:color="000000"/>
            </w:tcBorders>
          </w:tcPr>
          <w:p w14:paraId="66E3AEBB"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r w:rsidR="005D363B" w:rsidRPr="009C41F2" w14:paraId="7F2F6FAC" w14:textId="77777777" w:rsidTr="00A83C53">
        <w:trPr>
          <w:trHeight w:hRule="exact" w:val="4017"/>
        </w:trPr>
        <w:tc>
          <w:tcPr>
            <w:tcW w:w="2970" w:type="dxa"/>
            <w:tcBorders>
              <w:top w:val="single" w:sz="5" w:space="0" w:color="000000"/>
              <w:left w:val="single" w:sz="5" w:space="0" w:color="000000"/>
              <w:bottom w:val="single" w:sz="5" w:space="0" w:color="000000"/>
              <w:right w:val="single" w:sz="5" w:space="0" w:color="000000"/>
            </w:tcBorders>
          </w:tcPr>
          <w:p w14:paraId="3FE9357A" w14:textId="77777777" w:rsidR="005D363B" w:rsidRPr="009C41F2" w:rsidRDefault="005D363B" w:rsidP="005D363B">
            <w:pPr>
              <w:pStyle w:val="TableParagraph"/>
              <w:ind w:left="180"/>
              <w:rPr>
                <w:rFonts w:cs="Calibri"/>
                <w:b/>
              </w:rPr>
            </w:pPr>
            <w:r w:rsidRPr="009C41F2">
              <w:rPr>
                <w:rFonts w:cs="Calibri"/>
                <w:b/>
              </w:rPr>
              <w:t>Refuse, Recyclables, and Returnables</w:t>
            </w:r>
          </w:p>
        </w:tc>
        <w:tc>
          <w:tcPr>
            <w:tcW w:w="9630" w:type="dxa"/>
            <w:tcBorders>
              <w:top w:val="single" w:sz="5" w:space="0" w:color="000000"/>
              <w:left w:val="single" w:sz="5" w:space="0" w:color="000000"/>
              <w:bottom w:val="single" w:sz="5" w:space="0" w:color="000000"/>
              <w:right w:val="single" w:sz="5" w:space="0" w:color="000000"/>
            </w:tcBorders>
          </w:tcPr>
          <w:p w14:paraId="70B55C90"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rPr>
              <w:t xml:space="preserve">Will refuse/garbage be stored inside?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If yes, where __________________</w:t>
            </w:r>
          </w:p>
          <w:p w14:paraId="78ACF8F2"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spacing w:val="-1"/>
              </w:rPr>
              <w:t>Identify how and where garbage cans and floor mats will be cleaned?</w:t>
            </w:r>
          </w:p>
          <w:p w14:paraId="1ED746D7" w14:textId="77777777" w:rsidR="005D363B" w:rsidRPr="009C41F2" w:rsidRDefault="005D363B" w:rsidP="005D363B">
            <w:pPr>
              <w:pStyle w:val="ListParagraph"/>
              <w:tabs>
                <w:tab w:val="left" w:pos="267"/>
              </w:tabs>
              <w:spacing w:before="120"/>
              <w:ind w:left="461"/>
              <w:rPr>
                <w:rFonts w:cs="Calibri"/>
              </w:rPr>
            </w:pPr>
            <w:r w:rsidRPr="009C41F2">
              <w:rPr>
                <w:rFonts w:cs="Calibri"/>
                <w:spacing w:val="-1"/>
              </w:rPr>
              <w:t>________________________________________________________________________</w:t>
            </w:r>
          </w:p>
          <w:p w14:paraId="43C56160"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spacing w:val="-1"/>
              </w:rPr>
              <w:t xml:space="preserve">Will a dumpster or a compacter be used? </w:t>
            </w:r>
            <w:r w:rsidRPr="009C41F2">
              <w:rPr>
                <w:rFonts w:ascii="Times New Roman" w:hAnsi="Times New Roman" w:cs="Times New Roman"/>
                <w:spacing w:val="-1"/>
              </w:rPr>
              <w:t>□</w:t>
            </w:r>
            <w:r w:rsidRPr="009C41F2">
              <w:rPr>
                <w:rFonts w:cs="Calibri"/>
                <w:spacing w:val="-1"/>
              </w:rPr>
              <w:t xml:space="preserve"> Dumpster   </w:t>
            </w:r>
            <w:r w:rsidRPr="009C41F2">
              <w:rPr>
                <w:rFonts w:ascii="Times New Roman" w:hAnsi="Times New Roman" w:cs="Times New Roman"/>
                <w:spacing w:val="-1"/>
              </w:rPr>
              <w:t>□</w:t>
            </w:r>
            <w:r w:rsidRPr="009C41F2">
              <w:rPr>
                <w:rFonts w:cs="Calibri"/>
                <w:spacing w:val="-1"/>
              </w:rPr>
              <w:t xml:space="preserve"> Compactor  </w:t>
            </w:r>
          </w:p>
          <w:p w14:paraId="06356D5B"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spacing w:val="-1"/>
              </w:rPr>
              <w:t>Identify locations of grease storage containers:_________________________________</w:t>
            </w:r>
          </w:p>
          <w:p w14:paraId="4AB0E87E"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spacing w:val="-1"/>
              </w:rPr>
              <w:t xml:space="preserve">Will there be an area to store recyclables?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    </w:t>
            </w:r>
          </w:p>
          <w:p w14:paraId="7FD3F898" w14:textId="77777777" w:rsidR="005D363B" w:rsidRPr="009C41F2" w:rsidRDefault="005D363B" w:rsidP="005D363B">
            <w:pPr>
              <w:pStyle w:val="ListParagraph"/>
              <w:tabs>
                <w:tab w:val="left" w:pos="267"/>
              </w:tabs>
              <w:spacing w:before="120"/>
              <w:ind w:left="461"/>
              <w:rPr>
                <w:rFonts w:cs="Calibri"/>
              </w:rPr>
            </w:pPr>
            <w:r w:rsidRPr="009C41F2">
              <w:rPr>
                <w:rFonts w:cs="Calibri"/>
                <w:spacing w:val="-1"/>
              </w:rPr>
              <w:t>If yes, where _____________________________________________________________</w:t>
            </w:r>
          </w:p>
          <w:p w14:paraId="01F4E2B9" w14:textId="77777777" w:rsidR="005D363B" w:rsidRPr="009C41F2" w:rsidRDefault="005D363B" w:rsidP="005D363B">
            <w:pPr>
              <w:pStyle w:val="ListParagraph"/>
              <w:numPr>
                <w:ilvl w:val="0"/>
                <w:numId w:val="48"/>
              </w:numPr>
              <w:tabs>
                <w:tab w:val="left" w:pos="267"/>
              </w:tabs>
              <w:spacing w:before="120" w:after="0" w:line="240" w:lineRule="auto"/>
              <w:ind w:left="461" w:hanging="274"/>
              <w:contextualSpacing w:val="0"/>
              <w:rPr>
                <w:rFonts w:cs="Calibri"/>
              </w:rPr>
            </w:pPr>
            <w:r w:rsidRPr="009C41F2">
              <w:rPr>
                <w:rFonts w:cs="Calibri"/>
                <w:spacing w:val="-1"/>
              </w:rPr>
              <w:t xml:space="preserve">Will there be an area to store returnable damaged goods? </w:t>
            </w:r>
            <w:r w:rsidRPr="009C41F2">
              <w:rPr>
                <w:rFonts w:ascii="Times New Roman" w:hAnsi="Times New Roman" w:cs="Times New Roman"/>
                <w:spacing w:val="-1"/>
              </w:rPr>
              <w:t>□</w:t>
            </w:r>
            <w:r w:rsidRPr="009C41F2">
              <w:rPr>
                <w:rFonts w:cs="Calibri"/>
                <w:spacing w:val="-1"/>
              </w:rPr>
              <w:t xml:space="preserve"> Yes    </w:t>
            </w:r>
            <w:r w:rsidRPr="009C41F2">
              <w:rPr>
                <w:rFonts w:ascii="Times New Roman" w:hAnsi="Times New Roman" w:cs="Times New Roman"/>
                <w:spacing w:val="-1"/>
              </w:rPr>
              <w:t>□</w:t>
            </w:r>
            <w:r w:rsidRPr="009C41F2">
              <w:rPr>
                <w:rFonts w:cs="Calibri"/>
                <w:spacing w:val="-1"/>
              </w:rPr>
              <w:t xml:space="preserve"> No</w:t>
            </w:r>
          </w:p>
          <w:p w14:paraId="2AAA7E4B" w14:textId="77777777" w:rsidR="005D363B" w:rsidRPr="009C41F2" w:rsidRDefault="005D363B" w:rsidP="005D363B">
            <w:pPr>
              <w:pStyle w:val="ListParagraph"/>
              <w:tabs>
                <w:tab w:val="left" w:pos="267"/>
              </w:tabs>
              <w:spacing w:before="120"/>
              <w:ind w:left="461"/>
              <w:rPr>
                <w:rFonts w:cs="Calibri"/>
              </w:rPr>
            </w:pPr>
            <w:r w:rsidRPr="009C41F2">
              <w:rPr>
                <w:rFonts w:cs="Calibri"/>
                <w:spacing w:val="-1"/>
              </w:rPr>
              <w:t xml:space="preserve"> If yes, where _____________________________________________________________</w:t>
            </w:r>
          </w:p>
          <w:p w14:paraId="69BBC7BB" w14:textId="77777777" w:rsidR="005D363B" w:rsidRPr="009C41F2" w:rsidRDefault="005D363B" w:rsidP="005D363B">
            <w:pPr>
              <w:pStyle w:val="ListParagraph"/>
              <w:tabs>
                <w:tab w:val="left" w:pos="267"/>
              </w:tabs>
              <w:ind w:left="450"/>
              <w:rPr>
                <w:rFonts w:cs="Calibri"/>
              </w:rPr>
            </w:pPr>
          </w:p>
          <w:p w14:paraId="63EA4286" w14:textId="77777777" w:rsidR="005D363B" w:rsidRPr="009C41F2" w:rsidRDefault="005D363B" w:rsidP="005D363B">
            <w:pPr>
              <w:pStyle w:val="ListParagraph"/>
              <w:tabs>
                <w:tab w:val="left" w:pos="267"/>
              </w:tabs>
              <w:rPr>
                <w:rFonts w:cs="Calibri"/>
              </w:rPr>
            </w:pPr>
          </w:p>
        </w:tc>
        <w:tc>
          <w:tcPr>
            <w:tcW w:w="2160" w:type="dxa"/>
            <w:tcBorders>
              <w:top w:val="single" w:sz="5" w:space="0" w:color="000000"/>
              <w:left w:val="single" w:sz="5" w:space="0" w:color="000000"/>
              <w:bottom w:val="single" w:sz="5" w:space="0" w:color="000000"/>
              <w:right w:val="single" w:sz="5" w:space="0" w:color="000000"/>
            </w:tcBorders>
          </w:tcPr>
          <w:p w14:paraId="2D06F69B" w14:textId="77777777" w:rsidR="005D363B" w:rsidRPr="009C41F2" w:rsidRDefault="005D363B" w:rsidP="00A83C53">
            <w:pPr>
              <w:pStyle w:val="TableParagraph"/>
              <w:spacing w:line="264" w:lineRule="exact"/>
              <w:ind w:left="90"/>
              <w:jc w:val="center"/>
              <w:rPr>
                <w:rFonts w:cs="Calibri"/>
              </w:rPr>
            </w:pPr>
            <w:r w:rsidRPr="009C41F2">
              <w:rPr>
                <w:rFonts w:cs="Calibri"/>
              </w:rPr>
              <w:t>YE</w:t>
            </w:r>
            <w:r w:rsidRPr="009C41F2">
              <w:rPr>
                <w:rFonts w:cs="Calibri"/>
                <w:spacing w:val="-1"/>
              </w:rPr>
              <w:t>S</w:t>
            </w:r>
            <w:r w:rsidRPr="009C41F2">
              <w:rPr>
                <w:rFonts w:cs="Calibri"/>
                <w:spacing w:val="1"/>
              </w:rPr>
              <w:t>/</w:t>
            </w:r>
            <w:r w:rsidRPr="009C41F2">
              <w:rPr>
                <w:rFonts w:cs="Calibri"/>
                <w:spacing w:val="-1"/>
              </w:rPr>
              <w:t>N</w:t>
            </w:r>
            <w:r w:rsidRPr="009C41F2">
              <w:rPr>
                <w:rFonts w:cs="Calibri"/>
              </w:rPr>
              <w:t>O</w:t>
            </w:r>
          </w:p>
        </w:tc>
      </w:tr>
    </w:tbl>
    <w:p w14:paraId="4A82B399" w14:textId="77777777" w:rsidR="00A83C53" w:rsidRDefault="00A83C53" w:rsidP="00A83C53">
      <w:pPr>
        <w:spacing w:before="14" w:line="260" w:lineRule="exact"/>
        <w:ind w:left="360"/>
        <w:rPr>
          <w:sz w:val="26"/>
          <w:szCs w:val="26"/>
        </w:rPr>
        <w:sectPr w:rsidR="00A83C53" w:rsidSect="00A83C53">
          <w:footerReference w:type="default" r:id="rId79"/>
          <w:pgSz w:w="15840" w:h="12240" w:orient="landscape" w:code="1"/>
          <w:pgMar w:top="720" w:right="288" w:bottom="720" w:left="173" w:header="360" w:footer="576" w:gutter="0"/>
          <w:pgNumType w:start="1"/>
          <w:cols w:space="720"/>
          <w:docGrid w:linePitch="360"/>
        </w:sectPr>
      </w:pPr>
    </w:p>
    <w:p w14:paraId="6CEE8099" w14:textId="7609A1CF" w:rsidR="00BF7776" w:rsidRDefault="0045148E" w:rsidP="00A83C53">
      <w:pPr>
        <w:spacing w:before="14" w:line="260" w:lineRule="exact"/>
        <w:ind w:left="360"/>
        <w:rPr>
          <w:sz w:val="26"/>
          <w:szCs w:val="26"/>
        </w:rPr>
      </w:pPr>
      <w:r>
        <w:rPr>
          <w:noProof/>
          <w:sz w:val="26"/>
          <w:szCs w:val="26"/>
        </w:rPr>
        <w:lastRenderedPageBreak/>
        <w:drawing>
          <wp:anchor distT="0" distB="0" distL="114300" distR="114300" simplePos="0" relativeHeight="251763712" behindDoc="0" locked="0" layoutInCell="1" allowOverlap="1" wp14:anchorId="224101D0" wp14:editId="60B8709A">
            <wp:simplePos x="0" y="0"/>
            <wp:positionH relativeFrom="column">
              <wp:posOffset>228600</wp:posOffset>
            </wp:positionH>
            <wp:positionV relativeFrom="paragraph">
              <wp:posOffset>-95250</wp:posOffset>
            </wp:positionV>
            <wp:extent cx="6419850" cy="8625205"/>
            <wp:effectExtent l="0" t="0" r="0" b="4445"/>
            <wp:wrapSquare wrapText="bothSides"/>
            <wp:docPr id="233" name="Picture 233" descr="C:\Users\Owner\Desktop\Plan Review guidance 2016\Plan_Review_Manual_Appendix_C_-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wner\Desktop\Plan Review guidance 2016\Plan_Review_Manual_Appendix_C_-_p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9850" cy="862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F8465" w14:textId="3C60172A" w:rsidR="0045148E" w:rsidRDefault="0045148E" w:rsidP="00A83C53">
      <w:pPr>
        <w:spacing w:before="14" w:line="260" w:lineRule="exact"/>
        <w:ind w:left="360"/>
        <w:rPr>
          <w:sz w:val="26"/>
          <w:szCs w:val="26"/>
        </w:rPr>
      </w:pPr>
      <w:r>
        <w:rPr>
          <w:noProof/>
          <w:sz w:val="26"/>
          <w:szCs w:val="26"/>
        </w:rPr>
        <w:lastRenderedPageBreak/>
        <w:drawing>
          <wp:anchor distT="0" distB="0" distL="114300" distR="114300" simplePos="0" relativeHeight="251764736" behindDoc="0" locked="0" layoutInCell="1" allowOverlap="1" wp14:anchorId="44E3F9E1" wp14:editId="4843C406">
            <wp:simplePos x="0" y="0"/>
            <wp:positionH relativeFrom="column">
              <wp:posOffset>114300</wp:posOffset>
            </wp:positionH>
            <wp:positionV relativeFrom="paragraph">
              <wp:posOffset>-133350</wp:posOffset>
            </wp:positionV>
            <wp:extent cx="6858000" cy="8867775"/>
            <wp:effectExtent l="0" t="0" r="0" b="9525"/>
            <wp:wrapSquare wrapText="bothSides"/>
            <wp:docPr id="234" name="Picture 234" descr="C:\Users\Owner\Desktop\Plan Review guidance 2016\Plan_Review_Manual_Appendix_C_-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Desktop\Plan Review guidance 2016\Plan_Review_Manual_Appendix_C_-_p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C95DF" w14:textId="7D443EB7" w:rsidR="0045148E" w:rsidRDefault="0045148E" w:rsidP="00A83C53">
      <w:pPr>
        <w:spacing w:before="14" w:line="260" w:lineRule="exact"/>
        <w:ind w:left="360"/>
        <w:rPr>
          <w:sz w:val="26"/>
          <w:szCs w:val="26"/>
        </w:rPr>
      </w:pPr>
      <w:r>
        <w:rPr>
          <w:noProof/>
          <w:sz w:val="26"/>
          <w:szCs w:val="26"/>
        </w:rPr>
        <w:lastRenderedPageBreak/>
        <w:drawing>
          <wp:anchor distT="0" distB="0" distL="114300" distR="114300" simplePos="0" relativeHeight="251765760" behindDoc="0" locked="0" layoutInCell="1" allowOverlap="1" wp14:anchorId="1C448812" wp14:editId="3C8F100A">
            <wp:simplePos x="0" y="0"/>
            <wp:positionH relativeFrom="column">
              <wp:posOffset>95250</wp:posOffset>
            </wp:positionH>
            <wp:positionV relativeFrom="paragraph">
              <wp:posOffset>-361950</wp:posOffset>
            </wp:positionV>
            <wp:extent cx="6858000" cy="8867775"/>
            <wp:effectExtent l="0" t="0" r="0" b="9525"/>
            <wp:wrapSquare wrapText="bothSides"/>
            <wp:docPr id="235" name="Picture 235" descr="C:\Users\Owner\Desktop\Plan Review guidance 2016\Plan_Review_Manual_Appendix_C_-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wner\Desktop\Plan Review guidance 2016\Plan_Review_Manual_Appendix_C_-_p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D3753" w14:textId="73219347" w:rsidR="00DB40D4" w:rsidRDefault="0045148E" w:rsidP="00A83C53">
      <w:pPr>
        <w:spacing w:before="14" w:line="260" w:lineRule="exact"/>
        <w:ind w:left="360"/>
        <w:rPr>
          <w:sz w:val="26"/>
          <w:szCs w:val="26"/>
        </w:rPr>
      </w:pPr>
      <w:r>
        <w:rPr>
          <w:noProof/>
          <w:sz w:val="26"/>
          <w:szCs w:val="26"/>
        </w:rPr>
        <w:lastRenderedPageBreak/>
        <w:drawing>
          <wp:anchor distT="0" distB="0" distL="114300" distR="114300" simplePos="0" relativeHeight="251766784" behindDoc="0" locked="0" layoutInCell="1" allowOverlap="1" wp14:anchorId="6482F00F" wp14:editId="7AFA6511">
            <wp:simplePos x="0" y="0"/>
            <wp:positionH relativeFrom="column">
              <wp:posOffset>76200</wp:posOffset>
            </wp:positionH>
            <wp:positionV relativeFrom="paragraph">
              <wp:posOffset>-361950</wp:posOffset>
            </wp:positionV>
            <wp:extent cx="6858000" cy="8867775"/>
            <wp:effectExtent l="0" t="0" r="0" b="9525"/>
            <wp:wrapSquare wrapText="bothSides"/>
            <wp:docPr id="239" name="Picture 239" descr="C:\Users\Owner\Desktop\Plan Review guidance 2016\Plan_Review_Manual_Appendix_C_-_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Desktop\Plan Review guidance 2016\Plan_Review_Manual_Appendix_C_-_p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D4">
        <w:rPr>
          <w:sz w:val="26"/>
          <w:szCs w:val="26"/>
        </w:rPr>
        <w:br w:type="page"/>
      </w:r>
    </w:p>
    <w:p w14:paraId="23499DF4" w14:textId="4E5D842B" w:rsidR="00DB40D4" w:rsidRDefault="0045148E" w:rsidP="00A83C53">
      <w:pPr>
        <w:spacing w:before="14" w:line="260" w:lineRule="exact"/>
        <w:ind w:left="360"/>
        <w:rPr>
          <w:sz w:val="26"/>
          <w:szCs w:val="26"/>
        </w:rPr>
      </w:pPr>
      <w:r>
        <w:rPr>
          <w:noProof/>
          <w:sz w:val="26"/>
          <w:szCs w:val="26"/>
        </w:rPr>
        <w:lastRenderedPageBreak/>
        <w:drawing>
          <wp:anchor distT="0" distB="0" distL="114300" distR="114300" simplePos="0" relativeHeight="251767808" behindDoc="0" locked="0" layoutInCell="1" allowOverlap="1" wp14:anchorId="0F8119E4" wp14:editId="5AE4D8A8">
            <wp:simplePos x="0" y="0"/>
            <wp:positionH relativeFrom="column">
              <wp:posOffset>95250</wp:posOffset>
            </wp:positionH>
            <wp:positionV relativeFrom="paragraph">
              <wp:posOffset>-266700</wp:posOffset>
            </wp:positionV>
            <wp:extent cx="6858000" cy="8867775"/>
            <wp:effectExtent l="0" t="0" r="0" b="9525"/>
            <wp:wrapSquare wrapText="bothSides"/>
            <wp:docPr id="240" name="Picture 240" descr="C:\Users\Owner\Desktop\Plan Review guidance 2016\Plan_Review_Manual_Appendix_C_-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Desktop\Plan Review guidance 2016\Plan_Review_Manual_Appendix_C_-_p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1AA55" w14:textId="77777777" w:rsidR="00FF6A25" w:rsidRDefault="00FF6A25" w:rsidP="0045148E">
      <w:pPr>
        <w:spacing w:before="14" w:line="260" w:lineRule="exact"/>
        <w:rPr>
          <w:sz w:val="26"/>
          <w:szCs w:val="26"/>
        </w:rPr>
        <w:sectPr w:rsidR="00FF6A25" w:rsidSect="002C4E43">
          <w:footerReference w:type="default" r:id="rId85"/>
          <w:pgSz w:w="12240" w:h="15840" w:code="1"/>
          <w:pgMar w:top="1440" w:right="720" w:bottom="173" w:left="720" w:header="360" w:footer="576" w:gutter="0"/>
          <w:pgNumType w:start="1"/>
          <w:cols w:space="720"/>
          <w:docGrid w:linePitch="360"/>
        </w:sectPr>
      </w:pPr>
    </w:p>
    <w:p w14:paraId="4445750D" w14:textId="74372E21" w:rsidR="00FF6A25" w:rsidRPr="00990C8F" w:rsidRDefault="00FF6A25" w:rsidP="00FF6A25">
      <w:pPr>
        <w:spacing w:before="120" w:after="0" w:line="240" w:lineRule="auto"/>
        <w:jc w:val="both"/>
        <w:rPr>
          <w:sz w:val="44"/>
          <w:szCs w:val="44"/>
        </w:rPr>
      </w:pPr>
      <w:r w:rsidRPr="00990C8F">
        <w:rPr>
          <w:b/>
          <w:sz w:val="44"/>
          <w:szCs w:val="44"/>
        </w:rPr>
        <w:lastRenderedPageBreak/>
        <w:t>Appendix D            Plan Review Web Links</w:t>
      </w:r>
      <w:r w:rsidRPr="00990C8F">
        <w:rPr>
          <w:sz w:val="44"/>
          <w:szCs w:val="44"/>
        </w:rPr>
        <w:tab/>
      </w:r>
    </w:p>
    <w:p w14:paraId="4E13663A" w14:textId="77777777" w:rsidR="00FF6A25" w:rsidRPr="00246080" w:rsidRDefault="00FF6A25" w:rsidP="00FF6A25">
      <w:pPr>
        <w:spacing w:before="120" w:after="0" w:line="240" w:lineRule="auto"/>
        <w:rPr>
          <w:sz w:val="28"/>
          <w:szCs w:val="28"/>
        </w:rPr>
      </w:pPr>
      <w:r w:rsidRPr="00246080">
        <w:rPr>
          <w:sz w:val="28"/>
          <w:szCs w:val="28"/>
        </w:rPr>
        <w:t xml:space="preserve">These links are examples of resources available to the Food Establishment Applicant.  The required plan, specifications and information must be approved by the Regulatory Authority to receive a permit to operate a food establishment. </w:t>
      </w:r>
    </w:p>
    <w:p w14:paraId="5945990F" w14:textId="77777777" w:rsidR="00FF6A25" w:rsidRPr="002726A7" w:rsidRDefault="00FF6A25" w:rsidP="00FF6A25">
      <w:pPr>
        <w:spacing w:before="120" w:after="0" w:line="240" w:lineRule="auto"/>
        <w:rPr>
          <w:sz w:val="28"/>
          <w:szCs w:val="28"/>
        </w:rPr>
      </w:pPr>
      <w:r w:rsidRPr="002726A7">
        <w:rPr>
          <w:sz w:val="28"/>
          <w:szCs w:val="28"/>
        </w:rPr>
        <w:t xml:space="preserve">Michigan Department of Agriculture and Rural Development </w:t>
      </w:r>
    </w:p>
    <w:p w14:paraId="5E0DB40E" w14:textId="77777777" w:rsidR="00FF6A25" w:rsidRDefault="002C286C" w:rsidP="00FF6A25">
      <w:pPr>
        <w:spacing w:before="120" w:after="0" w:line="240" w:lineRule="auto"/>
      </w:pPr>
      <w:hyperlink r:id="rId86" w:history="1">
        <w:r w:rsidR="00FF6A25" w:rsidRPr="00071A56">
          <w:rPr>
            <w:rStyle w:val="Hyperlink"/>
          </w:rPr>
          <w:t>http://www.michigan.gov/mdard/0%2c4610%2c7-125-50772_45851-59764--%2c00.html</w:t>
        </w:r>
      </w:hyperlink>
    </w:p>
    <w:p w14:paraId="4EC17499" w14:textId="77777777" w:rsidR="00FF6A25" w:rsidRPr="00BA49F4" w:rsidRDefault="00FF6A25" w:rsidP="00FF6A25">
      <w:pPr>
        <w:spacing w:before="120" w:after="0" w:line="240" w:lineRule="auto"/>
        <w:rPr>
          <w:sz w:val="28"/>
          <w:szCs w:val="28"/>
        </w:rPr>
      </w:pPr>
      <w:r w:rsidRPr="00BA49F4">
        <w:rPr>
          <w:sz w:val="28"/>
          <w:szCs w:val="28"/>
        </w:rPr>
        <w:t>Wisconsin Department of Safety and Professional Services</w:t>
      </w:r>
    </w:p>
    <w:p w14:paraId="6EA2E08E" w14:textId="77777777" w:rsidR="00FF6A25" w:rsidRDefault="002C286C" w:rsidP="00FF6A25">
      <w:pPr>
        <w:spacing w:before="120" w:after="0" w:line="240" w:lineRule="auto"/>
      </w:pPr>
      <w:hyperlink r:id="rId87" w:history="1">
        <w:r w:rsidR="00FF6A25" w:rsidRPr="00071A56">
          <w:rPr>
            <w:rStyle w:val="Hyperlink"/>
          </w:rPr>
          <w:t>http://www.dsps.wi.gov/Plan-Review</w:t>
        </w:r>
      </w:hyperlink>
    </w:p>
    <w:p w14:paraId="798D92A8" w14:textId="77777777" w:rsidR="00FF6A25" w:rsidRPr="00240998" w:rsidRDefault="00FF6A25" w:rsidP="00FF6A25">
      <w:pPr>
        <w:spacing w:before="120" w:after="0" w:line="240" w:lineRule="auto"/>
        <w:rPr>
          <w:sz w:val="28"/>
          <w:szCs w:val="28"/>
        </w:rPr>
      </w:pPr>
      <w:r w:rsidRPr="00240998">
        <w:rPr>
          <w:sz w:val="28"/>
          <w:szCs w:val="28"/>
        </w:rPr>
        <w:t xml:space="preserve">U.S. Food and Drug Administration </w:t>
      </w:r>
      <w:r w:rsidRPr="00240998">
        <w:rPr>
          <w:color w:val="333333"/>
          <w:sz w:val="28"/>
          <w:szCs w:val="28"/>
          <w:lang w:val="en"/>
        </w:rPr>
        <w:t>Food Establishment Plan Review Guide</w:t>
      </w:r>
    </w:p>
    <w:p w14:paraId="47402699" w14:textId="77777777" w:rsidR="00FF6A25" w:rsidRDefault="002C286C" w:rsidP="00FF6A25">
      <w:pPr>
        <w:spacing w:before="120" w:after="0" w:line="240" w:lineRule="auto"/>
      </w:pPr>
      <w:hyperlink r:id="rId88" w:history="1">
        <w:r w:rsidR="00FF6A25" w:rsidRPr="00071A56">
          <w:rPr>
            <w:rStyle w:val="Hyperlink"/>
          </w:rPr>
          <w:t>http://www.fda.gov/Food/GuidanceRegulation/RetailFoodProtection/IndustryandRegulatoryAssistanceandTrainingResources/ucm101639.htm</w:t>
        </w:r>
      </w:hyperlink>
    </w:p>
    <w:p w14:paraId="0315A742" w14:textId="77777777" w:rsidR="00FF6A25" w:rsidRPr="00240998" w:rsidRDefault="00FF6A25" w:rsidP="00FF6A25">
      <w:pPr>
        <w:spacing w:before="120" w:after="0" w:line="240" w:lineRule="auto"/>
        <w:rPr>
          <w:sz w:val="28"/>
          <w:szCs w:val="28"/>
        </w:rPr>
      </w:pPr>
      <w:r w:rsidRPr="00240998">
        <w:rPr>
          <w:sz w:val="28"/>
          <w:szCs w:val="28"/>
        </w:rPr>
        <w:t>North Carolina Public Health, Environmental Health Section</w:t>
      </w:r>
    </w:p>
    <w:p w14:paraId="70BE4320" w14:textId="77777777" w:rsidR="00FF6A25" w:rsidRDefault="002C286C" w:rsidP="00FF6A25">
      <w:pPr>
        <w:spacing w:before="120" w:after="0" w:line="240" w:lineRule="auto"/>
      </w:pPr>
      <w:hyperlink r:id="rId89" w:history="1">
        <w:r w:rsidR="00FF6A25" w:rsidRPr="00071A56">
          <w:rPr>
            <w:rStyle w:val="Hyperlink"/>
          </w:rPr>
          <w:t>http://ehs.ncpublichealth.com/faf/food/planreview/app.htm</w:t>
        </w:r>
      </w:hyperlink>
    </w:p>
    <w:p w14:paraId="4E220CA6" w14:textId="77777777" w:rsidR="00FF6A25" w:rsidRPr="00240998" w:rsidRDefault="00FF6A25" w:rsidP="00FF6A25">
      <w:pPr>
        <w:spacing w:before="120" w:after="0" w:line="240" w:lineRule="auto"/>
        <w:rPr>
          <w:sz w:val="28"/>
          <w:szCs w:val="28"/>
        </w:rPr>
      </w:pPr>
      <w:r w:rsidRPr="00240998">
        <w:rPr>
          <w:sz w:val="28"/>
          <w:szCs w:val="28"/>
        </w:rPr>
        <w:t xml:space="preserve">Minnesota Department of Agriculture </w:t>
      </w:r>
    </w:p>
    <w:p w14:paraId="0B4C2DF9" w14:textId="77777777" w:rsidR="00FF6A25" w:rsidRDefault="002C286C" w:rsidP="00FF6A25">
      <w:pPr>
        <w:spacing w:before="120" w:after="0" w:line="240" w:lineRule="auto"/>
      </w:pPr>
      <w:hyperlink r:id="rId90" w:history="1">
        <w:r w:rsidR="00FF6A25" w:rsidRPr="00071A56">
          <w:rPr>
            <w:rStyle w:val="Hyperlink"/>
          </w:rPr>
          <w:t>http://www.mda.state.mn.us/food/business/plan-review.aspx</w:t>
        </w:r>
      </w:hyperlink>
    </w:p>
    <w:p w14:paraId="048C71FE" w14:textId="77777777" w:rsidR="00FF6A25" w:rsidRDefault="00FF6A25" w:rsidP="00FF6A25">
      <w:pPr>
        <w:spacing w:before="120" w:after="0" w:line="240" w:lineRule="auto"/>
        <w:rPr>
          <w:sz w:val="28"/>
          <w:szCs w:val="28"/>
        </w:rPr>
      </w:pPr>
      <w:r w:rsidRPr="00E10044">
        <w:rPr>
          <w:sz w:val="28"/>
          <w:szCs w:val="28"/>
        </w:rPr>
        <w:t>Conference for Food Protection, Plan Review for Food Establishments</w:t>
      </w:r>
    </w:p>
    <w:p w14:paraId="1AFDCA28" w14:textId="77777777" w:rsidR="00FF6A25" w:rsidRPr="00C76E6E" w:rsidRDefault="00FF6A25" w:rsidP="00FF6A25">
      <w:pPr>
        <w:spacing w:before="120" w:after="0" w:line="240" w:lineRule="auto"/>
        <w:rPr>
          <w:rStyle w:val="Hyperlink"/>
        </w:rPr>
      </w:pPr>
      <w:r>
        <w:rPr>
          <w:color w:val="00B0F0"/>
        </w:rPr>
        <w:fldChar w:fldCharType="begin"/>
      </w:r>
      <w:r>
        <w:rPr>
          <w:color w:val="00B0F0"/>
        </w:rPr>
        <w:instrText xml:space="preserve"> HYPERLINK "http://www.foodprotect.org/guides-documents/plan-review-for-food-establishments-2008/" </w:instrText>
      </w:r>
      <w:r>
        <w:rPr>
          <w:color w:val="00B0F0"/>
        </w:rPr>
        <w:fldChar w:fldCharType="separate"/>
      </w:r>
      <w:r w:rsidRPr="00C76E6E">
        <w:rPr>
          <w:rStyle w:val="Hyperlink"/>
        </w:rPr>
        <w:t>http://www.foodprotect.org/guides-documents/plan-review-for-food-establishments-2008/</w:t>
      </w:r>
    </w:p>
    <w:p w14:paraId="154132CE" w14:textId="77777777" w:rsidR="00FF6A25" w:rsidRPr="007978C1" w:rsidRDefault="00FF6A25" w:rsidP="00FF6A25">
      <w:pPr>
        <w:spacing w:before="120" w:after="0" w:line="240" w:lineRule="auto"/>
        <w:rPr>
          <w:sz w:val="28"/>
          <w:szCs w:val="28"/>
        </w:rPr>
      </w:pPr>
      <w:r>
        <w:rPr>
          <w:color w:val="00B0F0"/>
        </w:rPr>
        <w:fldChar w:fldCharType="end"/>
      </w:r>
      <w:r w:rsidRPr="007978C1">
        <w:rPr>
          <w:sz w:val="28"/>
          <w:szCs w:val="28"/>
        </w:rPr>
        <w:t>Public Health – Seattle and King County</w:t>
      </w:r>
    </w:p>
    <w:p w14:paraId="0146CD40" w14:textId="77777777" w:rsidR="00FF6A25" w:rsidRDefault="002C286C" w:rsidP="00FF6A25">
      <w:pPr>
        <w:spacing w:before="120" w:after="0" w:line="240" w:lineRule="auto"/>
      </w:pPr>
      <w:hyperlink r:id="rId91" w:history="1">
        <w:r w:rsidR="00FF6A25" w:rsidRPr="00071A56">
          <w:rPr>
            <w:rStyle w:val="Hyperlink"/>
          </w:rPr>
          <w:t>http://www.kingcounty.gov/healthservices/health/ehs/foodsafety/FoodBusiness/permanent.aspx</w:t>
        </w:r>
      </w:hyperlink>
    </w:p>
    <w:p w14:paraId="143CBD82" w14:textId="77777777" w:rsidR="00FF6A25" w:rsidRPr="0044090D" w:rsidRDefault="00FF6A25" w:rsidP="00FF6A25">
      <w:pPr>
        <w:spacing w:before="120" w:after="0" w:line="240" w:lineRule="auto"/>
        <w:rPr>
          <w:sz w:val="28"/>
          <w:szCs w:val="28"/>
        </w:rPr>
      </w:pPr>
      <w:r w:rsidRPr="0044090D">
        <w:rPr>
          <w:sz w:val="28"/>
          <w:szCs w:val="28"/>
        </w:rPr>
        <w:t>Harris County Public Health and Environmental Services</w:t>
      </w:r>
    </w:p>
    <w:p w14:paraId="793EF2F9" w14:textId="77777777" w:rsidR="00FF6A25" w:rsidRDefault="002C286C" w:rsidP="00FF6A25">
      <w:pPr>
        <w:spacing w:before="120" w:after="0" w:line="240" w:lineRule="auto"/>
      </w:pPr>
      <w:hyperlink r:id="rId92" w:history="1">
        <w:r w:rsidR="00FF6A25" w:rsidRPr="00071A56">
          <w:rPr>
            <w:rStyle w:val="Hyperlink"/>
          </w:rPr>
          <w:t>http://www.hcphes.org/divisions_and_offices/environmental_public_health/training_and_resources/information_for_food_establishments/food_establishment/</w:t>
        </w:r>
      </w:hyperlink>
    </w:p>
    <w:p w14:paraId="7EFC427C" w14:textId="77777777" w:rsidR="00FF6A25" w:rsidRDefault="00FF6A25" w:rsidP="00FF6A25">
      <w:pPr>
        <w:spacing w:before="120" w:after="0" w:line="240" w:lineRule="auto"/>
        <w:rPr>
          <w:sz w:val="28"/>
          <w:szCs w:val="28"/>
        </w:rPr>
      </w:pPr>
      <w:r w:rsidRPr="0044090D">
        <w:rPr>
          <w:sz w:val="28"/>
          <w:szCs w:val="28"/>
        </w:rPr>
        <w:t>Florida Department of Health in Volusia County</w:t>
      </w:r>
    </w:p>
    <w:p w14:paraId="0BCFDF3E" w14:textId="2E8F9997" w:rsidR="00FF6A25" w:rsidRPr="009C41F2" w:rsidRDefault="002C286C" w:rsidP="00FF6A25">
      <w:pPr>
        <w:spacing w:before="120" w:after="0" w:line="240" w:lineRule="auto"/>
        <w:ind w:left="360"/>
        <w:rPr>
          <w:sz w:val="26"/>
          <w:szCs w:val="26"/>
        </w:rPr>
      </w:pPr>
      <w:hyperlink r:id="rId93" w:history="1">
        <w:r w:rsidR="00FF6A25" w:rsidRPr="00071A56">
          <w:rPr>
            <w:rStyle w:val="Hyperlink"/>
          </w:rPr>
          <w:t>http://volusia.floridahealth.gov/programs-and-services/environmental-health/food-hygiene/food-guide.html</w:t>
        </w:r>
      </w:hyperlink>
    </w:p>
    <w:sectPr w:rsidR="00FF6A25" w:rsidRPr="009C41F2" w:rsidSect="00CD6476">
      <w:footerReference w:type="default" r:id="rId94"/>
      <w:pgSz w:w="12240" w:h="15840" w:code="1"/>
      <w:pgMar w:top="1440" w:right="1080" w:bottom="1440" w:left="1080" w:header="36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4BD94" w14:textId="77777777" w:rsidR="006467B9" w:rsidRDefault="006467B9">
      <w:pPr>
        <w:spacing w:after="0" w:line="240" w:lineRule="auto"/>
      </w:pPr>
      <w:r>
        <w:separator/>
      </w:r>
    </w:p>
  </w:endnote>
  <w:endnote w:type="continuationSeparator" w:id="0">
    <w:p w14:paraId="5240C21E" w14:textId="77777777" w:rsidR="006467B9" w:rsidRDefault="0064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70646"/>
      <w:docPartObj>
        <w:docPartGallery w:val="Page Numbers (Bottom of Page)"/>
        <w:docPartUnique/>
      </w:docPartObj>
    </w:sdtPr>
    <w:sdtEndPr>
      <w:rPr>
        <w:noProof/>
      </w:rPr>
    </w:sdtEndPr>
    <w:sdtContent>
      <w:p w14:paraId="5E2382C7" w14:textId="6D6E5E19" w:rsidR="00CD6476" w:rsidRDefault="00CD6476">
        <w:pPr>
          <w:pStyle w:val="Footer"/>
          <w:jc w:val="center"/>
        </w:pPr>
        <w:r>
          <w:fldChar w:fldCharType="begin"/>
        </w:r>
        <w:r>
          <w:instrText xml:space="preserve"> PAGE   \* MERGEFORMAT </w:instrText>
        </w:r>
        <w:r>
          <w:fldChar w:fldCharType="separate"/>
        </w:r>
        <w:r w:rsidR="002C286C">
          <w:rPr>
            <w:noProof/>
          </w:rPr>
          <w:t>19</w:t>
        </w:r>
        <w:r>
          <w:rPr>
            <w:noProof/>
          </w:rPr>
          <w:fldChar w:fldCharType="end"/>
        </w:r>
      </w:p>
    </w:sdtContent>
  </w:sdt>
  <w:p w14:paraId="575B3F49" w14:textId="689CB57E" w:rsidR="00CD6476" w:rsidRDefault="00CD6476">
    <w:r>
      <w:t>Food Establishment Plan Review Manual</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94CBB" w14:textId="5E47E9CB" w:rsidR="00CD6476" w:rsidRPr="00B565A0" w:rsidRDefault="00CD6476" w:rsidP="009F5B21">
    <w:pPr>
      <w:pStyle w:val="Footer"/>
      <w:tabs>
        <w:tab w:val="clear" w:pos="4680"/>
        <w:tab w:val="clear" w:pos="9360"/>
      </w:tabs>
      <w:rPr>
        <w:caps/>
        <w:noProof/>
      </w:rPr>
    </w:pPr>
    <w:r>
      <w:t>Food Establishment Plan Review Manual</w:t>
    </w:r>
    <w:r w:rsidRPr="00B565A0">
      <w:rPr>
        <w:caps/>
      </w:rPr>
      <w:t xml:space="preserve"> </w:t>
    </w:r>
    <w:r>
      <w:rPr>
        <w:caps/>
      </w:rPr>
      <w:t xml:space="preserve">  </w:t>
    </w:r>
    <w:r>
      <w:rPr>
        <w:caps/>
      </w:rPr>
      <w:tab/>
    </w:r>
    <w:r w:rsidRPr="00B565A0">
      <w:rPr>
        <w:caps/>
      </w:rPr>
      <w:fldChar w:fldCharType="begin"/>
    </w:r>
    <w:r w:rsidRPr="00B565A0">
      <w:rPr>
        <w:caps/>
      </w:rPr>
      <w:instrText xml:space="preserve"> PAGE   \* MERGEFORMAT </w:instrText>
    </w:r>
    <w:r w:rsidRPr="00B565A0">
      <w:rPr>
        <w:caps/>
      </w:rPr>
      <w:fldChar w:fldCharType="separate"/>
    </w:r>
    <w:r w:rsidR="002C286C">
      <w:rPr>
        <w:caps/>
        <w:noProof/>
      </w:rPr>
      <w:t>33</w:t>
    </w:r>
    <w:r w:rsidRPr="00B565A0">
      <w:rPr>
        <w:caps/>
        <w:noProof/>
      </w:rPr>
      <w:fldChar w:fldCharType="end"/>
    </w:r>
  </w:p>
  <w:p w14:paraId="1161600D" w14:textId="77777777" w:rsidR="00CD6476" w:rsidRDefault="00CD6476" w:rsidP="009F5B21">
    <w:pPr>
      <w:pStyle w:val="Footer"/>
      <w:tabs>
        <w:tab w:val="clear" w:pos="4680"/>
        <w:tab w:val="clear" w:pos="9360"/>
        <w:tab w:val="center" w:pos="7705"/>
        <w:tab w:val="right" w:pos="15410"/>
      </w:tabs>
    </w:pPr>
  </w:p>
  <w:p w14:paraId="455E3F40" w14:textId="77777777" w:rsidR="00CD6476" w:rsidRDefault="00CD6476"/>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8E562" w14:textId="36AE95F9" w:rsidR="00CD6476" w:rsidRPr="0077575D" w:rsidRDefault="00CD6476" w:rsidP="005D363B">
    <w:pPr>
      <w:pStyle w:val="Footer"/>
    </w:pPr>
    <w:r>
      <w:t>Appendix A</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7394A" w14:textId="6F248AF3" w:rsidR="00CD6476" w:rsidRPr="00A83C53" w:rsidRDefault="00CD6476" w:rsidP="002C4E43">
    <w:pPr>
      <w:pStyle w:val="Footer"/>
      <w:tabs>
        <w:tab w:val="clear" w:pos="9360"/>
        <w:tab w:val="right" w:pos="7920"/>
      </w:tabs>
      <w:ind w:left="360"/>
    </w:pPr>
    <w:r>
      <w:t>Appendix B - Regulatory Compliance Review List</w:t>
    </w:r>
    <w:r w:rsidRPr="00B565A0">
      <w:rPr>
        <w:caps/>
      </w:rPr>
      <w:t xml:space="preserve"> </w:t>
    </w:r>
    <w:r>
      <w:rPr>
        <w:caps/>
      </w:rPr>
      <w:t xml:space="preserve">  </w:t>
    </w:r>
    <w:r>
      <w:rPr>
        <w:caps/>
      </w:rPr>
      <w:tab/>
    </w:r>
    <w:r w:rsidRPr="00A83C53">
      <w:rPr>
        <w:caps/>
      </w:rPr>
      <w:fldChar w:fldCharType="begin"/>
    </w:r>
    <w:r w:rsidRPr="00A83C53">
      <w:rPr>
        <w:caps/>
      </w:rPr>
      <w:instrText xml:space="preserve"> PAGE   \* MERGEFORMAT </w:instrText>
    </w:r>
    <w:r w:rsidRPr="00A83C53">
      <w:rPr>
        <w:caps/>
      </w:rPr>
      <w:fldChar w:fldCharType="separate"/>
    </w:r>
    <w:r w:rsidR="002C286C" w:rsidRPr="002C286C">
      <w:rPr>
        <w:bCs/>
        <w:caps/>
        <w:noProof/>
      </w:rPr>
      <w:t>1</w:t>
    </w:r>
    <w:r w:rsidRPr="00A83C53">
      <w:rPr>
        <w:bCs/>
        <w:caps/>
        <w:noProof/>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2FFBD" w14:textId="37B7F4FE" w:rsidR="00CD6476" w:rsidRPr="0077575D" w:rsidRDefault="00CD6476" w:rsidP="002C4E43">
    <w:pPr>
      <w:pStyle w:val="Footer"/>
      <w:tabs>
        <w:tab w:val="clear" w:pos="4680"/>
        <w:tab w:val="clear" w:pos="9360"/>
        <w:tab w:val="right" w:pos="5760"/>
      </w:tabs>
      <w:ind w:left="360"/>
    </w:pPr>
    <w:r>
      <w:t>Appendix C – Model Calculations</w:t>
    </w:r>
    <w:r>
      <w:tab/>
    </w:r>
    <w:r>
      <w:fldChar w:fldCharType="begin"/>
    </w:r>
    <w:r>
      <w:instrText xml:space="preserve"> PAGE   \* MERGEFORMAT </w:instrText>
    </w:r>
    <w:r>
      <w:fldChar w:fldCharType="separate"/>
    </w:r>
    <w:r w:rsidR="002C286C">
      <w:rPr>
        <w:noProof/>
      </w:rPr>
      <w:t>5</w:t>
    </w:r>
    <w:r>
      <w:rPr>
        <w:noProof/>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A0D5" w14:textId="04492640" w:rsidR="00CD6476" w:rsidRPr="0077575D" w:rsidRDefault="00CD6476" w:rsidP="00FF6A25">
    <w:pPr>
      <w:pStyle w:val="Footer"/>
    </w:pPr>
    <w:r>
      <w:t>Appendix D – Plan Review Web Links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74F95" w14:textId="77777777" w:rsidR="006467B9" w:rsidRDefault="006467B9">
      <w:pPr>
        <w:spacing w:after="0" w:line="240" w:lineRule="auto"/>
      </w:pPr>
      <w:r>
        <w:separator/>
      </w:r>
    </w:p>
  </w:footnote>
  <w:footnote w:type="continuationSeparator" w:id="0">
    <w:p w14:paraId="6FCBBB3F" w14:textId="77777777" w:rsidR="006467B9" w:rsidRDefault="006467B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EC437" w14:textId="77777777" w:rsidR="00CD6476" w:rsidRDefault="00CD6476">
    <w:pPr>
      <w:spacing w:line="0" w:lineRule="atLeast"/>
      <w:rPr>
        <w:sz w:val="4"/>
        <w:szCs w:val="4"/>
      </w:rPr>
    </w:pPr>
  </w:p>
  <w:p w14:paraId="71AC0240" w14:textId="77777777" w:rsidR="00CD6476" w:rsidRDefault="00CD647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5A36D" w14:textId="77777777" w:rsidR="00CD6476" w:rsidRDefault="00CD6476">
    <w:pPr>
      <w:spacing w:line="0" w:lineRule="atLeast"/>
      <w:rPr>
        <w:sz w:val="4"/>
        <w:szCs w:val="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hanging="360"/>
      </w:pPr>
      <w:rPr>
        <w:rFonts w:ascii="Arial" w:hAnsi="Arial" w:cs="Arial"/>
        <w:b w:val="0"/>
        <w:bCs w:val="0"/>
        <w:spacing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decimal"/>
      <w:lvlText w:val="%1."/>
      <w:lvlJc w:val="left"/>
      <w:pPr>
        <w:ind w:hanging="360"/>
      </w:pPr>
      <w:rPr>
        <w:rFonts w:ascii="Arial" w:hAnsi="Arial" w:cs="Arial"/>
        <w:b w:val="0"/>
        <w:bCs w:val="0"/>
        <w:spacing w:val="-1"/>
        <w:sz w:val="22"/>
        <w:szCs w:val="22"/>
      </w:rPr>
    </w:lvl>
    <w:lvl w:ilvl="1">
      <w:start w:val="1"/>
      <w:numFmt w:val="decimal"/>
      <w:lvlText w:val="%2."/>
      <w:lvlJc w:val="left"/>
      <w:pPr>
        <w:ind w:hanging="360"/>
      </w:pPr>
      <w:rPr>
        <w:rFonts w:ascii="Arial" w:hAnsi="Arial" w:cs="Arial"/>
        <w:b w:val="0"/>
        <w:bCs w:val="0"/>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452"/>
      </w:pPr>
      <w:rPr>
        <w:rFonts w:ascii="Arial" w:hAnsi="Arial" w:cs="Arial"/>
        <w:b w:val="0"/>
        <w:bCs w:val="0"/>
        <w:sz w:val="24"/>
        <w:szCs w:val="24"/>
      </w:rPr>
    </w:lvl>
    <w:lvl w:ilvl="1">
      <w:start w:val="1"/>
      <w:numFmt w:val="decimal"/>
      <w:lvlText w:val="%2."/>
      <w:lvlJc w:val="left"/>
      <w:pPr>
        <w:ind w:hanging="360"/>
      </w:pPr>
      <w:rPr>
        <w:rFonts w:ascii="Arial" w:hAnsi="Arial" w:cs="Arial"/>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1F416D9"/>
    <w:multiLevelType w:val="hybridMultilevel"/>
    <w:tmpl w:val="5FB07300"/>
    <w:lvl w:ilvl="0" w:tplc="9840421C">
      <w:start w:val="1"/>
      <w:numFmt w:val="decimal"/>
      <w:lvlText w:val="%1."/>
      <w:lvlJc w:val="left"/>
      <w:pPr>
        <w:ind w:hanging="540"/>
      </w:pPr>
      <w:rPr>
        <w:rFonts w:ascii="Arial" w:eastAsia="Arial" w:hAnsi="Arial" w:hint="default"/>
        <w:sz w:val="24"/>
        <w:szCs w:val="24"/>
      </w:rPr>
    </w:lvl>
    <w:lvl w:ilvl="1" w:tplc="04090001">
      <w:start w:val="1"/>
      <w:numFmt w:val="bullet"/>
      <w:lvlText w:val=""/>
      <w:lvlJc w:val="left"/>
      <w:pPr>
        <w:ind w:hanging="540"/>
      </w:pPr>
      <w:rPr>
        <w:rFonts w:ascii="Symbol" w:hAnsi="Symbol" w:hint="default"/>
        <w:sz w:val="24"/>
        <w:szCs w:val="24"/>
      </w:rPr>
    </w:lvl>
    <w:lvl w:ilvl="2" w:tplc="6BA881F2">
      <w:start w:val="1"/>
      <w:numFmt w:val="bullet"/>
      <w:lvlText w:val="•"/>
      <w:lvlJc w:val="left"/>
      <w:rPr>
        <w:rFonts w:hint="default"/>
      </w:rPr>
    </w:lvl>
    <w:lvl w:ilvl="3" w:tplc="B2ECA698">
      <w:start w:val="1"/>
      <w:numFmt w:val="bullet"/>
      <w:lvlText w:val="•"/>
      <w:lvlJc w:val="left"/>
      <w:rPr>
        <w:rFonts w:hint="default"/>
      </w:rPr>
    </w:lvl>
    <w:lvl w:ilvl="4" w:tplc="99BEB576">
      <w:start w:val="1"/>
      <w:numFmt w:val="bullet"/>
      <w:lvlText w:val="•"/>
      <w:lvlJc w:val="left"/>
      <w:rPr>
        <w:rFonts w:hint="default"/>
      </w:rPr>
    </w:lvl>
    <w:lvl w:ilvl="5" w:tplc="24567A86">
      <w:start w:val="1"/>
      <w:numFmt w:val="bullet"/>
      <w:lvlText w:val="•"/>
      <w:lvlJc w:val="left"/>
      <w:rPr>
        <w:rFonts w:hint="default"/>
      </w:rPr>
    </w:lvl>
    <w:lvl w:ilvl="6" w:tplc="D86AE9DE">
      <w:start w:val="1"/>
      <w:numFmt w:val="bullet"/>
      <w:lvlText w:val="•"/>
      <w:lvlJc w:val="left"/>
      <w:rPr>
        <w:rFonts w:hint="default"/>
      </w:rPr>
    </w:lvl>
    <w:lvl w:ilvl="7" w:tplc="A2C01C68">
      <w:start w:val="1"/>
      <w:numFmt w:val="bullet"/>
      <w:lvlText w:val="•"/>
      <w:lvlJc w:val="left"/>
      <w:rPr>
        <w:rFonts w:hint="default"/>
      </w:rPr>
    </w:lvl>
    <w:lvl w:ilvl="8" w:tplc="3438A802">
      <w:start w:val="1"/>
      <w:numFmt w:val="bullet"/>
      <w:lvlText w:val="•"/>
      <w:lvlJc w:val="left"/>
      <w:rPr>
        <w:rFonts w:hint="default"/>
      </w:rPr>
    </w:lvl>
  </w:abstractNum>
  <w:abstractNum w:abstractNumId="4">
    <w:nsid w:val="01F96251"/>
    <w:multiLevelType w:val="hybridMultilevel"/>
    <w:tmpl w:val="181E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325E3"/>
    <w:multiLevelType w:val="hybridMultilevel"/>
    <w:tmpl w:val="E8BC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8524F"/>
    <w:multiLevelType w:val="hybridMultilevel"/>
    <w:tmpl w:val="CB00745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AB32D85"/>
    <w:multiLevelType w:val="hybridMultilevel"/>
    <w:tmpl w:val="B40E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3417E"/>
    <w:multiLevelType w:val="hybridMultilevel"/>
    <w:tmpl w:val="796A7806"/>
    <w:lvl w:ilvl="0" w:tplc="C0A062BE">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nsid w:val="12AE5402"/>
    <w:multiLevelType w:val="hybridMultilevel"/>
    <w:tmpl w:val="17A6B87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15E17CD1"/>
    <w:multiLevelType w:val="hybridMultilevel"/>
    <w:tmpl w:val="5E4E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75759"/>
    <w:multiLevelType w:val="hybridMultilevel"/>
    <w:tmpl w:val="1044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733C8"/>
    <w:multiLevelType w:val="hybridMultilevel"/>
    <w:tmpl w:val="98EC20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C1A53"/>
    <w:multiLevelType w:val="hybridMultilevel"/>
    <w:tmpl w:val="BD0ADB7E"/>
    <w:lvl w:ilvl="0" w:tplc="04090015">
      <w:start w:val="1"/>
      <w:numFmt w:val="upp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4">
    <w:nsid w:val="20DB342F"/>
    <w:multiLevelType w:val="hybridMultilevel"/>
    <w:tmpl w:val="389296D8"/>
    <w:lvl w:ilvl="0" w:tplc="85D49026">
      <w:start w:val="1"/>
      <w:numFmt w:val="upperLetter"/>
      <w:lvlText w:val="%1."/>
      <w:lvlJc w:val="left"/>
      <w:pPr>
        <w:ind w:hanging="720"/>
      </w:pPr>
      <w:rPr>
        <w:rFonts w:ascii="Cambria" w:eastAsia="Arial" w:hAnsi="Cambria" w:hint="default"/>
        <w:b/>
        <w:sz w:val="24"/>
        <w:szCs w:val="24"/>
      </w:rPr>
    </w:lvl>
    <w:lvl w:ilvl="1" w:tplc="0409000F">
      <w:start w:val="1"/>
      <w:numFmt w:val="decimal"/>
      <w:lvlText w:val="%2."/>
      <w:lvlJc w:val="left"/>
      <w:pPr>
        <w:ind w:hanging="360"/>
      </w:pPr>
      <w:rPr>
        <w:rFonts w:hint="default"/>
        <w:sz w:val="24"/>
        <w:szCs w:val="24"/>
      </w:rPr>
    </w:lvl>
    <w:lvl w:ilvl="2" w:tplc="DFF447F0">
      <w:start w:val="1"/>
      <w:numFmt w:val="bullet"/>
      <w:lvlText w:val="-"/>
      <w:lvlJc w:val="left"/>
      <w:pPr>
        <w:ind w:hanging="360"/>
      </w:pPr>
      <w:rPr>
        <w:rFonts w:ascii="Arial" w:eastAsia="Arial" w:hAnsi="Arial" w:hint="default"/>
        <w:sz w:val="24"/>
        <w:szCs w:val="24"/>
      </w:rPr>
    </w:lvl>
    <w:lvl w:ilvl="3" w:tplc="0FEAF01C">
      <w:start w:val="1"/>
      <w:numFmt w:val="bullet"/>
      <w:lvlText w:val="•"/>
      <w:lvlJc w:val="left"/>
      <w:rPr>
        <w:rFonts w:hint="default"/>
      </w:rPr>
    </w:lvl>
    <w:lvl w:ilvl="4" w:tplc="1D9EB232">
      <w:start w:val="1"/>
      <w:numFmt w:val="bullet"/>
      <w:lvlText w:val="•"/>
      <w:lvlJc w:val="left"/>
      <w:rPr>
        <w:rFonts w:hint="default"/>
      </w:rPr>
    </w:lvl>
    <w:lvl w:ilvl="5" w:tplc="BEB6C294">
      <w:start w:val="1"/>
      <w:numFmt w:val="bullet"/>
      <w:lvlText w:val="•"/>
      <w:lvlJc w:val="left"/>
      <w:rPr>
        <w:rFonts w:hint="default"/>
      </w:rPr>
    </w:lvl>
    <w:lvl w:ilvl="6" w:tplc="4790F434">
      <w:start w:val="1"/>
      <w:numFmt w:val="bullet"/>
      <w:lvlText w:val="•"/>
      <w:lvlJc w:val="left"/>
      <w:rPr>
        <w:rFonts w:hint="default"/>
      </w:rPr>
    </w:lvl>
    <w:lvl w:ilvl="7" w:tplc="340E515E">
      <w:start w:val="1"/>
      <w:numFmt w:val="bullet"/>
      <w:lvlText w:val="•"/>
      <w:lvlJc w:val="left"/>
      <w:rPr>
        <w:rFonts w:hint="default"/>
      </w:rPr>
    </w:lvl>
    <w:lvl w:ilvl="8" w:tplc="E9C833BE">
      <w:start w:val="1"/>
      <w:numFmt w:val="bullet"/>
      <w:lvlText w:val="•"/>
      <w:lvlJc w:val="left"/>
      <w:rPr>
        <w:rFonts w:hint="default"/>
      </w:rPr>
    </w:lvl>
  </w:abstractNum>
  <w:abstractNum w:abstractNumId="15">
    <w:nsid w:val="21F915FB"/>
    <w:multiLevelType w:val="hybridMultilevel"/>
    <w:tmpl w:val="EE38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410F87"/>
    <w:multiLevelType w:val="hybridMultilevel"/>
    <w:tmpl w:val="856E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484074"/>
    <w:multiLevelType w:val="hybridMultilevel"/>
    <w:tmpl w:val="C2EE9AD2"/>
    <w:lvl w:ilvl="0" w:tplc="0A6C3928">
      <w:start w:val="1"/>
      <w:numFmt w:val="bullet"/>
      <w:lvlText w:val=""/>
      <w:lvlJc w:val="left"/>
      <w:pPr>
        <w:ind w:left="720" w:hanging="360"/>
      </w:pPr>
      <w:rPr>
        <w:rFonts w:ascii="Wingdings" w:eastAsia="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895CB2"/>
    <w:multiLevelType w:val="hybridMultilevel"/>
    <w:tmpl w:val="826E5160"/>
    <w:lvl w:ilvl="0" w:tplc="70026B86">
      <w:start w:val="1"/>
      <w:numFmt w:val="upp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nsid w:val="27994626"/>
    <w:multiLevelType w:val="hybridMultilevel"/>
    <w:tmpl w:val="CD2CA16A"/>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28904B6D"/>
    <w:multiLevelType w:val="hybridMultilevel"/>
    <w:tmpl w:val="6CD23FBE"/>
    <w:lvl w:ilvl="0" w:tplc="F6746ADE">
      <w:start w:val="1"/>
      <w:numFmt w:val="bullet"/>
      <w:lvlText w:val="•"/>
      <w:lvlJc w:val="left"/>
      <w:pPr>
        <w:ind w:hanging="360"/>
      </w:pPr>
      <w:rPr>
        <w:rFonts w:ascii="Times New Roman" w:eastAsia="Times New Roman" w:hAnsi="Times New Roman" w:hint="default"/>
        <w:w w:val="130"/>
        <w:sz w:val="24"/>
        <w:szCs w:val="24"/>
      </w:rPr>
    </w:lvl>
    <w:lvl w:ilvl="1" w:tplc="26AAB852">
      <w:start w:val="1"/>
      <w:numFmt w:val="bullet"/>
      <w:lvlText w:val="o"/>
      <w:lvlJc w:val="left"/>
      <w:pPr>
        <w:ind w:hanging="360"/>
      </w:pPr>
      <w:rPr>
        <w:rFonts w:ascii="Courier New" w:eastAsia="Courier New" w:hAnsi="Courier New" w:hint="default"/>
        <w:sz w:val="24"/>
        <w:szCs w:val="24"/>
      </w:rPr>
    </w:lvl>
    <w:lvl w:ilvl="2" w:tplc="D150771C">
      <w:start w:val="1"/>
      <w:numFmt w:val="bullet"/>
      <w:lvlText w:val="•"/>
      <w:lvlJc w:val="left"/>
      <w:rPr>
        <w:rFonts w:hint="default"/>
      </w:rPr>
    </w:lvl>
    <w:lvl w:ilvl="3" w:tplc="023AC784">
      <w:start w:val="1"/>
      <w:numFmt w:val="bullet"/>
      <w:lvlText w:val="•"/>
      <w:lvlJc w:val="left"/>
      <w:rPr>
        <w:rFonts w:hint="default"/>
      </w:rPr>
    </w:lvl>
    <w:lvl w:ilvl="4" w:tplc="CF8A9F98">
      <w:start w:val="1"/>
      <w:numFmt w:val="bullet"/>
      <w:lvlText w:val="•"/>
      <w:lvlJc w:val="left"/>
      <w:rPr>
        <w:rFonts w:hint="default"/>
      </w:rPr>
    </w:lvl>
    <w:lvl w:ilvl="5" w:tplc="FE34C948">
      <w:start w:val="1"/>
      <w:numFmt w:val="bullet"/>
      <w:lvlText w:val="•"/>
      <w:lvlJc w:val="left"/>
      <w:rPr>
        <w:rFonts w:hint="default"/>
      </w:rPr>
    </w:lvl>
    <w:lvl w:ilvl="6" w:tplc="87845676">
      <w:start w:val="1"/>
      <w:numFmt w:val="bullet"/>
      <w:lvlText w:val="•"/>
      <w:lvlJc w:val="left"/>
      <w:rPr>
        <w:rFonts w:hint="default"/>
      </w:rPr>
    </w:lvl>
    <w:lvl w:ilvl="7" w:tplc="511E84D0">
      <w:start w:val="1"/>
      <w:numFmt w:val="bullet"/>
      <w:lvlText w:val="•"/>
      <w:lvlJc w:val="left"/>
      <w:rPr>
        <w:rFonts w:hint="default"/>
      </w:rPr>
    </w:lvl>
    <w:lvl w:ilvl="8" w:tplc="9D70667E">
      <w:start w:val="1"/>
      <w:numFmt w:val="bullet"/>
      <w:lvlText w:val="•"/>
      <w:lvlJc w:val="left"/>
      <w:rPr>
        <w:rFonts w:hint="default"/>
      </w:rPr>
    </w:lvl>
  </w:abstractNum>
  <w:abstractNum w:abstractNumId="21">
    <w:nsid w:val="2AB52FCE"/>
    <w:multiLevelType w:val="hybridMultilevel"/>
    <w:tmpl w:val="51185A64"/>
    <w:lvl w:ilvl="0" w:tplc="04090001">
      <w:start w:val="1"/>
      <w:numFmt w:val="bullet"/>
      <w:lvlText w:val=""/>
      <w:lvlJc w:val="left"/>
      <w:pPr>
        <w:ind w:left="822" w:hanging="360"/>
      </w:pPr>
      <w:rPr>
        <w:rFonts w:ascii="Symbol" w:hAnsi="Symbol"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2">
    <w:nsid w:val="2F823DDB"/>
    <w:multiLevelType w:val="hybridMultilevel"/>
    <w:tmpl w:val="63F650E6"/>
    <w:lvl w:ilvl="0" w:tplc="0409000F">
      <w:start w:val="1"/>
      <w:numFmt w:val="decimal"/>
      <w:lvlText w:val="%1."/>
      <w:lvlJc w:val="left"/>
      <w:pPr>
        <w:ind w:hanging="540"/>
      </w:pPr>
      <w:rPr>
        <w:rFonts w:hint="default"/>
        <w:sz w:val="24"/>
        <w:szCs w:val="24"/>
      </w:rPr>
    </w:lvl>
    <w:lvl w:ilvl="1" w:tplc="7D1E798C">
      <w:start w:val="1"/>
      <w:numFmt w:val="upperLetter"/>
      <w:lvlText w:val="%2."/>
      <w:lvlJc w:val="left"/>
      <w:pPr>
        <w:ind w:hanging="540"/>
      </w:pPr>
      <w:rPr>
        <w:rFonts w:ascii="Arial" w:eastAsia="Arial" w:hAnsi="Arial" w:hint="default"/>
        <w:sz w:val="24"/>
        <w:szCs w:val="24"/>
      </w:rPr>
    </w:lvl>
    <w:lvl w:ilvl="2" w:tplc="6BA881F2">
      <w:start w:val="1"/>
      <w:numFmt w:val="bullet"/>
      <w:lvlText w:val="•"/>
      <w:lvlJc w:val="left"/>
      <w:rPr>
        <w:rFonts w:hint="default"/>
      </w:rPr>
    </w:lvl>
    <w:lvl w:ilvl="3" w:tplc="B2ECA698">
      <w:start w:val="1"/>
      <w:numFmt w:val="bullet"/>
      <w:lvlText w:val="•"/>
      <w:lvlJc w:val="left"/>
      <w:rPr>
        <w:rFonts w:hint="default"/>
      </w:rPr>
    </w:lvl>
    <w:lvl w:ilvl="4" w:tplc="99BEB576">
      <w:start w:val="1"/>
      <w:numFmt w:val="bullet"/>
      <w:lvlText w:val="•"/>
      <w:lvlJc w:val="left"/>
      <w:rPr>
        <w:rFonts w:hint="default"/>
      </w:rPr>
    </w:lvl>
    <w:lvl w:ilvl="5" w:tplc="24567A86">
      <w:start w:val="1"/>
      <w:numFmt w:val="bullet"/>
      <w:lvlText w:val="•"/>
      <w:lvlJc w:val="left"/>
      <w:rPr>
        <w:rFonts w:hint="default"/>
      </w:rPr>
    </w:lvl>
    <w:lvl w:ilvl="6" w:tplc="D86AE9DE">
      <w:start w:val="1"/>
      <w:numFmt w:val="bullet"/>
      <w:lvlText w:val="•"/>
      <w:lvlJc w:val="left"/>
      <w:rPr>
        <w:rFonts w:hint="default"/>
      </w:rPr>
    </w:lvl>
    <w:lvl w:ilvl="7" w:tplc="A2C01C68">
      <w:start w:val="1"/>
      <w:numFmt w:val="bullet"/>
      <w:lvlText w:val="•"/>
      <w:lvlJc w:val="left"/>
      <w:rPr>
        <w:rFonts w:hint="default"/>
      </w:rPr>
    </w:lvl>
    <w:lvl w:ilvl="8" w:tplc="3438A802">
      <w:start w:val="1"/>
      <w:numFmt w:val="bullet"/>
      <w:lvlText w:val="•"/>
      <w:lvlJc w:val="left"/>
      <w:rPr>
        <w:rFonts w:hint="default"/>
      </w:rPr>
    </w:lvl>
  </w:abstractNum>
  <w:abstractNum w:abstractNumId="23">
    <w:nsid w:val="2FF62A15"/>
    <w:multiLevelType w:val="hybridMultilevel"/>
    <w:tmpl w:val="3444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546264"/>
    <w:multiLevelType w:val="hybridMultilevel"/>
    <w:tmpl w:val="1CE26FE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3FC7B3A"/>
    <w:multiLevelType w:val="hybridMultilevel"/>
    <w:tmpl w:val="A4BC6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BC18AA"/>
    <w:multiLevelType w:val="hybridMultilevel"/>
    <w:tmpl w:val="C27A5BA0"/>
    <w:lvl w:ilvl="0" w:tplc="0A6C3928">
      <w:start w:val="1"/>
      <w:numFmt w:val="bullet"/>
      <w:lvlText w:val=""/>
      <w:lvlJc w:val="left"/>
      <w:pPr>
        <w:ind w:left="720" w:hanging="360"/>
      </w:pPr>
      <w:rPr>
        <w:rFonts w:ascii="Wingdings" w:eastAsia="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C367EF"/>
    <w:multiLevelType w:val="hybridMultilevel"/>
    <w:tmpl w:val="AD5AE8B6"/>
    <w:lvl w:ilvl="0" w:tplc="6BE48E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06054D"/>
    <w:multiLevelType w:val="hybridMultilevel"/>
    <w:tmpl w:val="1CE01C18"/>
    <w:lvl w:ilvl="0" w:tplc="3970D0E8">
      <w:start w:val="1"/>
      <w:numFmt w:val="upperLetter"/>
      <w:lvlText w:val="%1."/>
      <w:lvlJc w:val="left"/>
      <w:pPr>
        <w:ind w:left="460" w:hanging="360"/>
      </w:pPr>
      <w:rPr>
        <w:rFonts w:hint="default"/>
        <w:u w:val="non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9">
    <w:nsid w:val="3E767F5D"/>
    <w:multiLevelType w:val="hybridMultilevel"/>
    <w:tmpl w:val="787C9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7E2E8D"/>
    <w:multiLevelType w:val="hybridMultilevel"/>
    <w:tmpl w:val="46EE8984"/>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D32289"/>
    <w:multiLevelType w:val="hybridMultilevel"/>
    <w:tmpl w:val="27321B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0261CD"/>
    <w:multiLevelType w:val="hybridMultilevel"/>
    <w:tmpl w:val="F176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795BA7"/>
    <w:multiLevelType w:val="hybridMultilevel"/>
    <w:tmpl w:val="9134EA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B997ADC"/>
    <w:multiLevelType w:val="hybridMultilevel"/>
    <w:tmpl w:val="5352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BB6DFE"/>
    <w:multiLevelType w:val="hybridMultilevel"/>
    <w:tmpl w:val="0B3A001E"/>
    <w:lvl w:ilvl="0" w:tplc="0A6C3928">
      <w:start w:val="1"/>
      <w:numFmt w:val="bullet"/>
      <w:lvlText w:val=""/>
      <w:lvlJc w:val="left"/>
      <w:pPr>
        <w:ind w:left="720" w:hanging="360"/>
      </w:pPr>
      <w:rPr>
        <w:rFonts w:ascii="Wingdings" w:eastAsia="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1E3E6A"/>
    <w:multiLevelType w:val="hybridMultilevel"/>
    <w:tmpl w:val="6958D77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nsid w:val="54AD3C6D"/>
    <w:multiLevelType w:val="hybridMultilevel"/>
    <w:tmpl w:val="B08C60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78004E4"/>
    <w:multiLevelType w:val="hybridMultilevel"/>
    <w:tmpl w:val="82E0320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9">
    <w:nsid w:val="592D693D"/>
    <w:multiLevelType w:val="hybridMultilevel"/>
    <w:tmpl w:val="140EB794"/>
    <w:lvl w:ilvl="0" w:tplc="CBB45562">
      <w:start w:val="1"/>
      <w:numFmt w:val="upperLetter"/>
      <w:lvlText w:val="%1."/>
      <w:lvlJc w:val="left"/>
      <w:pPr>
        <w:ind w:left="1080" w:hanging="360"/>
      </w:pPr>
      <w:rPr>
        <w:rFonts w:hint="default"/>
      </w:rPr>
    </w:lvl>
    <w:lvl w:ilvl="1" w:tplc="483C99C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9765D56"/>
    <w:multiLevelType w:val="hybridMultilevel"/>
    <w:tmpl w:val="1410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1B73AA"/>
    <w:multiLevelType w:val="hybridMultilevel"/>
    <w:tmpl w:val="19CCED08"/>
    <w:lvl w:ilvl="0" w:tplc="0A6C3928">
      <w:start w:val="1"/>
      <w:numFmt w:val="bullet"/>
      <w:lvlText w:val=""/>
      <w:lvlJc w:val="left"/>
      <w:pPr>
        <w:ind w:left="360" w:hanging="360"/>
      </w:pPr>
      <w:rPr>
        <w:rFonts w:ascii="Wingdings" w:eastAsia="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1FB1DF1"/>
    <w:multiLevelType w:val="hybridMultilevel"/>
    <w:tmpl w:val="9B5A4D9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8726C1"/>
    <w:multiLevelType w:val="hybridMultilevel"/>
    <w:tmpl w:val="BD0ADB7E"/>
    <w:lvl w:ilvl="0" w:tplc="04090015">
      <w:start w:val="1"/>
      <w:numFmt w:val="upp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44">
    <w:nsid w:val="662B3D9B"/>
    <w:multiLevelType w:val="hybridMultilevel"/>
    <w:tmpl w:val="6C06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B05033"/>
    <w:multiLevelType w:val="hybridMultilevel"/>
    <w:tmpl w:val="130E71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nsid w:val="6D162D50"/>
    <w:multiLevelType w:val="hybridMultilevel"/>
    <w:tmpl w:val="615EEDBC"/>
    <w:lvl w:ilvl="0" w:tplc="04090001">
      <w:start w:val="1"/>
      <w:numFmt w:val="bullet"/>
      <w:lvlText w:val=""/>
      <w:lvlJc w:val="left"/>
      <w:pPr>
        <w:ind w:left="987" w:hanging="360"/>
      </w:pPr>
      <w:rPr>
        <w:rFonts w:ascii="Symbol" w:hAnsi="Symbol"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47">
    <w:nsid w:val="741E6FE7"/>
    <w:multiLevelType w:val="hybridMultilevel"/>
    <w:tmpl w:val="8FE8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B86049"/>
    <w:multiLevelType w:val="hybridMultilevel"/>
    <w:tmpl w:val="49FA6EEA"/>
    <w:lvl w:ilvl="0" w:tplc="38B62262">
      <w:start w:val="1"/>
      <w:numFmt w:val="bullet"/>
      <w:lvlText w:val=""/>
      <w:lvlJc w:val="left"/>
      <w:pPr>
        <w:tabs>
          <w:tab w:val="num" w:pos="2880"/>
        </w:tabs>
        <w:ind w:left="2880" w:hanging="360"/>
      </w:pPr>
      <w:rPr>
        <w:rFonts w:ascii="Wingdings 2" w:hAnsi="Wingdings 2" w:hint="default"/>
      </w:rPr>
    </w:lvl>
    <w:lvl w:ilvl="1" w:tplc="43F8DB08">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7E1A7BC3"/>
    <w:multiLevelType w:val="hybridMultilevel"/>
    <w:tmpl w:val="5F2448D6"/>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0">
    <w:nsid w:val="7ED03FC8"/>
    <w:multiLevelType w:val="hybridMultilevel"/>
    <w:tmpl w:val="2054A054"/>
    <w:lvl w:ilvl="0" w:tplc="04090001">
      <w:start w:val="1"/>
      <w:numFmt w:val="bullet"/>
      <w:lvlText w:val=""/>
      <w:lvlJc w:val="left"/>
      <w:pPr>
        <w:ind w:left="987" w:hanging="360"/>
      </w:pPr>
      <w:rPr>
        <w:rFonts w:ascii="Symbol" w:hAnsi="Symbol"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51">
    <w:nsid w:val="7F6B6E63"/>
    <w:multiLevelType w:val="hybridMultilevel"/>
    <w:tmpl w:val="573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8"/>
  </w:num>
  <w:num w:numId="3">
    <w:abstractNumId w:val="18"/>
  </w:num>
  <w:num w:numId="4">
    <w:abstractNumId w:val="20"/>
  </w:num>
  <w:num w:numId="5">
    <w:abstractNumId w:val="13"/>
  </w:num>
  <w:num w:numId="6">
    <w:abstractNumId w:val="33"/>
  </w:num>
  <w:num w:numId="7">
    <w:abstractNumId w:val="29"/>
  </w:num>
  <w:num w:numId="8">
    <w:abstractNumId w:val="36"/>
  </w:num>
  <w:num w:numId="9">
    <w:abstractNumId w:val="24"/>
  </w:num>
  <w:num w:numId="10">
    <w:abstractNumId w:val="48"/>
  </w:num>
  <w:num w:numId="11">
    <w:abstractNumId w:val="30"/>
  </w:num>
  <w:num w:numId="12">
    <w:abstractNumId w:val="22"/>
  </w:num>
  <w:num w:numId="13">
    <w:abstractNumId w:val="3"/>
  </w:num>
  <w:num w:numId="14">
    <w:abstractNumId w:val="42"/>
  </w:num>
  <w:num w:numId="15">
    <w:abstractNumId w:val="28"/>
  </w:num>
  <w:num w:numId="16">
    <w:abstractNumId w:val="5"/>
  </w:num>
  <w:num w:numId="17">
    <w:abstractNumId w:val="14"/>
  </w:num>
  <w:num w:numId="18">
    <w:abstractNumId w:val="7"/>
  </w:num>
  <w:num w:numId="19">
    <w:abstractNumId w:val="43"/>
  </w:num>
  <w:num w:numId="20">
    <w:abstractNumId w:val="25"/>
  </w:num>
  <w:num w:numId="21">
    <w:abstractNumId w:val="31"/>
  </w:num>
  <w:num w:numId="22">
    <w:abstractNumId w:val="12"/>
  </w:num>
  <w:num w:numId="23">
    <w:abstractNumId w:val="27"/>
  </w:num>
  <w:num w:numId="24">
    <w:abstractNumId w:val="16"/>
  </w:num>
  <w:num w:numId="25">
    <w:abstractNumId w:val="11"/>
  </w:num>
  <w:num w:numId="26">
    <w:abstractNumId w:val="40"/>
  </w:num>
  <w:num w:numId="27">
    <w:abstractNumId w:val="47"/>
  </w:num>
  <w:num w:numId="28">
    <w:abstractNumId w:val="10"/>
  </w:num>
  <w:num w:numId="29">
    <w:abstractNumId w:val="44"/>
  </w:num>
  <w:num w:numId="30">
    <w:abstractNumId w:val="23"/>
  </w:num>
  <w:num w:numId="31">
    <w:abstractNumId w:val="34"/>
  </w:num>
  <w:num w:numId="32">
    <w:abstractNumId w:val="17"/>
  </w:num>
  <w:num w:numId="33">
    <w:abstractNumId w:val="35"/>
  </w:num>
  <w:num w:numId="34">
    <w:abstractNumId w:val="26"/>
  </w:num>
  <w:num w:numId="35">
    <w:abstractNumId w:val="41"/>
  </w:num>
  <w:num w:numId="36">
    <w:abstractNumId w:val="51"/>
  </w:num>
  <w:num w:numId="37">
    <w:abstractNumId w:val="37"/>
  </w:num>
  <w:num w:numId="38">
    <w:abstractNumId w:val="46"/>
  </w:num>
  <w:num w:numId="39">
    <w:abstractNumId w:val="38"/>
  </w:num>
  <w:num w:numId="40">
    <w:abstractNumId w:val="50"/>
  </w:num>
  <w:num w:numId="41">
    <w:abstractNumId w:val="9"/>
  </w:num>
  <w:num w:numId="42">
    <w:abstractNumId w:val="19"/>
  </w:num>
  <w:num w:numId="43">
    <w:abstractNumId w:val="4"/>
  </w:num>
  <w:num w:numId="44">
    <w:abstractNumId w:val="45"/>
  </w:num>
  <w:num w:numId="45">
    <w:abstractNumId w:val="32"/>
  </w:num>
  <w:num w:numId="46">
    <w:abstractNumId w:val="15"/>
  </w:num>
  <w:num w:numId="47">
    <w:abstractNumId w:val="21"/>
  </w:num>
  <w:num w:numId="48">
    <w:abstractNumId w:val="49"/>
  </w:num>
  <w:num w:numId="49">
    <w:abstractNumId w:val="6"/>
  </w:num>
  <w:num w:numId="50">
    <w:abstractNumId w:val="2"/>
  </w:num>
  <w:num w:numId="51">
    <w:abstractNumId w:val="1"/>
  </w:num>
  <w:num w:numId="52">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595"/>
    <w:rsid w:val="0000175D"/>
    <w:rsid w:val="00003962"/>
    <w:rsid w:val="0000562D"/>
    <w:rsid w:val="0001158B"/>
    <w:rsid w:val="0001790B"/>
    <w:rsid w:val="00025FB1"/>
    <w:rsid w:val="00027937"/>
    <w:rsid w:val="00027E75"/>
    <w:rsid w:val="00030821"/>
    <w:rsid w:val="0004193A"/>
    <w:rsid w:val="00043318"/>
    <w:rsid w:val="000479CF"/>
    <w:rsid w:val="00052B39"/>
    <w:rsid w:val="000635CB"/>
    <w:rsid w:val="00066CA2"/>
    <w:rsid w:val="00071160"/>
    <w:rsid w:val="00074D2A"/>
    <w:rsid w:val="00081E5B"/>
    <w:rsid w:val="00087A38"/>
    <w:rsid w:val="00090D6D"/>
    <w:rsid w:val="00091964"/>
    <w:rsid w:val="00093DB7"/>
    <w:rsid w:val="00095592"/>
    <w:rsid w:val="0009568D"/>
    <w:rsid w:val="000972DB"/>
    <w:rsid w:val="000A7960"/>
    <w:rsid w:val="000B6D2D"/>
    <w:rsid w:val="000C542B"/>
    <w:rsid w:val="000D2995"/>
    <w:rsid w:val="000D6067"/>
    <w:rsid w:val="000D62FF"/>
    <w:rsid w:val="000D75A3"/>
    <w:rsid w:val="000E0049"/>
    <w:rsid w:val="000F3145"/>
    <w:rsid w:val="000F36A0"/>
    <w:rsid w:val="000F4A6D"/>
    <w:rsid w:val="000F7A41"/>
    <w:rsid w:val="00102FA7"/>
    <w:rsid w:val="00105607"/>
    <w:rsid w:val="00105ED6"/>
    <w:rsid w:val="00107A31"/>
    <w:rsid w:val="0011238D"/>
    <w:rsid w:val="001145A9"/>
    <w:rsid w:val="00117B25"/>
    <w:rsid w:val="00127D9B"/>
    <w:rsid w:val="00127EE2"/>
    <w:rsid w:val="001329C1"/>
    <w:rsid w:val="00133579"/>
    <w:rsid w:val="00136C04"/>
    <w:rsid w:val="00141CA9"/>
    <w:rsid w:val="00143486"/>
    <w:rsid w:val="00151C60"/>
    <w:rsid w:val="00151ED4"/>
    <w:rsid w:val="00155C1A"/>
    <w:rsid w:val="00155DD5"/>
    <w:rsid w:val="00157E13"/>
    <w:rsid w:val="0016249C"/>
    <w:rsid w:val="001761BE"/>
    <w:rsid w:val="00176DB5"/>
    <w:rsid w:val="001825DC"/>
    <w:rsid w:val="0018414C"/>
    <w:rsid w:val="00184EFF"/>
    <w:rsid w:val="00186D76"/>
    <w:rsid w:val="0019334B"/>
    <w:rsid w:val="00194E1E"/>
    <w:rsid w:val="00197600"/>
    <w:rsid w:val="001A6CA1"/>
    <w:rsid w:val="001B4A44"/>
    <w:rsid w:val="001C07AD"/>
    <w:rsid w:val="001E3B9A"/>
    <w:rsid w:val="001F77A6"/>
    <w:rsid w:val="00216B84"/>
    <w:rsid w:val="00221B74"/>
    <w:rsid w:val="00223041"/>
    <w:rsid w:val="00231E3C"/>
    <w:rsid w:val="00233F56"/>
    <w:rsid w:val="00235988"/>
    <w:rsid w:val="0023666E"/>
    <w:rsid w:val="0024738B"/>
    <w:rsid w:val="00250D0C"/>
    <w:rsid w:val="002566D7"/>
    <w:rsid w:val="0026336F"/>
    <w:rsid w:val="00267191"/>
    <w:rsid w:val="00280420"/>
    <w:rsid w:val="00295E38"/>
    <w:rsid w:val="002A7060"/>
    <w:rsid w:val="002B0297"/>
    <w:rsid w:val="002B04B6"/>
    <w:rsid w:val="002B0AA8"/>
    <w:rsid w:val="002B0EFD"/>
    <w:rsid w:val="002B2F56"/>
    <w:rsid w:val="002B4CC8"/>
    <w:rsid w:val="002C0B77"/>
    <w:rsid w:val="002C1C48"/>
    <w:rsid w:val="002C286C"/>
    <w:rsid w:val="002C4E43"/>
    <w:rsid w:val="002C62BA"/>
    <w:rsid w:val="002E45D8"/>
    <w:rsid w:val="002F2A27"/>
    <w:rsid w:val="002F2CDD"/>
    <w:rsid w:val="002F36D9"/>
    <w:rsid w:val="00305658"/>
    <w:rsid w:val="00336221"/>
    <w:rsid w:val="00352457"/>
    <w:rsid w:val="00362EC7"/>
    <w:rsid w:val="00363493"/>
    <w:rsid w:val="00373DB8"/>
    <w:rsid w:val="00380C68"/>
    <w:rsid w:val="00382520"/>
    <w:rsid w:val="00383649"/>
    <w:rsid w:val="003A3BB5"/>
    <w:rsid w:val="003B3A06"/>
    <w:rsid w:val="003B717A"/>
    <w:rsid w:val="003C0180"/>
    <w:rsid w:val="003C5C00"/>
    <w:rsid w:val="003C749F"/>
    <w:rsid w:val="003D4D14"/>
    <w:rsid w:val="003F13BA"/>
    <w:rsid w:val="00402F65"/>
    <w:rsid w:val="0041271F"/>
    <w:rsid w:val="0042275C"/>
    <w:rsid w:val="00426B24"/>
    <w:rsid w:val="004314C0"/>
    <w:rsid w:val="00432299"/>
    <w:rsid w:val="0044009E"/>
    <w:rsid w:val="00444993"/>
    <w:rsid w:val="004466B5"/>
    <w:rsid w:val="00446864"/>
    <w:rsid w:val="0045148E"/>
    <w:rsid w:val="004521CB"/>
    <w:rsid w:val="0046794B"/>
    <w:rsid w:val="00470657"/>
    <w:rsid w:val="00470E75"/>
    <w:rsid w:val="004817F1"/>
    <w:rsid w:val="00484AC7"/>
    <w:rsid w:val="004863B8"/>
    <w:rsid w:val="00494AD7"/>
    <w:rsid w:val="004B023D"/>
    <w:rsid w:val="004C6C63"/>
    <w:rsid w:val="004C6D88"/>
    <w:rsid w:val="004D4A14"/>
    <w:rsid w:val="004D687E"/>
    <w:rsid w:val="004D7264"/>
    <w:rsid w:val="00512470"/>
    <w:rsid w:val="00522C55"/>
    <w:rsid w:val="0053753E"/>
    <w:rsid w:val="0055333C"/>
    <w:rsid w:val="00553871"/>
    <w:rsid w:val="0056085E"/>
    <w:rsid w:val="005714A8"/>
    <w:rsid w:val="0057314B"/>
    <w:rsid w:val="00576773"/>
    <w:rsid w:val="005776B9"/>
    <w:rsid w:val="005A23AB"/>
    <w:rsid w:val="005B237C"/>
    <w:rsid w:val="005B3D66"/>
    <w:rsid w:val="005D363B"/>
    <w:rsid w:val="005D3AEB"/>
    <w:rsid w:val="005E38C3"/>
    <w:rsid w:val="005F1251"/>
    <w:rsid w:val="005F5350"/>
    <w:rsid w:val="005F62C0"/>
    <w:rsid w:val="005F7904"/>
    <w:rsid w:val="0060333C"/>
    <w:rsid w:val="0060675A"/>
    <w:rsid w:val="00612865"/>
    <w:rsid w:val="00616269"/>
    <w:rsid w:val="00616972"/>
    <w:rsid w:val="00617B9E"/>
    <w:rsid w:val="00624FCC"/>
    <w:rsid w:val="00626DE6"/>
    <w:rsid w:val="0063005A"/>
    <w:rsid w:val="006322AA"/>
    <w:rsid w:val="00633050"/>
    <w:rsid w:val="006354C3"/>
    <w:rsid w:val="0064325D"/>
    <w:rsid w:val="00644202"/>
    <w:rsid w:val="0064668A"/>
    <w:rsid w:val="006467B9"/>
    <w:rsid w:val="00647F19"/>
    <w:rsid w:val="00651FDE"/>
    <w:rsid w:val="00661F81"/>
    <w:rsid w:val="00671A1A"/>
    <w:rsid w:val="006861AC"/>
    <w:rsid w:val="00697BCF"/>
    <w:rsid w:val="006A0A32"/>
    <w:rsid w:val="006A1938"/>
    <w:rsid w:val="006A2459"/>
    <w:rsid w:val="006A4E28"/>
    <w:rsid w:val="006A50F3"/>
    <w:rsid w:val="006B02EC"/>
    <w:rsid w:val="006B297A"/>
    <w:rsid w:val="006C0163"/>
    <w:rsid w:val="006C28A5"/>
    <w:rsid w:val="006C37F1"/>
    <w:rsid w:val="006D27D9"/>
    <w:rsid w:val="006F70B9"/>
    <w:rsid w:val="00701B2D"/>
    <w:rsid w:val="007046D9"/>
    <w:rsid w:val="00705BD9"/>
    <w:rsid w:val="007277FE"/>
    <w:rsid w:val="007375C1"/>
    <w:rsid w:val="00743207"/>
    <w:rsid w:val="00747C99"/>
    <w:rsid w:val="00752B52"/>
    <w:rsid w:val="00765403"/>
    <w:rsid w:val="0077034D"/>
    <w:rsid w:val="0078038C"/>
    <w:rsid w:val="00792FB9"/>
    <w:rsid w:val="007948ED"/>
    <w:rsid w:val="00797E48"/>
    <w:rsid w:val="007A4414"/>
    <w:rsid w:val="007A617D"/>
    <w:rsid w:val="007B67E9"/>
    <w:rsid w:val="007C7E4E"/>
    <w:rsid w:val="007D152B"/>
    <w:rsid w:val="007D45E8"/>
    <w:rsid w:val="007D6668"/>
    <w:rsid w:val="007E17F9"/>
    <w:rsid w:val="007E4F21"/>
    <w:rsid w:val="00801F26"/>
    <w:rsid w:val="0080296B"/>
    <w:rsid w:val="00815C34"/>
    <w:rsid w:val="008202A0"/>
    <w:rsid w:val="00824085"/>
    <w:rsid w:val="00833897"/>
    <w:rsid w:val="00834871"/>
    <w:rsid w:val="0083493A"/>
    <w:rsid w:val="00841093"/>
    <w:rsid w:val="0085650A"/>
    <w:rsid w:val="0086405A"/>
    <w:rsid w:val="00871662"/>
    <w:rsid w:val="008716D9"/>
    <w:rsid w:val="00876271"/>
    <w:rsid w:val="008763B4"/>
    <w:rsid w:val="00886223"/>
    <w:rsid w:val="008916F7"/>
    <w:rsid w:val="008A4685"/>
    <w:rsid w:val="008A5D32"/>
    <w:rsid w:val="008A7D8E"/>
    <w:rsid w:val="008B1FE0"/>
    <w:rsid w:val="008C540B"/>
    <w:rsid w:val="008C67EA"/>
    <w:rsid w:val="008D2698"/>
    <w:rsid w:val="008D2A69"/>
    <w:rsid w:val="008D7E4B"/>
    <w:rsid w:val="008E511D"/>
    <w:rsid w:val="00901A31"/>
    <w:rsid w:val="00912128"/>
    <w:rsid w:val="00913768"/>
    <w:rsid w:val="009143C9"/>
    <w:rsid w:val="0092612E"/>
    <w:rsid w:val="00933438"/>
    <w:rsid w:val="00937856"/>
    <w:rsid w:val="00943F56"/>
    <w:rsid w:val="00947682"/>
    <w:rsid w:val="009529C4"/>
    <w:rsid w:val="009540A1"/>
    <w:rsid w:val="00956F10"/>
    <w:rsid w:val="009618AD"/>
    <w:rsid w:val="0096273E"/>
    <w:rsid w:val="00962DEF"/>
    <w:rsid w:val="00971C1B"/>
    <w:rsid w:val="00973CCD"/>
    <w:rsid w:val="00982A45"/>
    <w:rsid w:val="009A0EBE"/>
    <w:rsid w:val="009A0F66"/>
    <w:rsid w:val="009A5AB0"/>
    <w:rsid w:val="009B1904"/>
    <w:rsid w:val="009B758D"/>
    <w:rsid w:val="009C0821"/>
    <w:rsid w:val="009C2308"/>
    <w:rsid w:val="009C41F2"/>
    <w:rsid w:val="009C63AF"/>
    <w:rsid w:val="009D0283"/>
    <w:rsid w:val="009E1DE7"/>
    <w:rsid w:val="009E52CA"/>
    <w:rsid w:val="009F1C29"/>
    <w:rsid w:val="009F34A6"/>
    <w:rsid w:val="009F3E1F"/>
    <w:rsid w:val="009F5B21"/>
    <w:rsid w:val="00A0065E"/>
    <w:rsid w:val="00A05891"/>
    <w:rsid w:val="00A06805"/>
    <w:rsid w:val="00A27A8D"/>
    <w:rsid w:val="00A3438E"/>
    <w:rsid w:val="00A42F3F"/>
    <w:rsid w:val="00A43C7C"/>
    <w:rsid w:val="00A442EB"/>
    <w:rsid w:val="00A45489"/>
    <w:rsid w:val="00A462A6"/>
    <w:rsid w:val="00A62945"/>
    <w:rsid w:val="00A66460"/>
    <w:rsid w:val="00A753B5"/>
    <w:rsid w:val="00A82316"/>
    <w:rsid w:val="00A83C53"/>
    <w:rsid w:val="00A83FE0"/>
    <w:rsid w:val="00A84CF0"/>
    <w:rsid w:val="00A853BC"/>
    <w:rsid w:val="00A91E4B"/>
    <w:rsid w:val="00AA724A"/>
    <w:rsid w:val="00AB2739"/>
    <w:rsid w:val="00AC1ECC"/>
    <w:rsid w:val="00AC2BB7"/>
    <w:rsid w:val="00AD4F72"/>
    <w:rsid w:val="00AD7749"/>
    <w:rsid w:val="00B13181"/>
    <w:rsid w:val="00B27E1D"/>
    <w:rsid w:val="00B32EEF"/>
    <w:rsid w:val="00B3372A"/>
    <w:rsid w:val="00B367F4"/>
    <w:rsid w:val="00B37193"/>
    <w:rsid w:val="00B37289"/>
    <w:rsid w:val="00B52C63"/>
    <w:rsid w:val="00B5619D"/>
    <w:rsid w:val="00B6004A"/>
    <w:rsid w:val="00B64891"/>
    <w:rsid w:val="00B64BBA"/>
    <w:rsid w:val="00B706A7"/>
    <w:rsid w:val="00B73DC9"/>
    <w:rsid w:val="00B821D0"/>
    <w:rsid w:val="00B835C7"/>
    <w:rsid w:val="00BA4A76"/>
    <w:rsid w:val="00BB01D4"/>
    <w:rsid w:val="00BB0DA4"/>
    <w:rsid w:val="00BC2E97"/>
    <w:rsid w:val="00BC3307"/>
    <w:rsid w:val="00BC4458"/>
    <w:rsid w:val="00BD3D0C"/>
    <w:rsid w:val="00BE08F2"/>
    <w:rsid w:val="00BE5FDF"/>
    <w:rsid w:val="00BF1C5D"/>
    <w:rsid w:val="00BF29C4"/>
    <w:rsid w:val="00BF7776"/>
    <w:rsid w:val="00C14FC1"/>
    <w:rsid w:val="00C1514B"/>
    <w:rsid w:val="00C16448"/>
    <w:rsid w:val="00C6250D"/>
    <w:rsid w:val="00C67693"/>
    <w:rsid w:val="00C7127E"/>
    <w:rsid w:val="00C81A73"/>
    <w:rsid w:val="00C83E66"/>
    <w:rsid w:val="00C84448"/>
    <w:rsid w:val="00C84D4A"/>
    <w:rsid w:val="00CB0BA1"/>
    <w:rsid w:val="00CC1324"/>
    <w:rsid w:val="00CC5734"/>
    <w:rsid w:val="00CC6C18"/>
    <w:rsid w:val="00CC7E55"/>
    <w:rsid w:val="00CD6476"/>
    <w:rsid w:val="00CD6B3B"/>
    <w:rsid w:val="00CD727F"/>
    <w:rsid w:val="00CE022F"/>
    <w:rsid w:val="00CE737D"/>
    <w:rsid w:val="00CF2B6D"/>
    <w:rsid w:val="00CF4DAE"/>
    <w:rsid w:val="00D010FD"/>
    <w:rsid w:val="00D022D6"/>
    <w:rsid w:val="00D07516"/>
    <w:rsid w:val="00D07553"/>
    <w:rsid w:val="00D1206C"/>
    <w:rsid w:val="00D22595"/>
    <w:rsid w:val="00D2276C"/>
    <w:rsid w:val="00D3592E"/>
    <w:rsid w:val="00D4673C"/>
    <w:rsid w:val="00D50C72"/>
    <w:rsid w:val="00D66353"/>
    <w:rsid w:val="00D72910"/>
    <w:rsid w:val="00D8057D"/>
    <w:rsid w:val="00D80E0D"/>
    <w:rsid w:val="00D916BE"/>
    <w:rsid w:val="00D92E25"/>
    <w:rsid w:val="00DA115A"/>
    <w:rsid w:val="00DA75AD"/>
    <w:rsid w:val="00DB40D4"/>
    <w:rsid w:val="00DB7B57"/>
    <w:rsid w:val="00DC322F"/>
    <w:rsid w:val="00DD5C61"/>
    <w:rsid w:val="00DD7CFB"/>
    <w:rsid w:val="00DE10FC"/>
    <w:rsid w:val="00DE5664"/>
    <w:rsid w:val="00DE7B99"/>
    <w:rsid w:val="00E03CD2"/>
    <w:rsid w:val="00E1072A"/>
    <w:rsid w:val="00E108ED"/>
    <w:rsid w:val="00E12B4A"/>
    <w:rsid w:val="00E22F0F"/>
    <w:rsid w:val="00E26368"/>
    <w:rsid w:val="00E36E56"/>
    <w:rsid w:val="00E4012F"/>
    <w:rsid w:val="00E40D4F"/>
    <w:rsid w:val="00E473FA"/>
    <w:rsid w:val="00E51AA7"/>
    <w:rsid w:val="00E52408"/>
    <w:rsid w:val="00E52836"/>
    <w:rsid w:val="00E5390B"/>
    <w:rsid w:val="00E60EB3"/>
    <w:rsid w:val="00E645BF"/>
    <w:rsid w:val="00E67A74"/>
    <w:rsid w:val="00E67B20"/>
    <w:rsid w:val="00E84BCA"/>
    <w:rsid w:val="00E8582B"/>
    <w:rsid w:val="00E90932"/>
    <w:rsid w:val="00E90BC8"/>
    <w:rsid w:val="00E941C7"/>
    <w:rsid w:val="00EB35AC"/>
    <w:rsid w:val="00EB45CD"/>
    <w:rsid w:val="00EC0393"/>
    <w:rsid w:val="00EC10CA"/>
    <w:rsid w:val="00EC565B"/>
    <w:rsid w:val="00ED0DBF"/>
    <w:rsid w:val="00ED24B5"/>
    <w:rsid w:val="00EE419F"/>
    <w:rsid w:val="00EE7651"/>
    <w:rsid w:val="00EF3CEA"/>
    <w:rsid w:val="00EF5D6E"/>
    <w:rsid w:val="00EF5E4E"/>
    <w:rsid w:val="00EF624C"/>
    <w:rsid w:val="00F05CD5"/>
    <w:rsid w:val="00F06778"/>
    <w:rsid w:val="00F1642E"/>
    <w:rsid w:val="00F23005"/>
    <w:rsid w:val="00F27866"/>
    <w:rsid w:val="00F444B6"/>
    <w:rsid w:val="00F45FB0"/>
    <w:rsid w:val="00F46BD8"/>
    <w:rsid w:val="00F62DDD"/>
    <w:rsid w:val="00F6345B"/>
    <w:rsid w:val="00F655AB"/>
    <w:rsid w:val="00F66379"/>
    <w:rsid w:val="00F67B3D"/>
    <w:rsid w:val="00F74604"/>
    <w:rsid w:val="00F754CB"/>
    <w:rsid w:val="00F91E59"/>
    <w:rsid w:val="00FA2493"/>
    <w:rsid w:val="00FA3127"/>
    <w:rsid w:val="00FB4836"/>
    <w:rsid w:val="00FC2893"/>
    <w:rsid w:val="00FC6FB8"/>
    <w:rsid w:val="00FD2AC7"/>
    <w:rsid w:val="00FE0243"/>
    <w:rsid w:val="00FF6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34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595"/>
    <w:pPr>
      <w:widowControl w:val="0"/>
      <w:spacing w:after="200" w:line="276" w:lineRule="auto"/>
    </w:pPr>
  </w:style>
  <w:style w:type="paragraph" w:styleId="Heading1">
    <w:name w:val="heading 1"/>
    <w:basedOn w:val="Normal"/>
    <w:link w:val="Heading1Char"/>
    <w:uiPriority w:val="1"/>
    <w:qFormat/>
    <w:rsid w:val="00833897"/>
    <w:pPr>
      <w:spacing w:after="0" w:line="240" w:lineRule="auto"/>
      <w:ind w:left="100"/>
      <w:outlineLvl w:val="0"/>
    </w:pPr>
    <w:rPr>
      <w:rFonts w:ascii="Arial" w:eastAsia="Arial" w:hAnsi="Arial"/>
      <w:b/>
      <w:bCs/>
      <w:sz w:val="48"/>
      <w:szCs w:val="48"/>
    </w:rPr>
  </w:style>
  <w:style w:type="paragraph" w:styleId="Heading2">
    <w:name w:val="heading 2"/>
    <w:basedOn w:val="Normal"/>
    <w:link w:val="Heading2Char"/>
    <w:uiPriority w:val="1"/>
    <w:qFormat/>
    <w:rsid w:val="00833897"/>
    <w:pPr>
      <w:spacing w:after="0" w:line="240" w:lineRule="auto"/>
      <w:ind w:left="109"/>
      <w:outlineLvl w:val="1"/>
    </w:pPr>
    <w:rPr>
      <w:rFonts w:ascii="Arial" w:eastAsia="Arial" w:hAnsi="Arial"/>
      <w:b/>
      <w:bCs/>
      <w:sz w:val="46"/>
      <w:szCs w:val="46"/>
    </w:rPr>
  </w:style>
  <w:style w:type="paragraph" w:styleId="Heading3">
    <w:name w:val="heading 3"/>
    <w:basedOn w:val="Normal"/>
    <w:link w:val="Heading3Char"/>
    <w:uiPriority w:val="1"/>
    <w:qFormat/>
    <w:rsid w:val="00833897"/>
    <w:pPr>
      <w:spacing w:after="0" w:line="240" w:lineRule="auto"/>
      <w:ind w:left="59"/>
      <w:outlineLvl w:val="2"/>
    </w:pPr>
    <w:rPr>
      <w:rFonts w:ascii="Times New Roman" w:eastAsia="Times New Roman" w:hAnsi="Times New Roman"/>
      <w:b/>
      <w:bCs/>
      <w:sz w:val="36"/>
      <w:szCs w:val="36"/>
    </w:rPr>
  </w:style>
  <w:style w:type="paragraph" w:styleId="Heading4">
    <w:name w:val="heading 4"/>
    <w:basedOn w:val="Normal"/>
    <w:link w:val="Heading4Char"/>
    <w:uiPriority w:val="1"/>
    <w:qFormat/>
    <w:rsid w:val="00833897"/>
    <w:pPr>
      <w:spacing w:before="54" w:after="0" w:line="240" w:lineRule="auto"/>
      <w:ind w:left="4115"/>
      <w:outlineLvl w:val="3"/>
    </w:pPr>
    <w:rPr>
      <w:rFonts w:ascii="Arial" w:eastAsia="Arial" w:hAnsi="Arial"/>
      <w:b/>
      <w:bCs/>
      <w:i/>
      <w:sz w:val="36"/>
      <w:szCs w:val="36"/>
    </w:rPr>
  </w:style>
  <w:style w:type="paragraph" w:styleId="Heading5">
    <w:name w:val="heading 5"/>
    <w:basedOn w:val="Normal"/>
    <w:link w:val="Heading5Char"/>
    <w:uiPriority w:val="1"/>
    <w:qFormat/>
    <w:rsid w:val="00833897"/>
    <w:pPr>
      <w:spacing w:after="0" w:line="240" w:lineRule="auto"/>
      <w:ind w:left="833"/>
      <w:outlineLvl w:val="4"/>
    </w:pPr>
    <w:rPr>
      <w:rFonts w:ascii="Courier New" w:eastAsia="Courier New" w:hAnsi="Courier New"/>
      <w:sz w:val="29"/>
      <w:szCs w:val="29"/>
    </w:rPr>
  </w:style>
  <w:style w:type="paragraph" w:styleId="Heading6">
    <w:name w:val="heading 6"/>
    <w:basedOn w:val="Normal"/>
    <w:link w:val="Heading6Char"/>
    <w:uiPriority w:val="1"/>
    <w:qFormat/>
    <w:rsid w:val="00833897"/>
    <w:pPr>
      <w:spacing w:after="0" w:line="240" w:lineRule="auto"/>
      <w:outlineLvl w:val="5"/>
    </w:pPr>
    <w:rPr>
      <w:rFonts w:ascii="Arial" w:eastAsia="Arial" w:hAnsi="Arial"/>
      <w:b/>
      <w:bCs/>
      <w:sz w:val="28"/>
      <w:szCs w:val="28"/>
    </w:rPr>
  </w:style>
  <w:style w:type="paragraph" w:styleId="Heading7">
    <w:name w:val="heading 7"/>
    <w:basedOn w:val="Normal"/>
    <w:link w:val="Heading7Char"/>
    <w:uiPriority w:val="1"/>
    <w:qFormat/>
    <w:rsid w:val="00833897"/>
    <w:pPr>
      <w:spacing w:after="0" w:line="240" w:lineRule="auto"/>
      <w:outlineLvl w:val="6"/>
    </w:pPr>
    <w:rPr>
      <w:rFonts w:ascii="Arial" w:eastAsia="Arial" w:hAnsi="Arial"/>
      <w:sz w:val="28"/>
      <w:szCs w:val="28"/>
    </w:rPr>
  </w:style>
  <w:style w:type="paragraph" w:styleId="Heading8">
    <w:name w:val="heading 8"/>
    <w:basedOn w:val="Normal"/>
    <w:link w:val="Heading8Char"/>
    <w:uiPriority w:val="1"/>
    <w:qFormat/>
    <w:rsid w:val="00833897"/>
    <w:pPr>
      <w:spacing w:after="0" w:line="240" w:lineRule="auto"/>
      <w:outlineLvl w:val="7"/>
    </w:pPr>
    <w:rPr>
      <w:rFonts w:ascii="Times New Roman" w:eastAsia="Times New Roman" w:hAnsi="Times New Roman"/>
      <w:sz w:val="27"/>
      <w:szCs w:val="27"/>
    </w:rPr>
  </w:style>
  <w:style w:type="paragraph" w:styleId="Heading9">
    <w:name w:val="heading 9"/>
    <w:basedOn w:val="Normal"/>
    <w:link w:val="Heading9Char"/>
    <w:uiPriority w:val="1"/>
    <w:qFormat/>
    <w:rsid w:val="00833897"/>
    <w:pPr>
      <w:spacing w:after="0" w:line="240" w:lineRule="auto"/>
      <w:outlineLvl w:val="8"/>
    </w:pPr>
    <w:rPr>
      <w:rFonts w:ascii="Times New Roman" w:eastAsia="Times New Roman" w:hAnsi="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30821"/>
    <w:pPr>
      <w:ind w:left="720"/>
      <w:contextualSpacing/>
    </w:pPr>
  </w:style>
  <w:style w:type="paragraph" w:styleId="BodyText">
    <w:name w:val="Body Text"/>
    <w:basedOn w:val="Normal"/>
    <w:link w:val="BodyTextChar"/>
    <w:uiPriority w:val="1"/>
    <w:qFormat/>
    <w:rsid w:val="00030821"/>
    <w:pPr>
      <w:spacing w:after="0" w:line="240" w:lineRule="auto"/>
      <w:ind w:left="100"/>
    </w:pPr>
    <w:rPr>
      <w:rFonts w:ascii="Arial" w:eastAsia="Arial" w:hAnsi="Arial"/>
    </w:rPr>
  </w:style>
  <w:style w:type="character" w:customStyle="1" w:styleId="BodyTextChar">
    <w:name w:val="Body Text Char"/>
    <w:basedOn w:val="DefaultParagraphFont"/>
    <w:link w:val="BodyText"/>
    <w:uiPriority w:val="99"/>
    <w:rsid w:val="00030821"/>
    <w:rPr>
      <w:rFonts w:ascii="Arial" w:eastAsia="Arial" w:hAnsi="Arial"/>
    </w:rPr>
  </w:style>
  <w:style w:type="character" w:styleId="CommentReference">
    <w:name w:val="annotation reference"/>
    <w:basedOn w:val="DefaultParagraphFont"/>
    <w:uiPriority w:val="99"/>
    <w:semiHidden/>
    <w:unhideWhenUsed/>
    <w:rsid w:val="00030821"/>
    <w:rPr>
      <w:sz w:val="16"/>
      <w:szCs w:val="16"/>
    </w:rPr>
  </w:style>
  <w:style w:type="paragraph" w:styleId="CommentText">
    <w:name w:val="annotation text"/>
    <w:basedOn w:val="Normal"/>
    <w:link w:val="CommentTextChar"/>
    <w:uiPriority w:val="99"/>
    <w:unhideWhenUsed/>
    <w:rsid w:val="00030821"/>
    <w:pPr>
      <w:spacing w:after="0" w:line="240" w:lineRule="auto"/>
    </w:pPr>
    <w:rPr>
      <w:sz w:val="20"/>
      <w:szCs w:val="20"/>
    </w:rPr>
  </w:style>
  <w:style w:type="character" w:customStyle="1" w:styleId="CommentTextChar">
    <w:name w:val="Comment Text Char"/>
    <w:basedOn w:val="DefaultParagraphFont"/>
    <w:link w:val="CommentText"/>
    <w:uiPriority w:val="99"/>
    <w:rsid w:val="00030821"/>
    <w:rPr>
      <w:rFonts w:eastAsiaTheme="minorHAnsi"/>
      <w:sz w:val="20"/>
      <w:szCs w:val="20"/>
    </w:rPr>
  </w:style>
  <w:style w:type="paragraph" w:styleId="BalloonText">
    <w:name w:val="Balloon Text"/>
    <w:basedOn w:val="Normal"/>
    <w:link w:val="BalloonTextChar"/>
    <w:uiPriority w:val="99"/>
    <w:semiHidden/>
    <w:unhideWhenUsed/>
    <w:rsid w:val="00030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821"/>
    <w:rPr>
      <w:rFonts w:ascii="Segoe UI" w:eastAsiaTheme="minorHAnsi" w:hAnsi="Segoe UI" w:cs="Segoe UI"/>
      <w:sz w:val="18"/>
      <w:szCs w:val="18"/>
    </w:rPr>
  </w:style>
  <w:style w:type="character" w:customStyle="1" w:styleId="Heading1Char">
    <w:name w:val="Heading 1 Char"/>
    <w:basedOn w:val="DefaultParagraphFont"/>
    <w:link w:val="Heading1"/>
    <w:uiPriority w:val="9"/>
    <w:rsid w:val="00833897"/>
    <w:rPr>
      <w:rFonts w:ascii="Arial" w:eastAsia="Arial" w:hAnsi="Arial"/>
      <w:b/>
      <w:bCs/>
      <w:sz w:val="48"/>
      <w:szCs w:val="48"/>
    </w:rPr>
  </w:style>
  <w:style w:type="character" w:customStyle="1" w:styleId="Heading2Char">
    <w:name w:val="Heading 2 Char"/>
    <w:basedOn w:val="DefaultParagraphFont"/>
    <w:link w:val="Heading2"/>
    <w:uiPriority w:val="9"/>
    <w:rsid w:val="00833897"/>
    <w:rPr>
      <w:rFonts w:ascii="Arial" w:eastAsia="Arial" w:hAnsi="Arial"/>
      <w:b/>
      <w:bCs/>
      <w:sz w:val="46"/>
      <w:szCs w:val="46"/>
    </w:rPr>
  </w:style>
  <w:style w:type="character" w:customStyle="1" w:styleId="Heading3Char">
    <w:name w:val="Heading 3 Char"/>
    <w:basedOn w:val="DefaultParagraphFont"/>
    <w:link w:val="Heading3"/>
    <w:uiPriority w:val="9"/>
    <w:rsid w:val="00833897"/>
    <w:rPr>
      <w:rFonts w:ascii="Times New Roman" w:eastAsia="Times New Roman" w:hAnsi="Times New Roman"/>
      <w:b/>
      <w:bCs/>
      <w:sz w:val="36"/>
      <w:szCs w:val="36"/>
    </w:rPr>
  </w:style>
  <w:style w:type="character" w:customStyle="1" w:styleId="Heading4Char">
    <w:name w:val="Heading 4 Char"/>
    <w:basedOn w:val="DefaultParagraphFont"/>
    <w:link w:val="Heading4"/>
    <w:uiPriority w:val="1"/>
    <w:rsid w:val="00833897"/>
    <w:rPr>
      <w:rFonts w:ascii="Arial" w:eastAsia="Arial" w:hAnsi="Arial"/>
      <w:b/>
      <w:bCs/>
      <w:i/>
      <w:sz w:val="36"/>
      <w:szCs w:val="36"/>
    </w:rPr>
  </w:style>
  <w:style w:type="character" w:customStyle="1" w:styleId="Heading5Char">
    <w:name w:val="Heading 5 Char"/>
    <w:basedOn w:val="DefaultParagraphFont"/>
    <w:link w:val="Heading5"/>
    <w:uiPriority w:val="1"/>
    <w:rsid w:val="00833897"/>
    <w:rPr>
      <w:rFonts w:ascii="Courier New" w:eastAsia="Courier New" w:hAnsi="Courier New"/>
      <w:sz w:val="29"/>
      <w:szCs w:val="29"/>
    </w:rPr>
  </w:style>
  <w:style w:type="character" w:customStyle="1" w:styleId="Heading6Char">
    <w:name w:val="Heading 6 Char"/>
    <w:basedOn w:val="DefaultParagraphFont"/>
    <w:link w:val="Heading6"/>
    <w:uiPriority w:val="1"/>
    <w:rsid w:val="00833897"/>
    <w:rPr>
      <w:rFonts w:ascii="Arial" w:eastAsia="Arial" w:hAnsi="Arial"/>
      <w:b/>
      <w:bCs/>
      <w:sz w:val="28"/>
      <w:szCs w:val="28"/>
    </w:rPr>
  </w:style>
  <w:style w:type="character" w:customStyle="1" w:styleId="Heading7Char">
    <w:name w:val="Heading 7 Char"/>
    <w:basedOn w:val="DefaultParagraphFont"/>
    <w:link w:val="Heading7"/>
    <w:uiPriority w:val="1"/>
    <w:rsid w:val="00833897"/>
    <w:rPr>
      <w:rFonts w:ascii="Arial" w:eastAsia="Arial" w:hAnsi="Arial"/>
      <w:sz w:val="28"/>
      <w:szCs w:val="28"/>
    </w:rPr>
  </w:style>
  <w:style w:type="character" w:customStyle="1" w:styleId="Heading8Char">
    <w:name w:val="Heading 8 Char"/>
    <w:basedOn w:val="DefaultParagraphFont"/>
    <w:link w:val="Heading8"/>
    <w:uiPriority w:val="1"/>
    <w:rsid w:val="00833897"/>
    <w:rPr>
      <w:rFonts w:ascii="Times New Roman" w:eastAsia="Times New Roman" w:hAnsi="Times New Roman"/>
      <w:sz w:val="27"/>
      <w:szCs w:val="27"/>
    </w:rPr>
  </w:style>
  <w:style w:type="character" w:customStyle="1" w:styleId="Heading9Char">
    <w:name w:val="Heading 9 Char"/>
    <w:basedOn w:val="DefaultParagraphFont"/>
    <w:link w:val="Heading9"/>
    <w:uiPriority w:val="1"/>
    <w:rsid w:val="00833897"/>
    <w:rPr>
      <w:rFonts w:ascii="Times New Roman" w:eastAsia="Times New Roman" w:hAnsi="Times New Roman"/>
      <w:sz w:val="26"/>
      <w:szCs w:val="26"/>
    </w:rPr>
  </w:style>
  <w:style w:type="paragraph" w:customStyle="1" w:styleId="TableParagraph">
    <w:name w:val="Table Paragraph"/>
    <w:basedOn w:val="Normal"/>
    <w:uiPriority w:val="1"/>
    <w:qFormat/>
    <w:rsid w:val="00833897"/>
    <w:pPr>
      <w:spacing w:after="0" w:line="240" w:lineRule="auto"/>
    </w:pPr>
  </w:style>
  <w:style w:type="paragraph" w:styleId="CommentSubject">
    <w:name w:val="annotation subject"/>
    <w:basedOn w:val="CommentText"/>
    <w:next w:val="CommentText"/>
    <w:link w:val="CommentSubjectChar"/>
    <w:uiPriority w:val="99"/>
    <w:semiHidden/>
    <w:unhideWhenUsed/>
    <w:rsid w:val="00833897"/>
    <w:rPr>
      <w:b/>
      <w:bCs/>
    </w:rPr>
  </w:style>
  <w:style w:type="character" w:customStyle="1" w:styleId="CommentSubjectChar">
    <w:name w:val="Comment Subject Char"/>
    <w:basedOn w:val="CommentTextChar"/>
    <w:link w:val="CommentSubject"/>
    <w:uiPriority w:val="99"/>
    <w:semiHidden/>
    <w:rsid w:val="00833897"/>
    <w:rPr>
      <w:rFonts w:eastAsiaTheme="minorHAnsi"/>
      <w:b/>
      <w:bCs/>
      <w:sz w:val="20"/>
      <w:szCs w:val="20"/>
    </w:rPr>
  </w:style>
  <w:style w:type="paragraph" w:customStyle="1" w:styleId="Default">
    <w:name w:val="Default"/>
    <w:rsid w:val="00833897"/>
    <w:pPr>
      <w:autoSpaceDE w:val="0"/>
      <w:autoSpaceDN w:val="0"/>
      <w:adjustRightInd w:val="0"/>
    </w:pPr>
    <w:rPr>
      <w:rFonts w:ascii="Arial" w:eastAsiaTheme="minorHAnsi" w:hAnsi="Arial"/>
      <w:color w:val="000000"/>
    </w:rPr>
  </w:style>
  <w:style w:type="paragraph" w:customStyle="1" w:styleId="CM436">
    <w:name w:val="CM436"/>
    <w:basedOn w:val="Default"/>
    <w:next w:val="Default"/>
    <w:uiPriority w:val="99"/>
    <w:rsid w:val="00833897"/>
    <w:rPr>
      <w:color w:val="auto"/>
    </w:rPr>
  </w:style>
  <w:style w:type="paragraph" w:customStyle="1" w:styleId="CM449">
    <w:name w:val="CM449"/>
    <w:basedOn w:val="Default"/>
    <w:next w:val="Default"/>
    <w:uiPriority w:val="99"/>
    <w:rsid w:val="00833897"/>
    <w:rPr>
      <w:color w:val="auto"/>
    </w:rPr>
  </w:style>
  <w:style w:type="paragraph" w:styleId="Header">
    <w:name w:val="header"/>
    <w:basedOn w:val="Normal"/>
    <w:link w:val="HeaderChar"/>
    <w:uiPriority w:val="99"/>
    <w:unhideWhenUsed/>
    <w:rsid w:val="00833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897"/>
    <w:rPr>
      <w:rFonts w:eastAsiaTheme="minorHAnsi"/>
      <w:sz w:val="22"/>
      <w:szCs w:val="22"/>
    </w:rPr>
  </w:style>
  <w:style w:type="paragraph" w:styleId="Footer">
    <w:name w:val="footer"/>
    <w:basedOn w:val="Normal"/>
    <w:link w:val="FooterChar"/>
    <w:uiPriority w:val="99"/>
    <w:unhideWhenUsed/>
    <w:rsid w:val="00833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897"/>
    <w:rPr>
      <w:rFonts w:eastAsiaTheme="minorHAnsi"/>
      <w:sz w:val="22"/>
      <w:szCs w:val="22"/>
    </w:rPr>
  </w:style>
  <w:style w:type="paragraph" w:styleId="Revision">
    <w:name w:val="Revision"/>
    <w:hidden/>
    <w:uiPriority w:val="99"/>
    <w:semiHidden/>
    <w:rsid w:val="00833897"/>
    <w:rPr>
      <w:rFonts w:eastAsiaTheme="minorHAnsi"/>
      <w:sz w:val="22"/>
      <w:szCs w:val="22"/>
    </w:rPr>
  </w:style>
  <w:style w:type="numbering" w:customStyle="1" w:styleId="NoList1">
    <w:name w:val="No List1"/>
    <w:next w:val="NoList"/>
    <w:uiPriority w:val="99"/>
    <w:semiHidden/>
    <w:unhideWhenUsed/>
    <w:rsid w:val="00705BD9"/>
  </w:style>
  <w:style w:type="character" w:styleId="Hyperlink">
    <w:name w:val="Hyperlink"/>
    <w:basedOn w:val="DefaultParagraphFont"/>
    <w:uiPriority w:val="99"/>
    <w:unhideWhenUsed/>
    <w:rsid w:val="00E67A74"/>
    <w:rPr>
      <w:color w:val="0563C1" w:themeColor="hyperlink"/>
      <w:u w:val="single"/>
    </w:rPr>
  </w:style>
  <w:style w:type="character" w:styleId="FollowedHyperlink">
    <w:name w:val="FollowedHyperlink"/>
    <w:basedOn w:val="DefaultParagraphFont"/>
    <w:uiPriority w:val="99"/>
    <w:semiHidden/>
    <w:unhideWhenUsed/>
    <w:rsid w:val="00E67A74"/>
    <w:rPr>
      <w:color w:val="954F72" w:themeColor="followedHyperlink"/>
      <w:u w:val="single"/>
    </w:rPr>
  </w:style>
  <w:style w:type="paragraph" w:styleId="TOC2">
    <w:name w:val="toc 2"/>
    <w:basedOn w:val="Normal"/>
    <w:next w:val="Normal"/>
    <w:autoRedefine/>
    <w:uiPriority w:val="39"/>
    <w:unhideWhenUsed/>
    <w:qFormat/>
    <w:rsid w:val="00A82316"/>
    <w:pPr>
      <w:widowControl/>
      <w:tabs>
        <w:tab w:val="right" w:leader="dot" w:pos="9360"/>
      </w:tabs>
      <w:spacing w:after="0" w:line="60" w:lineRule="atLeast"/>
      <w:ind w:firstLine="720"/>
      <w:outlineLvl w:val="0"/>
    </w:pPr>
    <w:rPr>
      <w:rFonts w:ascii="Calibri" w:eastAsia="Times New Roman" w:hAnsi="Calibri" w:cs="Times New Roman"/>
    </w:rPr>
  </w:style>
  <w:style w:type="paragraph" w:styleId="TOC1">
    <w:name w:val="toc 1"/>
    <w:basedOn w:val="Normal"/>
    <w:next w:val="Normal"/>
    <w:autoRedefine/>
    <w:uiPriority w:val="39"/>
    <w:unhideWhenUsed/>
    <w:qFormat/>
    <w:rsid w:val="008E511D"/>
    <w:pPr>
      <w:widowControl/>
      <w:tabs>
        <w:tab w:val="right" w:leader="dot" w:pos="9360"/>
      </w:tabs>
      <w:spacing w:after="100"/>
    </w:pPr>
    <w:rPr>
      <w:rFonts w:ascii="Calibri" w:eastAsia="Times New Roman" w:hAnsi="Calibri" w:cs="Times New Roman"/>
    </w:rPr>
  </w:style>
  <w:style w:type="paragraph" w:styleId="TOC3">
    <w:name w:val="toc 3"/>
    <w:basedOn w:val="Normal"/>
    <w:next w:val="Normal"/>
    <w:autoRedefine/>
    <w:uiPriority w:val="39"/>
    <w:unhideWhenUsed/>
    <w:qFormat/>
    <w:rsid w:val="008E511D"/>
    <w:pPr>
      <w:widowControl/>
      <w:spacing w:after="100"/>
      <w:ind w:left="440"/>
    </w:pPr>
    <w:rPr>
      <w:rFonts w:ascii="Calibri" w:eastAsia="Times New Roman"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595"/>
    <w:pPr>
      <w:widowControl w:val="0"/>
      <w:spacing w:after="200" w:line="276" w:lineRule="auto"/>
    </w:pPr>
  </w:style>
  <w:style w:type="paragraph" w:styleId="Heading1">
    <w:name w:val="heading 1"/>
    <w:basedOn w:val="Normal"/>
    <w:link w:val="Heading1Char"/>
    <w:uiPriority w:val="1"/>
    <w:qFormat/>
    <w:rsid w:val="00833897"/>
    <w:pPr>
      <w:spacing w:after="0" w:line="240" w:lineRule="auto"/>
      <w:ind w:left="100"/>
      <w:outlineLvl w:val="0"/>
    </w:pPr>
    <w:rPr>
      <w:rFonts w:ascii="Arial" w:eastAsia="Arial" w:hAnsi="Arial"/>
      <w:b/>
      <w:bCs/>
      <w:sz w:val="48"/>
      <w:szCs w:val="48"/>
    </w:rPr>
  </w:style>
  <w:style w:type="paragraph" w:styleId="Heading2">
    <w:name w:val="heading 2"/>
    <w:basedOn w:val="Normal"/>
    <w:link w:val="Heading2Char"/>
    <w:uiPriority w:val="1"/>
    <w:qFormat/>
    <w:rsid w:val="00833897"/>
    <w:pPr>
      <w:spacing w:after="0" w:line="240" w:lineRule="auto"/>
      <w:ind w:left="109"/>
      <w:outlineLvl w:val="1"/>
    </w:pPr>
    <w:rPr>
      <w:rFonts w:ascii="Arial" w:eastAsia="Arial" w:hAnsi="Arial"/>
      <w:b/>
      <w:bCs/>
      <w:sz w:val="46"/>
      <w:szCs w:val="46"/>
    </w:rPr>
  </w:style>
  <w:style w:type="paragraph" w:styleId="Heading3">
    <w:name w:val="heading 3"/>
    <w:basedOn w:val="Normal"/>
    <w:link w:val="Heading3Char"/>
    <w:uiPriority w:val="1"/>
    <w:qFormat/>
    <w:rsid w:val="00833897"/>
    <w:pPr>
      <w:spacing w:after="0" w:line="240" w:lineRule="auto"/>
      <w:ind w:left="59"/>
      <w:outlineLvl w:val="2"/>
    </w:pPr>
    <w:rPr>
      <w:rFonts w:ascii="Times New Roman" w:eastAsia="Times New Roman" w:hAnsi="Times New Roman"/>
      <w:b/>
      <w:bCs/>
      <w:sz w:val="36"/>
      <w:szCs w:val="36"/>
    </w:rPr>
  </w:style>
  <w:style w:type="paragraph" w:styleId="Heading4">
    <w:name w:val="heading 4"/>
    <w:basedOn w:val="Normal"/>
    <w:link w:val="Heading4Char"/>
    <w:uiPriority w:val="1"/>
    <w:qFormat/>
    <w:rsid w:val="00833897"/>
    <w:pPr>
      <w:spacing w:before="54" w:after="0" w:line="240" w:lineRule="auto"/>
      <w:ind w:left="4115"/>
      <w:outlineLvl w:val="3"/>
    </w:pPr>
    <w:rPr>
      <w:rFonts w:ascii="Arial" w:eastAsia="Arial" w:hAnsi="Arial"/>
      <w:b/>
      <w:bCs/>
      <w:i/>
      <w:sz w:val="36"/>
      <w:szCs w:val="36"/>
    </w:rPr>
  </w:style>
  <w:style w:type="paragraph" w:styleId="Heading5">
    <w:name w:val="heading 5"/>
    <w:basedOn w:val="Normal"/>
    <w:link w:val="Heading5Char"/>
    <w:uiPriority w:val="1"/>
    <w:qFormat/>
    <w:rsid w:val="00833897"/>
    <w:pPr>
      <w:spacing w:after="0" w:line="240" w:lineRule="auto"/>
      <w:ind w:left="833"/>
      <w:outlineLvl w:val="4"/>
    </w:pPr>
    <w:rPr>
      <w:rFonts w:ascii="Courier New" w:eastAsia="Courier New" w:hAnsi="Courier New"/>
      <w:sz w:val="29"/>
      <w:szCs w:val="29"/>
    </w:rPr>
  </w:style>
  <w:style w:type="paragraph" w:styleId="Heading6">
    <w:name w:val="heading 6"/>
    <w:basedOn w:val="Normal"/>
    <w:link w:val="Heading6Char"/>
    <w:uiPriority w:val="1"/>
    <w:qFormat/>
    <w:rsid w:val="00833897"/>
    <w:pPr>
      <w:spacing w:after="0" w:line="240" w:lineRule="auto"/>
      <w:outlineLvl w:val="5"/>
    </w:pPr>
    <w:rPr>
      <w:rFonts w:ascii="Arial" w:eastAsia="Arial" w:hAnsi="Arial"/>
      <w:b/>
      <w:bCs/>
      <w:sz w:val="28"/>
      <w:szCs w:val="28"/>
    </w:rPr>
  </w:style>
  <w:style w:type="paragraph" w:styleId="Heading7">
    <w:name w:val="heading 7"/>
    <w:basedOn w:val="Normal"/>
    <w:link w:val="Heading7Char"/>
    <w:uiPriority w:val="1"/>
    <w:qFormat/>
    <w:rsid w:val="00833897"/>
    <w:pPr>
      <w:spacing w:after="0" w:line="240" w:lineRule="auto"/>
      <w:outlineLvl w:val="6"/>
    </w:pPr>
    <w:rPr>
      <w:rFonts w:ascii="Arial" w:eastAsia="Arial" w:hAnsi="Arial"/>
      <w:sz w:val="28"/>
      <w:szCs w:val="28"/>
    </w:rPr>
  </w:style>
  <w:style w:type="paragraph" w:styleId="Heading8">
    <w:name w:val="heading 8"/>
    <w:basedOn w:val="Normal"/>
    <w:link w:val="Heading8Char"/>
    <w:uiPriority w:val="1"/>
    <w:qFormat/>
    <w:rsid w:val="00833897"/>
    <w:pPr>
      <w:spacing w:after="0" w:line="240" w:lineRule="auto"/>
      <w:outlineLvl w:val="7"/>
    </w:pPr>
    <w:rPr>
      <w:rFonts w:ascii="Times New Roman" w:eastAsia="Times New Roman" w:hAnsi="Times New Roman"/>
      <w:sz w:val="27"/>
      <w:szCs w:val="27"/>
    </w:rPr>
  </w:style>
  <w:style w:type="paragraph" w:styleId="Heading9">
    <w:name w:val="heading 9"/>
    <w:basedOn w:val="Normal"/>
    <w:link w:val="Heading9Char"/>
    <w:uiPriority w:val="1"/>
    <w:qFormat/>
    <w:rsid w:val="00833897"/>
    <w:pPr>
      <w:spacing w:after="0" w:line="240" w:lineRule="auto"/>
      <w:outlineLvl w:val="8"/>
    </w:pPr>
    <w:rPr>
      <w:rFonts w:ascii="Times New Roman" w:eastAsia="Times New Roman" w:hAnsi="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30821"/>
    <w:pPr>
      <w:ind w:left="720"/>
      <w:contextualSpacing/>
    </w:pPr>
  </w:style>
  <w:style w:type="paragraph" w:styleId="BodyText">
    <w:name w:val="Body Text"/>
    <w:basedOn w:val="Normal"/>
    <w:link w:val="BodyTextChar"/>
    <w:uiPriority w:val="1"/>
    <w:qFormat/>
    <w:rsid w:val="00030821"/>
    <w:pPr>
      <w:spacing w:after="0" w:line="240" w:lineRule="auto"/>
      <w:ind w:left="100"/>
    </w:pPr>
    <w:rPr>
      <w:rFonts w:ascii="Arial" w:eastAsia="Arial" w:hAnsi="Arial"/>
    </w:rPr>
  </w:style>
  <w:style w:type="character" w:customStyle="1" w:styleId="BodyTextChar">
    <w:name w:val="Body Text Char"/>
    <w:basedOn w:val="DefaultParagraphFont"/>
    <w:link w:val="BodyText"/>
    <w:uiPriority w:val="99"/>
    <w:rsid w:val="00030821"/>
    <w:rPr>
      <w:rFonts w:ascii="Arial" w:eastAsia="Arial" w:hAnsi="Arial"/>
    </w:rPr>
  </w:style>
  <w:style w:type="character" w:styleId="CommentReference">
    <w:name w:val="annotation reference"/>
    <w:basedOn w:val="DefaultParagraphFont"/>
    <w:uiPriority w:val="99"/>
    <w:semiHidden/>
    <w:unhideWhenUsed/>
    <w:rsid w:val="00030821"/>
    <w:rPr>
      <w:sz w:val="16"/>
      <w:szCs w:val="16"/>
    </w:rPr>
  </w:style>
  <w:style w:type="paragraph" w:styleId="CommentText">
    <w:name w:val="annotation text"/>
    <w:basedOn w:val="Normal"/>
    <w:link w:val="CommentTextChar"/>
    <w:uiPriority w:val="99"/>
    <w:unhideWhenUsed/>
    <w:rsid w:val="00030821"/>
    <w:pPr>
      <w:spacing w:after="0" w:line="240" w:lineRule="auto"/>
    </w:pPr>
    <w:rPr>
      <w:sz w:val="20"/>
      <w:szCs w:val="20"/>
    </w:rPr>
  </w:style>
  <w:style w:type="character" w:customStyle="1" w:styleId="CommentTextChar">
    <w:name w:val="Comment Text Char"/>
    <w:basedOn w:val="DefaultParagraphFont"/>
    <w:link w:val="CommentText"/>
    <w:uiPriority w:val="99"/>
    <w:rsid w:val="00030821"/>
    <w:rPr>
      <w:rFonts w:eastAsiaTheme="minorHAnsi"/>
      <w:sz w:val="20"/>
      <w:szCs w:val="20"/>
    </w:rPr>
  </w:style>
  <w:style w:type="paragraph" w:styleId="BalloonText">
    <w:name w:val="Balloon Text"/>
    <w:basedOn w:val="Normal"/>
    <w:link w:val="BalloonTextChar"/>
    <w:uiPriority w:val="99"/>
    <w:semiHidden/>
    <w:unhideWhenUsed/>
    <w:rsid w:val="00030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821"/>
    <w:rPr>
      <w:rFonts w:ascii="Segoe UI" w:eastAsiaTheme="minorHAnsi" w:hAnsi="Segoe UI" w:cs="Segoe UI"/>
      <w:sz w:val="18"/>
      <w:szCs w:val="18"/>
    </w:rPr>
  </w:style>
  <w:style w:type="character" w:customStyle="1" w:styleId="Heading1Char">
    <w:name w:val="Heading 1 Char"/>
    <w:basedOn w:val="DefaultParagraphFont"/>
    <w:link w:val="Heading1"/>
    <w:uiPriority w:val="9"/>
    <w:rsid w:val="00833897"/>
    <w:rPr>
      <w:rFonts w:ascii="Arial" w:eastAsia="Arial" w:hAnsi="Arial"/>
      <w:b/>
      <w:bCs/>
      <w:sz w:val="48"/>
      <w:szCs w:val="48"/>
    </w:rPr>
  </w:style>
  <w:style w:type="character" w:customStyle="1" w:styleId="Heading2Char">
    <w:name w:val="Heading 2 Char"/>
    <w:basedOn w:val="DefaultParagraphFont"/>
    <w:link w:val="Heading2"/>
    <w:uiPriority w:val="9"/>
    <w:rsid w:val="00833897"/>
    <w:rPr>
      <w:rFonts w:ascii="Arial" w:eastAsia="Arial" w:hAnsi="Arial"/>
      <w:b/>
      <w:bCs/>
      <w:sz w:val="46"/>
      <w:szCs w:val="46"/>
    </w:rPr>
  </w:style>
  <w:style w:type="character" w:customStyle="1" w:styleId="Heading3Char">
    <w:name w:val="Heading 3 Char"/>
    <w:basedOn w:val="DefaultParagraphFont"/>
    <w:link w:val="Heading3"/>
    <w:uiPriority w:val="9"/>
    <w:rsid w:val="00833897"/>
    <w:rPr>
      <w:rFonts w:ascii="Times New Roman" w:eastAsia="Times New Roman" w:hAnsi="Times New Roman"/>
      <w:b/>
      <w:bCs/>
      <w:sz w:val="36"/>
      <w:szCs w:val="36"/>
    </w:rPr>
  </w:style>
  <w:style w:type="character" w:customStyle="1" w:styleId="Heading4Char">
    <w:name w:val="Heading 4 Char"/>
    <w:basedOn w:val="DefaultParagraphFont"/>
    <w:link w:val="Heading4"/>
    <w:uiPriority w:val="1"/>
    <w:rsid w:val="00833897"/>
    <w:rPr>
      <w:rFonts w:ascii="Arial" w:eastAsia="Arial" w:hAnsi="Arial"/>
      <w:b/>
      <w:bCs/>
      <w:i/>
      <w:sz w:val="36"/>
      <w:szCs w:val="36"/>
    </w:rPr>
  </w:style>
  <w:style w:type="character" w:customStyle="1" w:styleId="Heading5Char">
    <w:name w:val="Heading 5 Char"/>
    <w:basedOn w:val="DefaultParagraphFont"/>
    <w:link w:val="Heading5"/>
    <w:uiPriority w:val="1"/>
    <w:rsid w:val="00833897"/>
    <w:rPr>
      <w:rFonts w:ascii="Courier New" w:eastAsia="Courier New" w:hAnsi="Courier New"/>
      <w:sz w:val="29"/>
      <w:szCs w:val="29"/>
    </w:rPr>
  </w:style>
  <w:style w:type="character" w:customStyle="1" w:styleId="Heading6Char">
    <w:name w:val="Heading 6 Char"/>
    <w:basedOn w:val="DefaultParagraphFont"/>
    <w:link w:val="Heading6"/>
    <w:uiPriority w:val="1"/>
    <w:rsid w:val="00833897"/>
    <w:rPr>
      <w:rFonts w:ascii="Arial" w:eastAsia="Arial" w:hAnsi="Arial"/>
      <w:b/>
      <w:bCs/>
      <w:sz w:val="28"/>
      <w:szCs w:val="28"/>
    </w:rPr>
  </w:style>
  <w:style w:type="character" w:customStyle="1" w:styleId="Heading7Char">
    <w:name w:val="Heading 7 Char"/>
    <w:basedOn w:val="DefaultParagraphFont"/>
    <w:link w:val="Heading7"/>
    <w:uiPriority w:val="1"/>
    <w:rsid w:val="00833897"/>
    <w:rPr>
      <w:rFonts w:ascii="Arial" w:eastAsia="Arial" w:hAnsi="Arial"/>
      <w:sz w:val="28"/>
      <w:szCs w:val="28"/>
    </w:rPr>
  </w:style>
  <w:style w:type="character" w:customStyle="1" w:styleId="Heading8Char">
    <w:name w:val="Heading 8 Char"/>
    <w:basedOn w:val="DefaultParagraphFont"/>
    <w:link w:val="Heading8"/>
    <w:uiPriority w:val="1"/>
    <w:rsid w:val="00833897"/>
    <w:rPr>
      <w:rFonts w:ascii="Times New Roman" w:eastAsia="Times New Roman" w:hAnsi="Times New Roman"/>
      <w:sz w:val="27"/>
      <w:szCs w:val="27"/>
    </w:rPr>
  </w:style>
  <w:style w:type="character" w:customStyle="1" w:styleId="Heading9Char">
    <w:name w:val="Heading 9 Char"/>
    <w:basedOn w:val="DefaultParagraphFont"/>
    <w:link w:val="Heading9"/>
    <w:uiPriority w:val="1"/>
    <w:rsid w:val="00833897"/>
    <w:rPr>
      <w:rFonts w:ascii="Times New Roman" w:eastAsia="Times New Roman" w:hAnsi="Times New Roman"/>
      <w:sz w:val="26"/>
      <w:szCs w:val="26"/>
    </w:rPr>
  </w:style>
  <w:style w:type="paragraph" w:customStyle="1" w:styleId="TableParagraph">
    <w:name w:val="Table Paragraph"/>
    <w:basedOn w:val="Normal"/>
    <w:uiPriority w:val="1"/>
    <w:qFormat/>
    <w:rsid w:val="00833897"/>
    <w:pPr>
      <w:spacing w:after="0" w:line="240" w:lineRule="auto"/>
    </w:pPr>
  </w:style>
  <w:style w:type="paragraph" w:styleId="CommentSubject">
    <w:name w:val="annotation subject"/>
    <w:basedOn w:val="CommentText"/>
    <w:next w:val="CommentText"/>
    <w:link w:val="CommentSubjectChar"/>
    <w:uiPriority w:val="99"/>
    <w:semiHidden/>
    <w:unhideWhenUsed/>
    <w:rsid w:val="00833897"/>
    <w:rPr>
      <w:b/>
      <w:bCs/>
    </w:rPr>
  </w:style>
  <w:style w:type="character" w:customStyle="1" w:styleId="CommentSubjectChar">
    <w:name w:val="Comment Subject Char"/>
    <w:basedOn w:val="CommentTextChar"/>
    <w:link w:val="CommentSubject"/>
    <w:uiPriority w:val="99"/>
    <w:semiHidden/>
    <w:rsid w:val="00833897"/>
    <w:rPr>
      <w:rFonts w:eastAsiaTheme="minorHAnsi"/>
      <w:b/>
      <w:bCs/>
      <w:sz w:val="20"/>
      <w:szCs w:val="20"/>
    </w:rPr>
  </w:style>
  <w:style w:type="paragraph" w:customStyle="1" w:styleId="Default">
    <w:name w:val="Default"/>
    <w:rsid w:val="00833897"/>
    <w:pPr>
      <w:autoSpaceDE w:val="0"/>
      <w:autoSpaceDN w:val="0"/>
      <w:adjustRightInd w:val="0"/>
    </w:pPr>
    <w:rPr>
      <w:rFonts w:ascii="Arial" w:eastAsiaTheme="minorHAnsi" w:hAnsi="Arial"/>
      <w:color w:val="000000"/>
    </w:rPr>
  </w:style>
  <w:style w:type="paragraph" w:customStyle="1" w:styleId="CM436">
    <w:name w:val="CM436"/>
    <w:basedOn w:val="Default"/>
    <w:next w:val="Default"/>
    <w:uiPriority w:val="99"/>
    <w:rsid w:val="00833897"/>
    <w:rPr>
      <w:color w:val="auto"/>
    </w:rPr>
  </w:style>
  <w:style w:type="paragraph" w:customStyle="1" w:styleId="CM449">
    <w:name w:val="CM449"/>
    <w:basedOn w:val="Default"/>
    <w:next w:val="Default"/>
    <w:uiPriority w:val="99"/>
    <w:rsid w:val="00833897"/>
    <w:rPr>
      <w:color w:val="auto"/>
    </w:rPr>
  </w:style>
  <w:style w:type="paragraph" w:styleId="Header">
    <w:name w:val="header"/>
    <w:basedOn w:val="Normal"/>
    <w:link w:val="HeaderChar"/>
    <w:uiPriority w:val="99"/>
    <w:unhideWhenUsed/>
    <w:rsid w:val="00833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897"/>
    <w:rPr>
      <w:rFonts w:eastAsiaTheme="minorHAnsi"/>
      <w:sz w:val="22"/>
      <w:szCs w:val="22"/>
    </w:rPr>
  </w:style>
  <w:style w:type="paragraph" w:styleId="Footer">
    <w:name w:val="footer"/>
    <w:basedOn w:val="Normal"/>
    <w:link w:val="FooterChar"/>
    <w:uiPriority w:val="99"/>
    <w:unhideWhenUsed/>
    <w:rsid w:val="00833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897"/>
    <w:rPr>
      <w:rFonts w:eastAsiaTheme="minorHAnsi"/>
      <w:sz w:val="22"/>
      <w:szCs w:val="22"/>
    </w:rPr>
  </w:style>
  <w:style w:type="paragraph" w:styleId="Revision">
    <w:name w:val="Revision"/>
    <w:hidden/>
    <w:uiPriority w:val="99"/>
    <w:semiHidden/>
    <w:rsid w:val="00833897"/>
    <w:rPr>
      <w:rFonts w:eastAsiaTheme="minorHAnsi"/>
      <w:sz w:val="22"/>
      <w:szCs w:val="22"/>
    </w:rPr>
  </w:style>
  <w:style w:type="numbering" w:customStyle="1" w:styleId="NoList1">
    <w:name w:val="No List1"/>
    <w:next w:val="NoList"/>
    <w:uiPriority w:val="99"/>
    <w:semiHidden/>
    <w:unhideWhenUsed/>
    <w:rsid w:val="00705BD9"/>
  </w:style>
  <w:style w:type="character" w:styleId="Hyperlink">
    <w:name w:val="Hyperlink"/>
    <w:basedOn w:val="DefaultParagraphFont"/>
    <w:uiPriority w:val="99"/>
    <w:unhideWhenUsed/>
    <w:rsid w:val="00E67A74"/>
    <w:rPr>
      <w:color w:val="0563C1" w:themeColor="hyperlink"/>
      <w:u w:val="single"/>
    </w:rPr>
  </w:style>
  <w:style w:type="character" w:styleId="FollowedHyperlink">
    <w:name w:val="FollowedHyperlink"/>
    <w:basedOn w:val="DefaultParagraphFont"/>
    <w:uiPriority w:val="99"/>
    <w:semiHidden/>
    <w:unhideWhenUsed/>
    <w:rsid w:val="00E67A74"/>
    <w:rPr>
      <w:color w:val="954F72" w:themeColor="followedHyperlink"/>
      <w:u w:val="single"/>
    </w:rPr>
  </w:style>
  <w:style w:type="paragraph" w:styleId="TOC2">
    <w:name w:val="toc 2"/>
    <w:basedOn w:val="Normal"/>
    <w:next w:val="Normal"/>
    <w:autoRedefine/>
    <w:uiPriority w:val="39"/>
    <w:unhideWhenUsed/>
    <w:qFormat/>
    <w:rsid w:val="00A82316"/>
    <w:pPr>
      <w:widowControl/>
      <w:tabs>
        <w:tab w:val="right" w:leader="dot" w:pos="9360"/>
      </w:tabs>
      <w:spacing w:after="0" w:line="60" w:lineRule="atLeast"/>
      <w:ind w:firstLine="720"/>
      <w:outlineLvl w:val="0"/>
    </w:pPr>
    <w:rPr>
      <w:rFonts w:ascii="Calibri" w:eastAsia="Times New Roman" w:hAnsi="Calibri" w:cs="Times New Roman"/>
    </w:rPr>
  </w:style>
  <w:style w:type="paragraph" w:styleId="TOC1">
    <w:name w:val="toc 1"/>
    <w:basedOn w:val="Normal"/>
    <w:next w:val="Normal"/>
    <w:autoRedefine/>
    <w:uiPriority w:val="39"/>
    <w:unhideWhenUsed/>
    <w:qFormat/>
    <w:rsid w:val="008E511D"/>
    <w:pPr>
      <w:widowControl/>
      <w:tabs>
        <w:tab w:val="right" w:leader="dot" w:pos="9360"/>
      </w:tabs>
      <w:spacing w:after="100"/>
    </w:pPr>
    <w:rPr>
      <w:rFonts w:ascii="Calibri" w:eastAsia="Times New Roman" w:hAnsi="Calibri" w:cs="Times New Roman"/>
    </w:rPr>
  </w:style>
  <w:style w:type="paragraph" w:styleId="TOC3">
    <w:name w:val="toc 3"/>
    <w:basedOn w:val="Normal"/>
    <w:next w:val="Normal"/>
    <w:autoRedefine/>
    <w:uiPriority w:val="39"/>
    <w:unhideWhenUsed/>
    <w:qFormat/>
    <w:rsid w:val="008E511D"/>
    <w:pPr>
      <w:widowControl/>
      <w:spacing w:after="100"/>
      <w:ind w:left="440"/>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726184">
      <w:bodyDiv w:val="1"/>
      <w:marLeft w:val="0"/>
      <w:marRight w:val="0"/>
      <w:marTop w:val="0"/>
      <w:marBottom w:val="0"/>
      <w:divBdr>
        <w:top w:val="none" w:sz="0" w:space="0" w:color="auto"/>
        <w:left w:val="none" w:sz="0" w:space="0" w:color="auto"/>
        <w:bottom w:val="none" w:sz="0" w:space="0" w:color="auto"/>
        <w:right w:val="none" w:sz="0" w:space="0" w:color="auto"/>
      </w:divBdr>
    </w:div>
    <w:div w:id="1520003349">
      <w:bodyDiv w:val="1"/>
      <w:marLeft w:val="0"/>
      <w:marRight w:val="0"/>
      <w:marTop w:val="0"/>
      <w:marBottom w:val="0"/>
      <w:divBdr>
        <w:top w:val="none" w:sz="0" w:space="0" w:color="auto"/>
        <w:left w:val="none" w:sz="0" w:space="0" w:color="auto"/>
        <w:bottom w:val="none" w:sz="0" w:space="0" w:color="auto"/>
        <w:right w:val="none" w:sz="0" w:space="0" w:color="auto"/>
      </w:divBdr>
    </w:div>
    <w:div w:id="2102871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oleObject" Target="embeddings/oleObject1.bin"/><Relationship Id="rId11" Type="http://schemas.openxmlformats.org/officeDocument/2006/relationships/hyperlink" Target="http://www.fda.gov/Food/GuidanceRegulation/RetailFoodProtection/FoodCode/ucm374275.htm"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hyperlink" Target="http://www.fda.gov/food/guidanceregulation/guidancedocumentsregulatoryinformation/seafood/ucm176892.htm" TargetMode="External"/><Relationship Id="rId35" Type="http://schemas.openxmlformats.org/officeDocument/2006/relationships/hyperlink" Target="http://www.fsis.usda.gov/wps/portal/fsis/topics/regulatory-compliance/haccp" TargetMode="External"/><Relationship Id="rId36" Type="http://schemas.openxmlformats.org/officeDocument/2006/relationships/hyperlink" Target="http://www.vending.org/" TargetMode="External"/><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image" Target="media/image37.jpeg"/><Relationship Id="rId57" Type="http://schemas.openxmlformats.org/officeDocument/2006/relationships/image" Target="media/image38.png"/><Relationship Id="rId58" Type="http://schemas.openxmlformats.org/officeDocument/2006/relationships/image" Target="media/image39.png"/><Relationship Id="rId59" Type="http://schemas.openxmlformats.org/officeDocument/2006/relationships/image" Target="media/image37.png"/><Relationship Id="rId70" Type="http://schemas.openxmlformats.org/officeDocument/2006/relationships/image" Target="media/image50.jpe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45.jpeg"/><Relationship Id="rId74" Type="http://schemas.openxmlformats.org/officeDocument/2006/relationships/image" Target="media/image46.jpeg"/><Relationship Id="rId75" Type="http://schemas.openxmlformats.org/officeDocument/2006/relationships/header" Target="header1.xml"/><Relationship Id="rId76" Type="http://schemas.openxmlformats.org/officeDocument/2006/relationships/footer" Target="footer2.xml"/><Relationship Id="rId77" Type="http://schemas.openxmlformats.org/officeDocument/2006/relationships/header" Target="header2.xml"/><Relationship Id="rId78" Type="http://schemas.openxmlformats.org/officeDocument/2006/relationships/footer" Target="footer3.xml"/><Relationship Id="rId79" Type="http://schemas.openxmlformats.org/officeDocument/2006/relationships/footer" Target="footer4.xml"/><Relationship Id="rId90" Type="http://schemas.openxmlformats.org/officeDocument/2006/relationships/hyperlink" Target="http://www.mda.state.mn.us/food/business/plan-review.aspx" TargetMode="External"/><Relationship Id="rId91" Type="http://schemas.openxmlformats.org/officeDocument/2006/relationships/hyperlink" Target="http://www.kingcounty.gov/healthservices/health/ehs/foodsafety/FoodBusiness/permanent.aspx" TargetMode="External"/><Relationship Id="rId92" Type="http://schemas.openxmlformats.org/officeDocument/2006/relationships/hyperlink" Target="http://www.hcphes.org/divisions_and_offices/environmental_public_health/training_and_resources/information_for_food_establishments/food_establishment/" TargetMode="External"/><Relationship Id="rId93" Type="http://schemas.openxmlformats.org/officeDocument/2006/relationships/hyperlink" Target="http://volusia.floridahealth.gov/programs-and-services/environmental-health/food-hygiene/food-guide.html" TargetMode="External"/><Relationship Id="rId94" Type="http://schemas.openxmlformats.org/officeDocument/2006/relationships/footer" Target="footer6.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footer" Target="footer1.xml"/><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jpeg"/><Relationship Id="rId60" Type="http://schemas.openxmlformats.org/officeDocument/2006/relationships/image" Target="media/image38.jpe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4.jpe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hyperlink" Target="http://www.nfpa.org/codes-and-standards/document-information-pages?mode=code&amp;code=96" TargetMode="External"/><Relationship Id="rId67" Type="http://schemas.openxmlformats.org/officeDocument/2006/relationships/image" Target="media/image42.jpeg"/><Relationship Id="rId68" Type="http://schemas.openxmlformats.org/officeDocument/2006/relationships/image" Target="media/image43.png"/><Relationship Id="rId69" Type="http://schemas.openxmlformats.org/officeDocument/2006/relationships/image" Target="media/image44.png"/><Relationship Id="rId80" Type="http://schemas.openxmlformats.org/officeDocument/2006/relationships/image" Target="media/image47.jpeg"/><Relationship Id="rId81" Type="http://schemas.openxmlformats.org/officeDocument/2006/relationships/image" Target="media/image48.jpeg"/><Relationship Id="rId82" Type="http://schemas.openxmlformats.org/officeDocument/2006/relationships/image" Target="media/image49.jpeg"/><Relationship Id="rId83" Type="http://schemas.openxmlformats.org/officeDocument/2006/relationships/image" Target="media/image51.jpeg"/><Relationship Id="rId84" Type="http://schemas.openxmlformats.org/officeDocument/2006/relationships/image" Target="media/image52.jpeg"/><Relationship Id="rId85" Type="http://schemas.openxmlformats.org/officeDocument/2006/relationships/footer" Target="footer5.xml"/><Relationship Id="rId86" Type="http://schemas.openxmlformats.org/officeDocument/2006/relationships/hyperlink" Target="http://www.michigan.gov/mdard/0%2c4610%2c7-125-50772_45851-59764--%2c00.html" TargetMode="External"/><Relationship Id="rId87" Type="http://schemas.openxmlformats.org/officeDocument/2006/relationships/hyperlink" Target="http://www.dsps.wi.gov/Plan-Review" TargetMode="External"/><Relationship Id="rId88" Type="http://schemas.openxmlformats.org/officeDocument/2006/relationships/hyperlink" Target="http://www.fda.gov/Food/GuidanceRegulation/RetailFoodProtection/IndustryandRegulatoryAssistanceandTrainingResources/ucm101639.htm" TargetMode="External"/><Relationship Id="rId89" Type="http://schemas.openxmlformats.org/officeDocument/2006/relationships/hyperlink" Target="http://ehs.ncpublichealth.com/faf/food/planreview/ap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4B11-364B-5A47-801B-5A9C42A7E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10305</Words>
  <Characters>58744</Characters>
  <Application>Microsoft Macintosh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68912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cp:lastPrinted>2016-07-05T00:42:00Z</cp:lastPrinted>
  <dcterms:created xsi:type="dcterms:W3CDTF">2016-07-05T00:08:00Z</dcterms:created>
  <dcterms:modified xsi:type="dcterms:W3CDTF">2016-12-29T23:36:00Z</dcterms:modified>
</cp:coreProperties>
</file>